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A3D" w:rsidRDefault="00B23A3D" w:rsidP="00F13BEF">
      <w:pPr>
        <w:jc w:val="both"/>
        <w:rPr>
          <w:rFonts w:ascii="Arial" w:hAnsi="Arial" w:cs="Arial"/>
          <w:b/>
          <w:bCs/>
          <w:sz w:val="22"/>
          <w:szCs w:val="22"/>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Pr="00FF27E6" w:rsidRDefault="00FF27E6" w:rsidP="00FF27E6">
      <w:pPr>
        <w:tabs>
          <w:tab w:val="left" w:pos="6360"/>
          <w:tab w:val="left" w:pos="8504"/>
        </w:tabs>
        <w:spacing w:line="276" w:lineRule="auto"/>
        <w:jc w:val="center"/>
        <w:rPr>
          <w:b/>
          <w:sz w:val="56"/>
          <w:szCs w:val="56"/>
        </w:rPr>
      </w:pPr>
      <w:r w:rsidRPr="00FF27E6">
        <w:rPr>
          <w:b/>
          <w:sz w:val="56"/>
          <w:szCs w:val="56"/>
        </w:rPr>
        <w:t>Методические рекомендаци</w:t>
      </w:r>
      <w:r>
        <w:rPr>
          <w:b/>
          <w:sz w:val="56"/>
          <w:szCs w:val="56"/>
        </w:rPr>
        <w:t>и</w:t>
      </w:r>
      <w:r w:rsidRPr="00FF27E6">
        <w:rPr>
          <w:b/>
          <w:sz w:val="56"/>
          <w:szCs w:val="56"/>
        </w:rPr>
        <w:t xml:space="preserve"> по проведен</w:t>
      </w:r>
      <w:r>
        <w:rPr>
          <w:b/>
          <w:sz w:val="56"/>
          <w:szCs w:val="56"/>
        </w:rPr>
        <w:t>ию летней оздоровительной работе в ДОО</w:t>
      </w:r>
    </w:p>
    <w:p w:rsidR="00FF27E6" w:rsidRPr="00FF27E6" w:rsidRDefault="00FF27E6" w:rsidP="00FF27E6">
      <w:pPr>
        <w:jc w:val="center"/>
        <w:rPr>
          <w:b/>
          <w:sz w:val="56"/>
          <w:szCs w:val="56"/>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B31A9D">
      <w:pPr>
        <w:jc w:val="center"/>
        <w:rPr>
          <w:b/>
          <w:sz w:val="28"/>
          <w:szCs w:val="28"/>
        </w:rPr>
      </w:pPr>
    </w:p>
    <w:p w:rsidR="00FF27E6" w:rsidRDefault="00FF27E6" w:rsidP="00FF27E6">
      <w:pPr>
        <w:jc w:val="center"/>
        <w:rPr>
          <w:b/>
          <w:sz w:val="28"/>
          <w:szCs w:val="28"/>
        </w:rPr>
      </w:pPr>
      <w:r>
        <w:rPr>
          <w:b/>
          <w:sz w:val="28"/>
          <w:szCs w:val="28"/>
        </w:rPr>
        <w:t>2014г.</w:t>
      </w:r>
    </w:p>
    <w:p w:rsidR="00981894" w:rsidRPr="00981894" w:rsidRDefault="00981894" w:rsidP="00B31A9D">
      <w:pPr>
        <w:jc w:val="center"/>
        <w:rPr>
          <w:b/>
          <w:sz w:val="28"/>
          <w:szCs w:val="28"/>
        </w:rPr>
      </w:pPr>
      <w:r w:rsidRPr="00981894">
        <w:rPr>
          <w:b/>
          <w:sz w:val="28"/>
          <w:szCs w:val="28"/>
        </w:rPr>
        <w:lastRenderedPageBreak/>
        <w:t>Содержание</w:t>
      </w:r>
    </w:p>
    <w:p w:rsidR="00981894" w:rsidRPr="00981894" w:rsidRDefault="00981894" w:rsidP="00F13BEF">
      <w:pPr>
        <w:jc w:val="both"/>
        <w:rPr>
          <w:b/>
          <w:sz w:val="28"/>
          <w:szCs w:val="28"/>
        </w:rPr>
      </w:pPr>
    </w:p>
    <w:p w:rsidR="00981894" w:rsidRPr="00981894" w:rsidRDefault="00981894" w:rsidP="00F13BEF">
      <w:pPr>
        <w:spacing w:line="276" w:lineRule="auto"/>
        <w:jc w:val="both"/>
        <w:rPr>
          <w:sz w:val="28"/>
          <w:szCs w:val="28"/>
        </w:rPr>
      </w:pPr>
      <w:r w:rsidRPr="00981894">
        <w:rPr>
          <w:b/>
          <w:sz w:val="28"/>
          <w:szCs w:val="28"/>
        </w:rPr>
        <w:t xml:space="preserve">Пояснительная записка </w:t>
      </w:r>
      <w:r w:rsidR="00611D35">
        <w:rPr>
          <w:sz w:val="28"/>
          <w:szCs w:val="28"/>
        </w:rPr>
        <w:t xml:space="preserve">…………………………………………………………… </w:t>
      </w:r>
      <w:r>
        <w:rPr>
          <w:sz w:val="28"/>
          <w:szCs w:val="28"/>
        </w:rPr>
        <w:t xml:space="preserve"> 3</w:t>
      </w:r>
    </w:p>
    <w:p w:rsidR="00981894" w:rsidRPr="00981894" w:rsidRDefault="00981894" w:rsidP="00F13BEF">
      <w:pPr>
        <w:tabs>
          <w:tab w:val="left" w:pos="6360"/>
          <w:tab w:val="left" w:pos="8504"/>
        </w:tabs>
        <w:spacing w:line="276" w:lineRule="auto"/>
        <w:jc w:val="both"/>
        <w:rPr>
          <w:b/>
          <w:sz w:val="28"/>
          <w:szCs w:val="28"/>
        </w:rPr>
      </w:pPr>
      <w:r w:rsidRPr="00981894">
        <w:rPr>
          <w:b/>
          <w:sz w:val="28"/>
          <w:szCs w:val="28"/>
        </w:rPr>
        <w:t>Нормативно-правовая база по подготовке и проведению летней оздоровительной работы</w:t>
      </w:r>
    </w:p>
    <w:p w:rsidR="00B918D8" w:rsidRDefault="00981894" w:rsidP="00F13BEF">
      <w:pPr>
        <w:spacing w:line="276" w:lineRule="auto"/>
        <w:jc w:val="both"/>
        <w:rPr>
          <w:sz w:val="28"/>
          <w:szCs w:val="28"/>
        </w:rPr>
      </w:pPr>
      <w:r w:rsidRPr="00981894">
        <w:rPr>
          <w:sz w:val="28"/>
          <w:szCs w:val="28"/>
        </w:rPr>
        <w:t xml:space="preserve">Нормативно-правовые документы по организации летней оздоровительной </w:t>
      </w:r>
    </w:p>
    <w:p w:rsidR="00981894" w:rsidRPr="00981894" w:rsidRDefault="00981894" w:rsidP="00F13BEF">
      <w:pPr>
        <w:spacing w:line="276" w:lineRule="auto"/>
        <w:jc w:val="both"/>
        <w:rPr>
          <w:sz w:val="28"/>
          <w:szCs w:val="28"/>
        </w:rPr>
      </w:pPr>
      <w:r w:rsidRPr="00981894">
        <w:rPr>
          <w:sz w:val="28"/>
          <w:szCs w:val="28"/>
        </w:rPr>
        <w:t>работы в ДОУ  ……………………………………………………………………</w:t>
      </w:r>
      <w:r w:rsidR="00611D35">
        <w:rPr>
          <w:sz w:val="28"/>
          <w:szCs w:val="28"/>
        </w:rPr>
        <w:t>…...</w:t>
      </w:r>
      <w:r w:rsidR="006D11E2">
        <w:rPr>
          <w:sz w:val="28"/>
          <w:szCs w:val="28"/>
        </w:rPr>
        <w:t xml:space="preserve"> 4</w:t>
      </w:r>
    </w:p>
    <w:p w:rsidR="00981894" w:rsidRPr="00981894" w:rsidRDefault="00981894" w:rsidP="00F13BEF">
      <w:pPr>
        <w:spacing w:line="276" w:lineRule="auto"/>
        <w:jc w:val="both"/>
        <w:rPr>
          <w:sz w:val="28"/>
          <w:szCs w:val="28"/>
        </w:rPr>
      </w:pPr>
      <w:r w:rsidRPr="00981894">
        <w:rPr>
          <w:sz w:val="28"/>
          <w:szCs w:val="28"/>
        </w:rPr>
        <w:t>Нормативно-правовые документы по организации питания в летний оздоровительный пер</w:t>
      </w:r>
      <w:r w:rsidR="00611D35">
        <w:rPr>
          <w:sz w:val="28"/>
          <w:szCs w:val="28"/>
        </w:rPr>
        <w:t>иод  …………………………………………………………….</w:t>
      </w:r>
      <w:r w:rsidR="006D11E2">
        <w:rPr>
          <w:sz w:val="28"/>
          <w:szCs w:val="28"/>
        </w:rPr>
        <w:t>4</w:t>
      </w:r>
    </w:p>
    <w:p w:rsidR="00981894" w:rsidRPr="00981894" w:rsidRDefault="00981894" w:rsidP="00F13BEF">
      <w:pPr>
        <w:tabs>
          <w:tab w:val="left" w:pos="6360"/>
          <w:tab w:val="left" w:pos="8504"/>
        </w:tabs>
        <w:spacing w:line="276" w:lineRule="auto"/>
        <w:jc w:val="both"/>
        <w:rPr>
          <w:sz w:val="28"/>
          <w:szCs w:val="28"/>
        </w:rPr>
      </w:pPr>
      <w:r w:rsidRPr="00981894">
        <w:rPr>
          <w:sz w:val="28"/>
          <w:szCs w:val="28"/>
        </w:rPr>
        <w:t>Перечень приказов по организации летне</w:t>
      </w:r>
      <w:r w:rsidR="006D11E2">
        <w:rPr>
          <w:sz w:val="28"/>
          <w:szCs w:val="28"/>
        </w:rPr>
        <w:t>й озд</w:t>
      </w:r>
      <w:r w:rsidR="00611D35">
        <w:rPr>
          <w:sz w:val="28"/>
          <w:szCs w:val="28"/>
        </w:rPr>
        <w:t xml:space="preserve">оровительной работы  …………... </w:t>
      </w:r>
      <w:r w:rsidR="006D11E2">
        <w:rPr>
          <w:sz w:val="28"/>
          <w:szCs w:val="28"/>
        </w:rPr>
        <w:t>5</w:t>
      </w:r>
    </w:p>
    <w:p w:rsidR="00981894" w:rsidRPr="00981894" w:rsidRDefault="00981894" w:rsidP="00F13BEF">
      <w:pPr>
        <w:spacing w:line="276" w:lineRule="auto"/>
        <w:jc w:val="both"/>
        <w:rPr>
          <w:sz w:val="28"/>
          <w:szCs w:val="28"/>
        </w:rPr>
      </w:pPr>
      <w:r w:rsidRPr="00981894">
        <w:rPr>
          <w:sz w:val="28"/>
          <w:szCs w:val="28"/>
        </w:rPr>
        <w:t>Перечень инструкций к летней озд</w:t>
      </w:r>
      <w:r w:rsidR="006D11E2">
        <w:rPr>
          <w:sz w:val="28"/>
          <w:szCs w:val="28"/>
        </w:rPr>
        <w:t>оровит</w:t>
      </w:r>
      <w:r w:rsidR="00611D35">
        <w:rPr>
          <w:sz w:val="28"/>
          <w:szCs w:val="28"/>
        </w:rPr>
        <w:t>ельной работе  ……………………….. ..</w:t>
      </w:r>
      <w:r w:rsidR="006D11E2">
        <w:rPr>
          <w:sz w:val="28"/>
          <w:szCs w:val="28"/>
        </w:rPr>
        <w:t>5</w:t>
      </w:r>
    </w:p>
    <w:p w:rsidR="00DD529D" w:rsidRDefault="00981894" w:rsidP="00F13BEF">
      <w:pPr>
        <w:spacing w:line="276" w:lineRule="auto"/>
        <w:jc w:val="both"/>
        <w:rPr>
          <w:i/>
          <w:sz w:val="28"/>
          <w:szCs w:val="28"/>
        </w:rPr>
      </w:pPr>
      <w:proofErr w:type="gramStart"/>
      <w:r w:rsidRPr="00981894">
        <w:rPr>
          <w:sz w:val="28"/>
          <w:szCs w:val="28"/>
        </w:rPr>
        <w:t>Приложение 1 (</w:t>
      </w:r>
      <w:r w:rsidRPr="00981894">
        <w:rPr>
          <w:i/>
          <w:sz w:val="28"/>
          <w:szCs w:val="28"/>
        </w:rPr>
        <w:t xml:space="preserve">Приказ о создании рабочей группы по разработке плана </w:t>
      </w:r>
      <w:proofErr w:type="gramEnd"/>
    </w:p>
    <w:p w:rsidR="00981894" w:rsidRPr="00981894" w:rsidRDefault="00981894" w:rsidP="00F13BEF">
      <w:pPr>
        <w:spacing w:line="276" w:lineRule="auto"/>
        <w:jc w:val="both"/>
        <w:rPr>
          <w:sz w:val="28"/>
          <w:szCs w:val="28"/>
        </w:rPr>
      </w:pPr>
      <w:r w:rsidRPr="00981894">
        <w:rPr>
          <w:i/>
          <w:sz w:val="28"/>
          <w:szCs w:val="28"/>
        </w:rPr>
        <w:t>подготовки ДОУ к летней оздоровительной работе)</w:t>
      </w:r>
      <w:r w:rsidRPr="00981894">
        <w:rPr>
          <w:sz w:val="28"/>
          <w:szCs w:val="28"/>
        </w:rPr>
        <w:t xml:space="preserve"> ……………………………</w:t>
      </w:r>
      <w:r w:rsidR="00611D35">
        <w:rPr>
          <w:sz w:val="28"/>
          <w:szCs w:val="28"/>
        </w:rPr>
        <w:t>...</w:t>
      </w:r>
      <w:r w:rsidR="006D11E2">
        <w:rPr>
          <w:sz w:val="28"/>
          <w:szCs w:val="28"/>
        </w:rPr>
        <w:t>6</w:t>
      </w:r>
    </w:p>
    <w:p w:rsidR="00DD529D" w:rsidRDefault="00981894" w:rsidP="00F13BEF">
      <w:pPr>
        <w:spacing w:line="276" w:lineRule="auto"/>
        <w:jc w:val="both"/>
        <w:rPr>
          <w:i/>
          <w:sz w:val="28"/>
          <w:szCs w:val="28"/>
        </w:rPr>
      </w:pPr>
      <w:proofErr w:type="gramStart"/>
      <w:r w:rsidRPr="00981894">
        <w:rPr>
          <w:sz w:val="28"/>
          <w:szCs w:val="28"/>
        </w:rPr>
        <w:t xml:space="preserve">Приложение 2 </w:t>
      </w:r>
      <w:r w:rsidRPr="00981894">
        <w:rPr>
          <w:i/>
          <w:sz w:val="28"/>
          <w:szCs w:val="28"/>
        </w:rPr>
        <w:t xml:space="preserve">(Приказ об утверждении плана подготовки ДОУ  к  </w:t>
      </w:r>
      <w:proofErr w:type="gramEnd"/>
    </w:p>
    <w:p w:rsidR="00981894" w:rsidRPr="00981894" w:rsidRDefault="00DD529D" w:rsidP="00F13BEF">
      <w:pPr>
        <w:spacing w:line="276" w:lineRule="auto"/>
        <w:jc w:val="both"/>
        <w:rPr>
          <w:sz w:val="28"/>
          <w:szCs w:val="28"/>
        </w:rPr>
      </w:pPr>
      <w:r>
        <w:rPr>
          <w:i/>
          <w:sz w:val="28"/>
          <w:szCs w:val="28"/>
        </w:rPr>
        <w:t xml:space="preserve">летнему </w:t>
      </w:r>
      <w:r w:rsidR="00981894" w:rsidRPr="00981894">
        <w:rPr>
          <w:i/>
          <w:sz w:val="28"/>
          <w:szCs w:val="28"/>
        </w:rPr>
        <w:t xml:space="preserve">периоду) </w:t>
      </w:r>
      <w:r w:rsidR="00981894" w:rsidRPr="00981894">
        <w:rPr>
          <w:sz w:val="28"/>
          <w:szCs w:val="28"/>
        </w:rPr>
        <w:t xml:space="preserve"> ………</w:t>
      </w:r>
      <w:r>
        <w:rPr>
          <w:sz w:val="28"/>
          <w:szCs w:val="28"/>
        </w:rPr>
        <w:t>………</w:t>
      </w:r>
      <w:r w:rsidR="00611D35">
        <w:rPr>
          <w:sz w:val="28"/>
          <w:szCs w:val="28"/>
        </w:rPr>
        <w:t xml:space="preserve">……………………………………………………   </w:t>
      </w:r>
      <w:r>
        <w:rPr>
          <w:sz w:val="28"/>
          <w:szCs w:val="28"/>
        </w:rPr>
        <w:t>7</w:t>
      </w:r>
    </w:p>
    <w:p w:rsidR="00D70E2E" w:rsidRDefault="00981894" w:rsidP="00F13BEF">
      <w:pPr>
        <w:spacing w:line="276" w:lineRule="auto"/>
        <w:jc w:val="both"/>
        <w:rPr>
          <w:i/>
          <w:sz w:val="28"/>
          <w:szCs w:val="28"/>
        </w:rPr>
      </w:pPr>
      <w:proofErr w:type="gramStart"/>
      <w:r w:rsidRPr="00981894">
        <w:rPr>
          <w:sz w:val="28"/>
          <w:szCs w:val="28"/>
        </w:rPr>
        <w:t xml:space="preserve">Приложение 3 </w:t>
      </w:r>
      <w:r w:rsidRPr="00981894">
        <w:rPr>
          <w:i/>
          <w:sz w:val="28"/>
          <w:szCs w:val="28"/>
        </w:rPr>
        <w:t>(Приказ об организа</w:t>
      </w:r>
      <w:r w:rsidR="00D70E2E">
        <w:rPr>
          <w:i/>
          <w:sz w:val="28"/>
          <w:szCs w:val="28"/>
        </w:rPr>
        <w:t>ции работы ДОУ в летний</w:t>
      </w:r>
      <w:proofErr w:type="gramEnd"/>
    </w:p>
    <w:p w:rsidR="00981894" w:rsidRDefault="00A53688" w:rsidP="00F13BEF">
      <w:pPr>
        <w:spacing w:line="276" w:lineRule="auto"/>
        <w:jc w:val="both"/>
        <w:rPr>
          <w:sz w:val="28"/>
          <w:szCs w:val="28"/>
        </w:rPr>
      </w:pPr>
      <w:r>
        <w:rPr>
          <w:i/>
          <w:sz w:val="28"/>
          <w:szCs w:val="28"/>
        </w:rPr>
        <w:t xml:space="preserve"> период</w:t>
      </w:r>
      <w:r w:rsidR="00DF1220">
        <w:rPr>
          <w:i/>
          <w:sz w:val="28"/>
          <w:szCs w:val="28"/>
        </w:rPr>
        <w:t>)</w:t>
      </w:r>
      <w:r w:rsidR="00D70E2E">
        <w:rPr>
          <w:i/>
          <w:sz w:val="28"/>
          <w:szCs w:val="28"/>
        </w:rPr>
        <w:t>1вариант</w:t>
      </w:r>
      <w:r w:rsidR="00981894" w:rsidRPr="00981894">
        <w:rPr>
          <w:i/>
          <w:sz w:val="28"/>
          <w:szCs w:val="28"/>
        </w:rPr>
        <w:t xml:space="preserve"> </w:t>
      </w:r>
      <w:r w:rsidR="00DF1220">
        <w:rPr>
          <w:i/>
          <w:sz w:val="28"/>
          <w:szCs w:val="28"/>
        </w:rPr>
        <w:t xml:space="preserve"> </w:t>
      </w:r>
      <w:r w:rsidR="00611D35">
        <w:rPr>
          <w:sz w:val="28"/>
          <w:szCs w:val="28"/>
        </w:rPr>
        <w:t>…………</w:t>
      </w:r>
      <w:r w:rsidR="00D70E2E">
        <w:rPr>
          <w:sz w:val="28"/>
          <w:szCs w:val="28"/>
        </w:rPr>
        <w:t>…………………………………………………………</w:t>
      </w:r>
      <w:r w:rsidR="00DD529D">
        <w:rPr>
          <w:sz w:val="28"/>
          <w:szCs w:val="28"/>
        </w:rPr>
        <w:t>8</w:t>
      </w:r>
    </w:p>
    <w:p w:rsidR="00D70E2E" w:rsidRPr="00DF1220" w:rsidRDefault="00DF1220" w:rsidP="00F13BEF">
      <w:pPr>
        <w:spacing w:line="276" w:lineRule="auto"/>
        <w:jc w:val="both"/>
        <w:rPr>
          <w:sz w:val="28"/>
          <w:szCs w:val="28"/>
        </w:rPr>
      </w:pPr>
      <w:r>
        <w:rPr>
          <w:sz w:val="28"/>
          <w:szCs w:val="28"/>
        </w:rPr>
        <w:t xml:space="preserve">              </w:t>
      </w:r>
      <w:r>
        <w:rPr>
          <w:i/>
          <w:sz w:val="28"/>
          <w:szCs w:val="28"/>
        </w:rPr>
        <w:t xml:space="preserve">2вариант ……………………………………………………………………………  </w:t>
      </w:r>
      <w:r>
        <w:rPr>
          <w:sz w:val="28"/>
          <w:szCs w:val="28"/>
        </w:rPr>
        <w:t>10</w:t>
      </w:r>
    </w:p>
    <w:p w:rsidR="00981894" w:rsidRPr="00981894" w:rsidRDefault="00981894" w:rsidP="00F13BEF">
      <w:pPr>
        <w:spacing w:line="276" w:lineRule="auto"/>
        <w:jc w:val="both"/>
        <w:rPr>
          <w:sz w:val="28"/>
          <w:szCs w:val="28"/>
        </w:rPr>
      </w:pPr>
      <w:r w:rsidRPr="00981894">
        <w:rPr>
          <w:sz w:val="28"/>
          <w:szCs w:val="28"/>
        </w:rPr>
        <w:t xml:space="preserve">Приложение 4 </w:t>
      </w:r>
      <w:r w:rsidRPr="00981894">
        <w:rPr>
          <w:i/>
          <w:sz w:val="28"/>
          <w:szCs w:val="28"/>
        </w:rPr>
        <w:t xml:space="preserve">(Приказ об организации питания воспитанников в летний оздоровительный период) </w:t>
      </w:r>
      <w:r w:rsidR="00611D35">
        <w:rPr>
          <w:sz w:val="28"/>
          <w:szCs w:val="28"/>
        </w:rPr>
        <w:t xml:space="preserve"> ………………………………………………………… ..</w:t>
      </w:r>
      <w:r w:rsidR="00A54AE5">
        <w:rPr>
          <w:sz w:val="28"/>
          <w:szCs w:val="28"/>
        </w:rPr>
        <w:t>13</w:t>
      </w:r>
    </w:p>
    <w:p w:rsidR="00DD529D" w:rsidRDefault="00981894" w:rsidP="00F13BEF">
      <w:pPr>
        <w:spacing w:line="276" w:lineRule="auto"/>
        <w:jc w:val="both"/>
        <w:rPr>
          <w:i/>
          <w:sz w:val="28"/>
          <w:szCs w:val="28"/>
        </w:rPr>
      </w:pPr>
      <w:proofErr w:type="gramStart"/>
      <w:r w:rsidRPr="00981894">
        <w:rPr>
          <w:sz w:val="28"/>
          <w:szCs w:val="28"/>
        </w:rPr>
        <w:t xml:space="preserve">Приложение 5  </w:t>
      </w:r>
      <w:r w:rsidRPr="00981894">
        <w:rPr>
          <w:i/>
          <w:sz w:val="28"/>
          <w:szCs w:val="28"/>
        </w:rPr>
        <w:t xml:space="preserve">(Приказ об усилении персональной ответственности по </w:t>
      </w:r>
      <w:proofErr w:type="gramEnd"/>
    </w:p>
    <w:p w:rsidR="00981894" w:rsidRPr="00981894" w:rsidRDefault="00981894" w:rsidP="00F13BEF">
      <w:pPr>
        <w:spacing w:line="276" w:lineRule="auto"/>
        <w:jc w:val="both"/>
        <w:rPr>
          <w:sz w:val="28"/>
          <w:szCs w:val="28"/>
        </w:rPr>
      </w:pPr>
      <w:r w:rsidRPr="00981894">
        <w:rPr>
          <w:i/>
          <w:sz w:val="28"/>
          <w:szCs w:val="28"/>
        </w:rPr>
        <w:t>охране жизни и здоровья детей в детском саду  и на детских площадках</w:t>
      </w:r>
      <w:r w:rsidR="00611D35">
        <w:rPr>
          <w:sz w:val="28"/>
          <w:szCs w:val="28"/>
        </w:rPr>
        <w:t xml:space="preserve">)  ……  </w:t>
      </w:r>
      <w:r w:rsidR="00A54AE5">
        <w:rPr>
          <w:sz w:val="28"/>
          <w:szCs w:val="28"/>
        </w:rPr>
        <w:t>16</w:t>
      </w:r>
    </w:p>
    <w:p w:rsidR="00DD529D" w:rsidRDefault="00981894" w:rsidP="00F13BEF">
      <w:pPr>
        <w:spacing w:line="276" w:lineRule="auto"/>
        <w:jc w:val="both"/>
        <w:rPr>
          <w:bCs/>
          <w:i/>
          <w:sz w:val="28"/>
          <w:szCs w:val="28"/>
        </w:rPr>
      </w:pPr>
      <w:proofErr w:type="gramStart"/>
      <w:r w:rsidRPr="00981894">
        <w:rPr>
          <w:sz w:val="28"/>
          <w:szCs w:val="28"/>
        </w:rPr>
        <w:t xml:space="preserve">Приложение 6  </w:t>
      </w:r>
      <w:r w:rsidR="00DD529D" w:rsidRPr="00981894">
        <w:rPr>
          <w:i/>
          <w:sz w:val="28"/>
          <w:szCs w:val="28"/>
        </w:rPr>
        <w:t>(</w:t>
      </w:r>
      <w:r w:rsidR="00DD529D" w:rsidRPr="00981894">
        <w:rPr>
          <w:bCs/>
          <w:i/>
          <w:sz w:val="28"/>
          <w:szCs w:val="28"/>
        </w:rPr>
        <w:t xml:space="preserve">Инструкция по технике безопасности, охране жизни и </w:t>
      </w:r>
      <w:proofErr w:type="gramEnd"/>
    </w:p>
    <w:p w:rsidR="00DD529D" w:rsidRDefault="00DD529D" w:rsidP="00F13BEF">
      <w:pPr>
        <w:spacing w:line="276" w:lineRule="auto"/>
        <w:jc w:val="both"/>
        <w:rPr>
          <w:bCs/>
          <w:i/>
          <w:sz w:val="28"/>
          <w:szCs w:val="28"/>
        </w:rPr>
      </w:pPr>
      <w:r w:rsidRPr="00981894">
        <w:rPr>
          <w:bCs/>
          <w:i/>
          <w:sz w:val="28"/>
          <w:szCs w:val="28"/>
        </w:rPr>
        <w:t xml:space="preserve">здоровья воспитанников на прогулочных площадках, во время труда </w:t>
      </w:r>
      <w:proofErr w:type="gramStart"/>
      <w:r w:rsidRPr="00981894">
        <w:rPr>
          <w:bCs/>
          <w:i/>
          <w:sz w:val="28"/>
          <w:szCs w:val="28"/>
        </w:rPr>
        <w:t>в</w:t>
      </w:r>
      <w:proofErr w:type="gramEnd"/>
    </w:p>
    <w:p w:rsidR="00981894" w:rsidRPr="00DD529D" w:rsidRDefault="00DD529D" w:rsidP="00F13BEF">
      <w:pPr>
        <w:spacing w:line="276" w:lineRule="auto"/>
        <w:jc w:val="both"/>
        <w:rPr>
          <w:i/>
          <w:sz w:val="28"/>
          <w:szCs w:val="28"/>
        </w:rPr>
      </w:pPr>
      <w:proofErr w:type="gramStart"/>
      <w:r w:rsidRPr="00981894">
        <w:rPr>
          <w:bCs/>
          <w:i/>
          <w:sz w:val="28"/>
          <w:szCs w:val="28"/>
        </w:rPr>
        <w:t>цветнике</w:t>
      </w:r>
      <w:proofErr w:type="gramEnd"/>
      <w:r w:rsidRPr="00981894">
        <w:rPr>
          <w:bCs/>
          <w:i/>
          <w:sz w:val="28"/>
          <w:szCs w:val="28"/>
        </w:rPr>
        <w:t xml:space="preserve">, на участке)  </w:t>
      </w:r>
      <w:r>
        <w:rPr>
          <w:i/>
          <w:sz w:val="28"/>
          <w:szCs w:val="28"/>
        </w:rPr>
        <w:t xml:space="preserve">…………………………………………………………………….    </w:t>
      </w:r>
      <w:r w:rsidRPr="00DD529D">
        <w:rPr>
          <w:sz w:val="28"/>
          <w:szCs w:val="28"/>
        </w:rPr>
        <w:t>1</w:t>
      </w:r>
      <w:r w:rsidR="00A54AE5">
        <w:rPr>
          <w:sz w:val="28"/>
          <w:szCs w:val="28"/>
        </w:rPr>
        <w:t>8</w:t>
      </w:r>
    </w:p>
    <w:p w:rsidR="00981894" w:rsidRPr="00981894" w:rsidRDefault="00981894" w:rsidP="00F13BEF">
      <w:pPr>
        <w:autoSpaceDE w:val="0"/>
        <w:autoSpaceDN w:val="0"/>
        <w:spacing w:line="276" w:lineRule="auto"/>
        <w:jc w:val="both"/>
        <w:rPr>
          <w:sz w:val="28"/>
          <w:szCs w:val="28"/>
        </w:rPr>
      </w:pPr>
      <w:r w:rsidRPr="00981894">
        <w:rPr>
          <w:sz w:val="28"/>
          <w:szCs w:val="28"/>
        </w:rPr>
        <w:t xml:space="preserve">Приложение </w:t>
      </w:r>
      <w:r w:rsidR="00DD529D">
        <w:rPr>
          <w:sz w:val="28"/>
          <w:szCs w:val="28"/>
        </w:rPr>
        <w:t>7</w:t>
      </w:r>
      <w:r w:rsidRPr="00981894">
        <w:rPr>
          <w:i/>
          <w:sz w:val="28"/>
          <w:szCs w:val="28"/>
        </w:rPr>
        <w:t xml:space="preserve">(Инструкция </w:t>
      </w:r>
      <w:r w:rsidRPr="00981894">
        <w:rPr>
          <w:bCs/>
          <w:i/>
          <w:sz w:val="28"/>
          <w:szCs w:val="28"/>
        </w:rPr>
        <w:t xml:space="preserve">по оказанию первой помощи детям при отравлениях ядовитыми растениями и грибами, укусах насекомых, тепловом или солнечном ударах)  </w:t>
      </w:r>
      <w:r w:rsidRPr="00981894">
        <w:rPr>
          <w:bCs/>
          <w:sz w:val="28"/>
          <w:szCs w:val="28"/>
        </w:rPr>
        <w:t>………………………………………………………………………</w:t>
      </w:r>
      <w:r w:rsidR="00611D35">
        <w:rPr>
          <w:bCs/>
          <w:sz w:val="28"/>
          <w:szCs w:val="28"/>
        </w:rPr>
        <w:t xml:space="preserve">……….  </w:t>
      </w:r>
      <w:r w:rsidR="00A54AE5">
        <w:rPr>
          <w:bCs/>
          <w:sz w:val="28"/>
          <w:szCs w:val="28"/>
        </w:rPr>
        <w:t>24</w:t>
      </w:r>
    </w:p>
    <w:p w:rsidR="00981894" w:rsidRPr="00981894" w:rsidRDefault="00981894" w:rsidP="00F13BEF">
      <w:pPr>
        <w:tabs>
          <w:tab w:val="left" w:pos="6525"/>
        </w:tabs>
        <w:autoSpaceDE w:val="0"/>
        <w:autoSpaceDN w:val="0"/>
        <w:spacing w:line="276" w:lineRule="auto"/>
        <w:jc w:val="both"/>
        <w:rPr>
          <w:b/>
          <w:bCs/>
          <w:sz w:val="28"/>
          <w:szCs w:val="28"/>
        </w:rPr>
      </w:pPr>
      <w:r w:rsidRPr="00981894">
        <w:rPr>
          <w:sz w:val="28"/>
          <w:szCs w:val="28"/>
        </w:rPr>
        <w:t xml:space="preserve">Приложение </w:t>
      </w:r>
      <w:r w:rsidR="00DD529D">
        <w:rPr>
          <w:sz w:val="28"/>
          <w:szCs w:val="28"/>
        </w:rPr>
        <w:t>8</w:t>
      </w:r>
      <w:r w:rsidRPr="00981894">
        <w:rPr>
          <w:i/>
          <w:sz w:val="28"/>
          <w:szCs w:val="28"/>
        </w:rPr>
        <w:t xml:space="preserve">(Инструкция </w:t>
      </w:r>
      <w:r w:rsidRPr="00981894">
        <w:rPr>
          <w:bCs/>
          <w:i/>
          <w:sz w:val="28"/>
          <w:szCs w:val="28"/>
        </w:rPr>
        <w:t xml:space="preserve">по оказанию первой доврачебной помощи)  </w:t>
      </w:r>
      <w:r w:rsidR="00DD529D">
        <w:rPr>
          <w:bCs/>
          <w:sz w:val="28"/>
          <w:szCs w:val="28"/>
        </w:rPr>
        <w:t>………</w:t>
      </w:r>
      <w:r w:rsidR="00A54AE5">
        <w:rPr>
          <w:bCs/>
          <w:sz w:val="28"/>
          <w:szCs w:val="28"/>
        </w:rPr>
        <w:t xml:space="preserve">. .. </w:t>
      </w:r>
      <w:r w:rsidR="00DD529D">
        <w:rPr>
          <w:bCs/>
          <w:sz w:val="28"/>
          <w:szCs w:val="28"/>
        </w:rPr>
        <w:t>2</w:t>
      </w:r>
      <w:r w:rsidR="00A54AE5">
        <w:rPr>
          <w:bCs/>
          <w:sz w:val="28"/>
          <w:szCs w:val="28"/>
        </w:rPr>
        <w:t>7</w:t>
      </w:r>
    </w:p>
    <w:p w:rsidR="00DD529D" w:rsidRDefault="00981894" w:rsidP="00F13BEF">
      <w:pPr>
        <w:autoSpaceDE w:val="0"/>
        <w:autoSpaceDN w:val="0"/>
        <w:spacing w:line="276" w:lineRule="auto"/>
        <w:jc w:val="both"/>
        <w:rPr>
          <w:bCs/>
          <w:i/>
          <w:sz w:val="28"/>
          <w:szCs w:val="28"/>
        </w:rPr>
      </w:pPr>
      <w:proofErr w:type="gramStart"/>
      <w:r w:rsidRPr="00981894">
        <w:rPr>
          <w:sz w:val="28"/>
          <w:szCs w:val="28"/>
        </w:rPr>
        <w:t xml:space="preserve">Приложение </w:t>
      </w:r>
      <w:r w:rsidR="00DD529D">
        <w:rPr>
          <w:sz w:val="28"/>
          <w:szCs w:val="28"/>
        </w:rPr>
        <w:t>9</w:t>
      </w:r>
      <w:r w:rsidRPr="00981894">
        <w:rPr>
          <w:i/>
          <w:sz w:val="28"/>
          <w:szCs w:val="28"/>
        </w:rPr>
        <w:t xml:space="preserve">(Инструкция </w:t>
      </w:r>
      <w:r w:rsidRPr="00981894">
        <w:rPr>
          <w:bCs/>
          <w:i/>
          <w:sz w:val="28"/>
          <w:szCs w:val="28"/>
        </w:rPr>
        <w:t xml:space="preserve">воспитателя по предупреждению детского </w:t>
      </w:r>
      <w:proofErr w:type="gramEnd"/>
    </w:p>
    <w:p w:rsidR="00981894" w:rsidRDefault="00981894" w:rsidP="00F13BEF">
      <w:pPr>
        <w:autoSpaceDE w:val="0"/>
        <w:autoSpaceDN w:val="0"/>
        <w:spacing w:line="276" w:lineRule="auto"/>
        <w:jc w:val="both"/>
        <w:rPr>
          <w:bCs/>
          <w:sz w:val="28"/>
          <w:szCs w:val="28"/>
        </w:rPr>
      </w:pPr>
      <w:r w:rsidRPr="00981894">
        <w:rPr>
          <w:bCs/>
          <w:i/>
          <w:sz w:val="28"/>
          <w:szCs w:val="28"/>
        </w:rPr>
        <w:t xml:space="preserve">дорожного травматизма) </w:t>
      </w:r>
      <w:r w:rsidR="00611D35">
        <w:rPr>
          <w:bCs/>
          <w:sz w:val="28"/>
          <w:szCs w:val="28"/>
        </w:rPr>
        <w:t>…………………………………………………………...</w:t>
      </w:r>
      <w:r w:rsidR="00A54AE5">
        <w:rPr>
          <w:bCs/>
          <w:sz w:val="28"/>
          <w:szCs w:val="28"/>
        </w:rPr>
        <w:t>37</w:t>
      </w:r>
    </w:p>
    <w:p w:rsidR="00DD529D" w:rsidRPr="00DD529D" w:rsidRDefault="00DD529D" w:rsidP="00F13BEF">
      <w:pPr>
        <w:autoSpaceDE w:val="0"/>
        <w:autoSpaceDN w:val="0"/>
        <w:spacing w:line="276" w:lineRule="auto"/>
        <w:jc w:val="both"/>
        <w:rPr>
          <w:bCs/>
          <w:i/>
          <w:sz w:val="28"/>
          <w:szCs w:val="28"/>
        </w:rPr>
      </w:pPr>
      <w:r>
        <w:rPr>
          <w:bCs/>
          <w:sz w:val="28"/>
          <w:szCs w:val="28"/>
        </w:rPr>
        <w:t xml:space="preserve">Приложение 10 </w:t>
      </w:r>
      <w:r>
        <w:rPr>
          <w:bCs/>
          <w:i/>
          <w:sz w:val="28"/>
          <w:szCs w:val="28"/>
        </w:rPr>
        <w:t>(Инструкция по охране жизни и здоровья детей при проведении прогулок за пределами территории учреждения</w:t>
      </w:r>
      <w:r w:rsidR="00751D92">
        <w:rPr>
          <w:bCs/>
          <w:i/>
          <w:sz w:val="28"/>
          <w:szCs w:val="28"/>
        </w:rPr>
        <w:t>)</w:t>
      </w:r>
      <w:r>
        <w:rPr>
          <w:bCs/>
          <w:i/>
          <w:sz w:val="28"/>
          <w:szCs w:val="28"/>
        </w:rPr>
        <w:t xml:space="preserve"> ……………………………………</w:t>
      </w:r>
      <w:r w:rsidR="00A54AE5">
        <w:rPr>
          <w:bCs/>
          <w:i/>
          <w:sz w:val="28"/>
          <w:szCs w:val="28"/>
        </w:rPr>
        <w:t>…</w:t>
      </w:r>
      <w:r w:rsidRPr="00DD529D">
        <w:rPr>
          <w:bCs/>
          <w:sz w:val="28"/>
          <w:szCs w:val="28"/>
        </w:rPr>
        <w:t>3</w:t>
      </w:r>
      <w:r w:rsidR="00A54AE5">
        <w:rPr>
          <w:bCs/>
          <w:sz w:val="28"/>
          <w:szCs w:val="28"/>
        </w:rPr>
        <w:t>8</w:t>
      </w:r>
    </w:p>
    <w:p w:rsidR="00981894" w:rsidRPr="00981894" w:rsidRDefault="00981894" w:rsidP="00F13BEF">
      <w:pPr>
        <w:spacing w:line="276" w:lineRule="auto"/>
        <w:jc w:val="both"/>
        <w:rPr>
          <w:sz w:val="28"/>
          <w:szCs w:val="28"/>
        </w:rPr>
      </w:pPr>
      <w:r w:rsidRPr="00981894">
        <w:rPr>
          <w:sz w:val="28"/>
          <w:szCs w:val="28"/>
        </w:rPr>
        <w:t xml:space="preserve">Комплексное планирование </w:t>
      </w:r>
      <w:r w:rsidR="00751D92">
        <w:rPr>
          <w:sz w:val="28"/>
          <w:szCs w:val="28"/>
        </w:rPr>
        <w:t xml:space="preserve">летнего оздоровительного периода </w:t>
      </w:r>
      <w:r w:rsidRPr="00981894">
        <w:rPr>
          <w:sz w:val="28"/>
          <w:szCs w:val="28"/>
        </w:rPr>
        <w:t xml:space="preserve">в ДОУ </w:t>
      </w:r>
      <w:r w:rsidR="00611D35">
        <w:rPr>
          <w:sz w:val="28"/>
          <w:szCs w:val="28"/>
        </w:rPr>
        <w:t>…………</w:t>
      </w:r>
      <w:r w:rsidR="00A54AE5">
        <w:rPr>
          <w:sz w:val="28"/>
          <w:szCs w:val="28"/>
        </w:rPr>
        <w:t>..42</w:t>
      </w:r>
    </w:p>
    <w:p w:rsidR="00981894" w:rsidRPr="00981894" w:rsidRDefault="00981894" w:rsidP="00F13BEF">
      <w:pPr>
        <w:spacing w:line="276" w:lineRule="auto"/>
        <w:jc w:val="both"/>
        <w:rPr>
          <w:sz w:val="28"/>
          <w:szCs w:val="28"/>
        </w:rPr>
      </w:pPr>
      <w:r w:rsidRPr="00981894">
        <w:rPr>
          <w:sz w:val="28"/>
          <w:szCs w:val="28"/>
        </w:rPr>
        <w:t xml:space="preserve">Приложение 1 </w:t>
      </w:r>
      <w:r w:rsidR="00751D92" w:rsidRPr="00B918D8">
        <w:rPr>
          <w:i/>
          <w:sz w:val="28"/>
          <w:szCs w:val="28"/>
        </w:rPr>
        <w:t>(Циклограмма воспитательно-образовательной работы в ДОУ</w:t>
      </w:r>
      <w:r w:rsidRPr="00B918D8">
        <w:rPr>
          <w:i/>
          <w:sz w:val="28"/>
          <w:szCs w:val="28"/>
        </w:rPr>
        <w:t>)</w:t>
      </w:r>
      <w:r w:rsidR="00A54AE5">
        <w:rPr>
          <w:sz w:val="28"/>
          <w:szCs w:val="28"/>
        </w:rPr>
        <w:t xml:space="preserve"> ..45</w:t>
      </w:r>
    </w:p>
    <w:p w:rsidR="00751D92" w:rsidRPr="00B918D8" w:rsidRDefault="00981894" w:rsidP="00F13BEF">
      <w:pPr>
        <w:shd w:val="clear" w:color="auto" w:fill="FFFFFF"/>
        <w:tabs>
          <w:tab w:val="left" w:pos="590"/>
        </w:tabs>
        <w:spacing w:line="276" w:lineRule="auto"/>
        <w:jc w:val="both"/>
        <w:rPr>
          <w:i/>
          <w:sz w:val="28"/>
          <w:szCs w:val="28"/>
        </w:rPr>
      </w:pPr>
      <w:proofErr w:type="gramStart"/>
      <w:r w:rsidRPr="00981894">
        <w:rPr>
          <w:sz w:val="28"/>
          <w:szCs w:val="28"/>
        </w:rPr>
        <w:t xml:space="preserve">Приложение 2 </w:t>
      </w:r>
      <w:r w:rsidR="00751D92" w:rsidRPr="00B918D8">
        <w:rPr>
          <w:i/>
          <w:sz w:val="28"/>
          <w:szCs w:val="28"/>
        </w:rPr>
        <w:t xml:space="preserve">(Примерное планирование воспитательно-образовательной </w:t>
      </w:r>
      <w:proofErr w:type="gramEnd"/>
    </w:p>
    <w:p w:rsidR="00981894" w:rsidRPr="00B918D8" w:rsidRDefault="00B918D8" w:rsidP="00F13BEF">
      <w:pPr>
        <w:shd w:val="clear" w:color="auto" w:fill="FFFFFF"/>
        <w:tabs>
          <w:tab w:val="left" w:pos="590"/>
        </w:tabs>
        <w:spacing w:line="276" w:lineRule="auto"/>
        <w:jc w:val="both"/>
        <w:rPr>
          <w:i/>
          <w:spacing w:val="-18"/>
          <w:sz w:val="28"/>
          <w:szCs w:val="28"/>
        </w:rPr>
      </w:pPr>
      <w:r w:rsidRPr="00B918D8">
        <w:rPr>
          <w:i/>
          <w:sz w:val="28"/>
          <w:szCs w:val="28"/>
        </w:rPr>
        <w:t>р</w:t>
      </w:r>
      <w:r w:rsidR="00751D92" w:rsidRPr="00B918D8">
        <w:rPr>
          <w:i/>
          <w:sz w:val="28"/>
          <w:szCs w:val="28"/>
        </w:rPr>
        <w:t>аботы</w:t>
      </w:r>
      <w:r w:rsidRPr="00B918D8">
        <w:rPr>
          <w:i/>
          <w:sz w:val="28"/>
          <w:szCs w:val="28"/>
        </w:rPr>
        <w:t>)</w:t>
      </w:r>
    </w:p>
    <w:p w:rsidR="00B918D8" w:rsidRDefault="00B918D8" w:rsidP="00F13BEF">
      <w:pPr>
        <w:shd w:val="clear" w:color="auto" w:fill="FFFFFF"/>
        <w:tabs>
          <w:tab w:val="left" w:pos="590"/>
        </w:tabs>
        <w:spacing w:line="276" w:lineRule="auto"/>
        <w:jc w:val="both"/>
        <w:rPr>
          <w:spacing w:val="-18"/>
          <w:sz w:val="28"/>
          <w:szCs w:val="28"/>
        </w:rPr>
      </w:pPr>
      <w:r>
        <w:rPr>
          <w:spacing w:val="-18"/>
          <w:sz w:val="28"/>
          <w:szCs w:val="28"/>
        </w:rPr>
        <w:t>- Вариант 1 ……</w:t>
      </w:r>
      <w:r w:rsidR="00611D35">
        <w:rPr>
          <w:spacing w:val="-18"/>
          <w:sz w:val="28"/>
          <w:szCs w:val="28"/>
        </w:rPr>
        <w:t>……………………………………………………………………………...</w:t>
      </w:r>
      <w:r w:rsidR="00A54AE5">
        <w:rPr>
          <w:spacing w:val="-18"/>
          <w:sz w:val="28"/>
          <w:szCs w:val="28"/>
        </w:rPr>
        <w:t>73</w:t>
      </w:r>
    </w:p>
    <w:p w:rsidR="00B918D8" w:rsidRDefault="00B918D8" w:rsidP="00F13BEF">
      <w:pPr>
        <w:shd w:val="clear" w:color="auto" w:fill="FFFFFF"/>
        <w:tabs>
          <w:tab w:val="left" w:pos="590"/>
        </w:tabs>
        <w:spacing w:line="276" w:lineRule="auto"/>
        <w:jc w:val="both"/>
        <w:rPr>
          <w:spacing w:val="-18"/>
          <w:sz w:val="28"/>
          <w:szCs w:val="28"/>
        </w:rPr>
      </w:pPr>
      <w:r>
        <w:rPr>
          <w:spacing w:val="-18"/>
          <w:sz w:val="28"/>
          <w:szCs w:val="28"/>
        </w:rPr>
        <w:t>- Вариант 2 ……</w:t>
      </w:r>
      <w:r w:rsidR="00611D35">
        <w:rPr>
          <w:spacing w:val="-18"/>
          <w:sz w:val="28"/>
          <w:szCs w:val="28"/>
        </w:rPr>
        <w:t>……………………………………………………………………………...</w:t>
      </w:r>
      <w:r w:rsidR="00A54AE5">
        <w:rPr>
          <w:spacing w:val="-18"/>
          <w:sz w:val="28"/>
          <w:szCs w:val="28"/>
        </w:rPr>
        <w:t>77</w:t>
      </w:r>
    </w:p>
    <w:p w:rsidR="00B918D8" w:rsidRPr="00F13BEF" w:rsidRDefault="00B918D8" w:rsidP="00F13BEF">
      <w:pPr>
        <w:shd w:val="clear" w:color="auto" w:fill="FFFFFF"/>
        <w:tabs>
          <w:tab w:val="left" w:pos="590"/>
        </w:tabs>
        <w:spacing w:line="276" w:lineRule="auto"/>
        <w:jc w:val="both"/>
        <w:rPr>
          <w:spacing w:val="-18"/>
          <w:sz w:val="28"/>
          <w:szCs w:val="28"/>
        </w:rPr>
      </w:pPr>
      <w:r>
        <w:rPr>
          <w:spacing w:val="-18"/>
          <w:sz w:val="28"/>
          <w:szCs w:val="28"/>
        </w:rPr>
        <w:lastRenderedPageBreak/>
        <w:t>- Вариант 3 ……</w:t>
      </w:r>
      <w:r w:rsidR="00611D35">
        <w:rPr>
          <w:spacing w:val="-18"/>
          <w:sz w:val="28"/>
          <w:szCs w:val="28"/>
        </w:rPr>
        <w:t>……………………………………………………………………………...</w:t>
      </w:r>
      <w:r w:rsidR="00A54AE5">
        <w:rPr>
          <w:spacing w:val="-18"/>
          <w:sz w:val="28"/>
          <w:szCs w:val="28"/>
        </w:rPr>
        <w:t>79</w:t>
      </w:r>
    </w:p>
    <w:p w:rsidR="00B705F6" w:rsidRPr="00B705F6" w:rsidRDefault="00F13BEF" w:rsidP="00F13BEF">
      <w:pPr>
        <w:shd w:val="clear" w:color="auto" w:fill="FFFFFF"/>
        <w:tabs>
          <w:tab w:val="left" w:pos="590"/>
        </w:tabs>
        <w:spacing w:line="276" w:lineRule="auto"/>
        <w:jc w:val="both"/>
        <w:rPr>
          <w:sz w:val="28"/>
          <w:szCs w:val="28"/>
        </w:rPr>
      </w:pPr>
      <w:r>
        <w:rPr>
          <w:sz w:val="28"/>
          <w:szCs w:val="28"/>
        </w:rPr>
        <w:t xml:space="preserve">Приложение </w:t>
      </w:r>
      <w:r w:rsidR="00B705F6">
        <w:rPr>
          <w:sz w:val="28"/>
          <w:szCs w:val="28"/>
        </w:rPr>
        <w:t>3 (</w:t>
      </w:r>
      <w:r w:rsidR="00B705F6">
        <w:rPr>
          <w:i/>
          <w:sz w:val="28"/>
          <w:szCs w:val="28"/>
        </w:rPr>
        <w:t>Структ</w:t>
      </w:r>
      <w:r>
        <w:rPr>
          <w:i/>
          <w:sz w:val="28"/>
          <w:szCs w:val="28"/>
        </w:rPr>
        <w:t xml:space="preserve">ура и содержание </w:t>
      </w:r>
      <w:proofErr w:type="spellStart"/>
      <w:proofErr w:type="gramStart"/>
      <w:r>
        <w:rPr>
          <w:i/>
          <w:sz w:val="28"/>
          <w:szCs w:val="28"/>
        </w:rPr>
        <w:t>план-программы</w:t>
      </w:r>
      <w:proofErr w:type="spellEnd"/>
      <w:proofErr w:type="gramEnd"/>
      <w:r>
        <w:rPr>
          <w:i/>
          <w:sz w:val="28"/>
          <w:szCs w:val="28"/>
        </w:rPr>
        <w:t xml:space="preserve"> </w:t>
      </w:r>
      <w:r w:rsidR="00B705F6">
        <w:rPr>
          <w:i/>
          <w:sz w:val="28"/>
          <w:szCs w:val="28"/>
        </w:rPr>
        <w:t xml:space="preserve">на </w:t>
      </w:r>
      <w:proofErr w:type="spellStart"/>
      <w:r w:rsidR="00B705F6">
        <w:rPr>
          <w:i/>
          <w:sz w:val="28"/>
          <w:szCs w:val="28"/>
        </w:rPr>
        <w:t>летний-оздоровительный</w:t>
      </w:r>
      <w:proofErr w:type="spellEnd"/>
      <w:r w:rsidR="00B705F6">
        <w:rPr>
          <w:i/>
          <w:sz w:val="28"/>
          <w:szCs w:val="28"/>
        </w:rPr>
        <w:t xml:space="preserve"> период)………………………………………………………..</w:t>
      </w:r>
      <w:r w:rsidR="00B705F6">
        <w:rPr>
          <w:sz w:val="28"/>
          <w:szCs w:val="28"/>
        </w:rPr>
        <w:t>89</w:t>
      </w:r>
    </w:p>
    <w:p w:rsidR="00B918D8" w:rsidRPr="00B918D8" w:rsidRDefault="00981894" w:rsidP="00F13BEF">
      <w:pPr>
        <w:shd w:val="clear" w:color="auto" w:fill="FFFFFF"/>
        <w:tabs>
          <w:tab w:val="left" w:pos="590"/>
        </w:tabs>
        <w:spacing w:line="276" w:lineRule="auto"/>
        <w:jc w:val="both"/>
        <w:rPr>
          <w:spacing w:val="-18"/>
          <w:sz w:val="28"/>
          <w:szCs w:val="28"/>
        </w:rPr>
      </w:pPr>
      <w:r w:rsidRPr="00981894">
        <w:rPr>
          <w:sz w:val="28"/>
          <w:szCs w:val="28"/>
        </w:rPr>
        <w:t>Приложение</w:t>
      </w:r>
      <w:r w:rsidR="00A53688">
        <w:rPr>
          <w:sz w:val="28"/>
          <w:szCs w:val="28"/>
        </w:rPr>
        <w:t xml:space="preserve"> </w:t>
      </w:r>
      <w:r w:rsidR="00B705F6">
        <w:rPr>
          <w:sz w:val="28"/>
          <w:szCs w:val="28"/>
        </w:rPr>
        <w:t>4</w:t>
      </w:r>
      <w:r w:rsidR="00751D92">
        <w:rPr>
          <w:sz w:val="28"/>
          <w:szCs w:val="28"/>
        </w:rPr>
        <w:t xml:space="preserve"> </w:t>
      </w:r>
      <w:r w:rsidR="00751D92" w:rsidRPr="00B918D8">
        <w:rPr>
          <w:i/>
          <w:sz w:val="28"/>
          <w:szCs w:val="28"/>
        </w:rPr>
        <w:t>(Проект «Летний лагерь в детском саду»)…………………………</w:t>
      </w:r>
      <w:r w:rsidR="00611D35">
        <w:rPr>
          <w:i/>
          <w:sz w:val="28"/>
          <w:szCs w:val="28"/>
        </w:rPr>
        <w:t>.</w:t>
      </w:r>
      <w:r w:rsidR="00B705F6">
        <w:rPr>
          <w:sz w:val="28"/>
          <w:szCs w:val="28"/>
        </w:rPr>
        <w:t>101</w:t>
      </w:r>
    </w:p>
    <w:p w:rsidR="00981894" w:rsidRPr="00981894" w:rsidRDefault="00981894" w:rsidP="00F13BEF">
      <w:pPr>
        <w:spacing w:line="276" w:lineRule="auto"/>
        <w:jc w:val="both"/>
        <w:rPr>
          <w:sz w:val="28"/>
          <w:szCs w:val="28"/>
        </w:rPr>
      </w:pPr>
      <w:r w:rsidRPr="00981894">
        <w:rPr>
          <w:sz w:val="28"/>
          <w:szCs w:val="28"/>
        </w:rPr>
        <w:t xml:space="preserve">Приложение </w:t>
      </w:r>
      <w:r w:rsidR="00B705F6">
        <w:rPr>
          <w:sz w:val="28"/>
          <w:szCs w:val="28"/>
        </w:rPr>
        <w:t>5</w:t>
      </w:r>
      <w:r w:rsidR="00751D92" w:rsidRPr="00B918D8">
        <w:rPr>
          <w:i/>
          <w:sz w:val="28"/>
          <w:szCs w:val="28"/>
        </w:rPr>
        <w:t>(Проект «Наш цветущий детский сад»</w:t>
      </w:r>
      <w:r w:rsidR="00B918D8" w:rsidRPr="00B918D8">
        <w:rPr>
          <w:i/>
          <w:sz w:val="28"/>
          <w:szCs w:val="28"/>
        </w:rPr>
        <w:t>)</w:t>
      </w:r>
      <w:r w:rsidR="00B705F6">
        <w:rPr>
          <w:sz w:val="28"/>
          <w:szCs w:val="28"/>
        </w:rPr>
        <w:t>………………………… 119</w:t>
      </w:r>
    </w:p>
    <w:p w:rsidR="00981894" w:rsidRPr="00751D92" w:rsidRDefault="00B705F6" w:rsidP="00F13BEF">
      <w:pPr>
        <w:spacing w:line="276" w:lineRule="auto"/>
        <w:jc w:val="both"/>
        <w:rPr>
          <w:sz w:val="28"/>
          <w:szCs w:val="28"/>
        </w:rPr>
      </w:pPr>
      <w:r>
        <w:rPr>
          <w:sz w:val="28"/>
          <w:szCs w:val="28"/>
        </w:rPr>
        <w:t>Приложение 6</w:t>
      </w:r>
      <w:r w:rsidR="00981894" w:rsidRPr="00981894">
        <w:rPr>
          <w:sz w:val="28"/>
          <w:szCs w:val="28"/>
        </w:rPr>
        <w:t xml:space="preserve"> </w:t>
      </w:r>
      <w:r w:rsidR="00751D92">
        <w:rPr>
          <w:i/>
          <w:sz w:val="28"/>
          <w:szCs w:val="28"/>
        </w:rPr>
        <w:t xml:space="preserve">(Положения о смотрах-конкурсах) …………………………………. </w:t>
      </w:r>
      <w:r>
        <w:rPr>
          <w:sz w:val="28"/>
          <w:szCs w:val="28"/>
        </w:rPr>
        <w:t>130</w:t>
      </w:r>
    </w:p>
    <w:p w:rsidR="00B918D8" w:rsidRDefault="00751D92" w:rsidP="00F13BEF">
      <w:pPr>
        <w:spacing w:line="276" w:lineRule="auto"/>
        <w:jc w:val="both"/>
        <w:rPr>
          <w:sz w:val="28"/>
          <w:szCs w:val="28"/>
        </w:rPr>
      </w:pPr>
      <w:r w:rsidRPr="00001738">
        <w:rPr>
          <w:i/>
          <w:sz w:val="28"/>
          <w:szCs w:val="28"/>
        </w:rPr>
        <w:t xml:space="preserve">- </w:t>
      </w:r>
      <w:r w:rsidR="00B918D8" w:rsidRPr="00001738">
        <w:rPr>
          <w:i/>
          <w:sz w:val="28"/>
          <w:szCs w:val="28"/>
        </w:rPr>
        <w:t>Положение о проведении смотра-конкурса «Лучший участок ДОУ»</w:t>
      </w:r>
      <w:r w:rsidR="00611D35">
        <w:rPr>
          <w:sz w:val="28"/>
          <w:szCs w:val="28"/>
        </w:rPr>
        <w:t xml:space="preserve"> ……….. </w:t>
      </w:r>
      <w:r w:rsidR="00B705F6">
        <w:rPr>
          <w:sz w:val="28"/>
          <w:szCs w:val="28"/>
        </w:rPr>
        <w:t>131</w:t>
      </w:r>
    </w:p>
    <w:p w:rsidR="00611D35" w:rsidRDefault="00B918D8" w:rsidP="00F13BEF">
      <w:pPr>
        <w:spacing w:line="276" w:lineRule="auto"/>
        <w:jc w:val="both"/>
        <w:rPr>
          <w:i/>
          <w:sz w:val="28"/>
          <w:szCs w:val="28"/>
        </w:rPr>
      </w:pPr>
      <w:r>
        <w:rPr>
          <w:sz w:val="28"/>
          <w:szCs w:val="28"/>
        </w:rPr>
        <w:t xml:space="preserve">- </w:t>
      </w:r>
      <w:r w:rsidRPr="00001738">
        <w:rPr>
          <w:i/>
          <w:sz w:val="28"/>
          <w:szCs w:val="28"/>
        </w:rPr>
        <w:t>Примерное положение о смотре цветников и огородов «</w:t>
      </w:r>
      <w:proofErr w:type="gramStart"/>
      <w:r w:rsidRPr="00001738">
        <w:rPr>
          <w:i/>
          <w:sz w:val="28"/>
          <w:szCs w:val="28"/>
        </w:rPr>
        <w:t>Во</w:t>
      </w:r>
      <w:proofErr w:type="gramEnd"/>
      <w:r w:rsidRPr="00001738">
        <w:rPr>
          <w:i/>
          <w:sz w:val="28"/>
          <w:szCs w:val="28"/>
        </w:rPr>
        <w:t xml:space="preserve"> саду ли,</w:t>
      </w:r>
    </w:p>
    <w:p w:rsidR="00B918D8" w:rsidRDefault="00B918D8" w:rsidP="00F13BEF">
      <w:pPr>
        <w:spacing w:line="276" w:lineRule="auto"/>
        <w:jc w:val="both"/>
        <w:rPr>
          <w:sz w:val="28"/>
          <w:szCs w:val="28"/>
        </w:rPr>
      </w:pPr>
      <w:r w:rsidRPr="00001738">
        <w:rPr>
          <w:i/>
          <w:sz w:val="28"/>
          <w:szCs w:val="28"/>
        </w:rPr>
        <w:t xml:space="preserve"> в огороде»</w:t>
      </w:r>
      <w:r>
        <w:rPr>
          <w:sz w:val="28"/>
          <w:szCs w:val="28"/>
        </w:rPr>
        <w:t xml:space="preserve"> </w:t>
      </w:r>
      <w:r w:rsidR="00611D35">
        <w:rPr>
          <w:sz w:val="28"/>
          <w:szCs w:val="28"/>
        </w:rPr>
        <w:t>…………………………………………………………………………..</w:t>
      </w:r>
      <w:r w:rsidR="00B705F6">
        <w:rPr>
          <w:sz w:val="28"/>
          <w:szCs w:val="28"/>
        </w:rPr>
        <w:t>133</w:t>
      </w:r>
    </w:p>
    <w:p w:rsidR="00B918D8" w:rsidRPr="00001738" w:rsidRDefault="00B918D8" w:rsidP="00F13BEF">
      <w:pPr>
        <w:spacing w:line="276" w:lineRule="auto"/>
        <w:jc w:val="both"/>
        <w:rPr>
          <w:i/>
          <w:sz w:val="28"/>
          <w:szCs w:val="28"/>
        </w:rPr>
      </w:pPr>
      <w:r>
        <w:rPr>
          <w:sz w:val="28"/>
          <w:szCs w:val="28"/>
        </w:rPr>
        <w:t xml:space="preserve">- </w:t>
      </w:r>
      <w:r w:rsidRPr="00001738">
        <w:rPr>
          <w:i/>
          <w:sz w:val="28"/>
          <w:szCs w:val="28"/>
        </w:rPr>
        <w:t xml:space="preserve">Примерное положение о смотре-конкурсе </w:t>
      </w:r>
    </w:p>
    <w:p w:rsidR="00B918D8" w:rsidRDefault="00B918D8" w:rsidP="00F13BEF">
      <w:pPr>
        <w:spacing w:line="276" w:lineRule="auto"/>
        <w:jc w:val="both"/>
        <w:rPr>
          <w:sz w:val="28"/>
          <w:szCs w:val="28"/>
        </w:rPr>
      </w:pPr>
      <w:r w:rsidRPr="00001738">
        <w:rPr>
          <w:i/>
          <w:sz w:val="28"/>
          <w:szCs w:val="28"/>
        </w:rPr>
        <w:t xml:space="preserve">  «Олимпиада начинается с детского сада»</w:t>
      </w:r>
      <w:r w:rsidR="00611D35">
        <w:rPr>
          <w:sz w:val="28"/>
          <w:szCs w:val="28"/>
        </w:rPr>
        <w:t xml:space="preserve"> ……………………………………..</w:t>
      </w:r>
      <w:r w:rsidR="00B705F6">
        <w:rPr>
          <w:sz w:val="28"/>
          <w:szCs w:val="28"/>
        </w:rPr>
        <w:t>139</w:t>
      </w:r>
    </w:p>
    <w:p w:rsidR="00B918D8" w:rsidRDefault="00B918D8" w:rsidP="00F13BEF">
      <w:pPr>
        <w:spacing w:line="276" w:lineRule="auto"/>
        <w:jc w:val="both"/>
        <w:rPr>
          <w:sz w:val="28"/>
          <w:szCs w:val="28"/>
        </w:rPr>
      </w:pPr>
      <w:r>
        <w:rPr>
          <w:sz w:val="28"/>
          <w:szCs w:val="28"/>
        </w:rPr>
        <w:t>-</w:t>
      </w:r>
      <w:r w:rsidRPr="00001738">
        <w:rPr>
          <w:i/>
          <w:sz w:val="28"/>
          <w:szCs w:val="28"/>
        </w:rPr>
        <w:t>Примерное положение о смотре-конкурсе «Тропа здоровья»</w:t>
      </w:r>
      <w:r w:rsidR="00611D35">
        <w:rPr>
          <w:sz w:val="28"/>
          <w:szCs w:val="28"/>
        </w:rPr>
        <w:t xml:space="preserve"> …………………</w:t>
      </w:r>
      <w:r>
        <w:rPr>
          <w:sz w:val="28"/>
          <w:szCs w:val="28"/>
        </w:rPr>
        <w:t>1</w:t>
      </w:r>
      <w:r w:rsidR="00B705F6">
        <w:rPr>
          <w:sz w:val="28"/>
          <w:szCs w:val="28"/>
        </w:rPr>
        <w:t>43</w:t>
      </w:r>
    </w:p>
    <w:p w:rsidR="00B918D8" w:rsidRDefault="00B918D8" w:rsidP="00F13BEF">
      <w:pPr>
        <w:spacing w:line="276" w:lineRule="auto"/>
        <w:jc w:val="both"/>
        <w:rPr>
          <w:sz w:val="28"/>
          <w:szCs w:val="28"/>
        </w:rPr>
      </w:pPr>
      <w:r>
        <w:rPr>
          <w:sz w:val="28"/>
          <w:szCs w:val="28"/>
        </w:rPr>
        <w:t xml:space="preserve">- </w:t>
      </w:r>
      <w:r w:rsidRPr="00001738">
        <w:rPr>
          <w:i/>
          <w:sz w:val="28"/>
          <w:szCs w:val="28"/>
        </w:rPr>
        <w:t>Примерное положение о смотре-конкурсе «Экологическая тропа»</w:t>
      </w:r>
      <w:r w:rsidR="00611D35">
        <w:rPr>
          <w:sz w:val="28"/>
          <w:szCs w:val="28"/>
        </w:rPr>
        <w:t xml:space="preserve"> ………….</w:t>
      </w:r>
      <w:r w:rsidR="00B705F6">
        <w:rPr>
          <w:sz w:val="28"/>
          <w:szCs w:val="28"/>
        </w:rPr>
        <w:t>145</w:t>
      </w:r>
    </w:p>
    <w:p w:rsidR="00B918D8" w:rsidRPr="00981894" w:rsidRDefault="00B918D8" w:rsidP="00F13BEF">
      <w:pPr>
        <w:spacing w:line="276" w:lineRule="auto"/>
        <w:jc w:val="both"/>
        <w:rPr>
          <w:sz w:val="28"/>
          <w:szCs w:val="28"/>
        </w:rPr>
      </w:pPr>
      <w:r>
        <w:rPr>
          <w:sz w:val="28"/>
          <w:szCs w:val="28"/>
        </w:rPr>
        <w:t xml:space="preserve">- </w:t>
      </w:r>
      <w:r w:rsidRPr="00001738">
        <w:rPr>
          <w:i/>
          <w:sz w:val="28"/>
          <w:szCs w:val="28"/>
        </w:rPr>
        <w:t>Примерное положение об окружном смотре «Спортплощадка 20__»</w:t>
      </w:r>
      <w:r w:rsidR="00611D35">
        <w:rPr>
          <w:sz w:val="28"/>
          <w:szCs w:val="28"/>
        </w:rPr>
        <w:t xml:space="preserve"> ………</w:t>
      </w:r>
      <w:r w:rsidR="00B705F6">
        <w:rPr>
          <w:sz w:val="28"/>
          <w:szCs w:val="28"/>
        </w:rPr>
        <w:t>147</w:t>
      </w:r>
    </w:p>
    <w:p w:rsidR="00981894" w:rsidRPr="00981894" w:rsidRDefault="00981894" w:rsidP="00F13BEF">
      <w:pPr>
        <w:spacing w:line="276" w:lineRule="auto"/>
        <w:jc w:val="both"/>
        <w:rPr>
          <w:sz w:val="28"/>
          <w:szCs w:val="28"/>
        </w:rPr>
      </w:pPr>
    </w:p>
    <w:p w:rsidR="00981894" w:rsidRPr="00981894" w:rsidRDefault="00981894" w:rsidP="00F13BEF">
      <w:pPr>
        <w:jc w:val="both"/>
        <w:rPr>
          <w:sz w:val="28"/>
          <w:szCs w:val="28"/>
        </w:rPr>
      </w:pPr>
    </w:p>
    <w:p w:rsidR="00C77C1C" w:rsidRPr="00981894" w:rsidRDefault="00C77C1C"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Pr="00981894" w:rsidRDefault="008E50EB" w:rsidP="00F13BEF">
      <w:pPr>
        <w:tabs>
          <w:tab w:val="left" w:pos="14880"/>
        </w:tabs>
        <w:jc w:val="both"/>
        <w:rPr>
          <w:b/>
          <w:bCs/>
          <w:sz w:val="28"/>
          <w:szCs w:val="28"/>
        </w:rPr>
      </w:pPr>
    </w:p>
    <w:p w:rsidR="008E50EB" w:rsidRDefault="008E50EB" w:rsidP="00F13BEF">
      <w:pPr>
        <w:tabs>
          <w:tab w:val="left" w:pos="14880"/>
        </w:tabs>
        <w:jc w:val="both"/>
        <w:rPr>
          <w:b/>
          <w:bCs/>
          <w:sz w:val="28"/>
          <w:szCs w:val="28"/>
        </w:rPr>
      </w:pPr>
    </w:p>
    <w:p w:rsidR="008E50EB" w:rsidRDefault="008E50EB" w:rsidP="00F13BEF">
      <w:pPr>
        <w:tabs>
          <w:tab w:val="left" w:pos="14880"/>
        </w:tabs>
        <w:jc w:val="both"/>
        <w:rPr>
          <w:b/>
          <w:bCs/>
          <w:sz w:val="28"/>
          <w:szCs w:val="28"/>
        </w:rPr>
      </w:pPr>
    </w:p>
    <w:p w:rsidR="008E50EB" w:rsidRDefault="008E50EB" w:rsidP="00F13BEF">
      <w:pPr>
        <w:tabs>
          <w:tab w:val="left" w:pos="14880"/>
        </w:tabs>
        <w:jc w:val="both"/>
        <w:rPr>
          <w:b/>
          <w:bCs/>
          <w:sz w:val="28"/>
          <w:szCs w:val="28"/>
        </w:rPr>
      </w:pPr>
    </w:p>
    <w:p w:rsidR="00DD529D" w:rsidRDefault="00DD529D" w:rsidP="00F13BEF">
      <w:pPr>
        <w:tabs>
          <w:tab w:val="left" w:pos="14880"/>
        </w:tabs>
        <w:jc w:val="both"/>
        <w:rPr>
          <w:b/>
          <w:bCs/>
          <w:sz w:val="28"/>
          <w:szCs w:val="28"/>
        </w:rPr>
      </w:pPr>
    </w:p>
    <w:p w:rsidR="00DD529D" w:rsidRDefault="00DD529D" w:rsidP="00F13BEF">
      <w:pPr>
        <w:tabs>
          <w:tab w:val="left" w:pos="14880"/>
        </w:tabs>
        <w:jc w:val="both"/>
        <w:rPr>
          <w:b/>
          <w:bCs/>
          <w:sz w:val="28"/>
          <w:szCs w:val="28"/>
        </w:rPr>
      </w:pPr>
    </w:p>
    <w:p w:rsidR="00DD529D" w:rsidRDefault="00DD529D" w:rsidP="00F13BEF">
      <w:pPr>
        <w:tabs>
          <w:tab w:val="left" w:pos="14880"/>
        </w:tabs>
        <w:jc w:val="both"/>
        <w:rPr>
          <w:b/>
          <w:bCs/>
          <w:sz w:val="28"/>
          <w:szCs w:val="28"/>
        </w:rPr>
      </w:pPr>
    </w:p>
    <w:p w:rsidR="00B918D8" w:rsidRDefault="00B918D8" w:rsidP="00F13BEF">
      <w:pPr>
        <w:tabs>
          <w:tab w:val="left" w:pos="14880"/>
        </w:tabs>
        <w:jc w:val="both"/>
        <w:rPr>
          <w:b/>
          <w:bCs/>
          <w:sz w:val="28"/>
          <w:szCs w:val="28"/>
        </w:rPr>
      </w:pPr>
    </w:p>
    <w:p w:rsidR="00B918D8" w:rsidRDefault="00B918D8" w:rsidP="00F13BEF">
      <w:pPr>
        <w:tabs>
          <w:tab w:val="left" w:pos="14880"/>
        </w:tabs>
        <w:jc w:val="both"/>
        <w:rPr>
          <w:b/>
          <w:bCs/>
          <w:sz w:val="28"/>
          <w:szCs w:val="28"/>
        </w:rPr>
      </w:pPr>
    </w:p>
    <w:p w:rsidR="00F13BEF" w:rsidRDefault="00F13BEF" w:rsidP="00F13BEF">
      <w:pPr>
        <w:tabs>
          <w:tab w:val="left" w:pos="14880"/>
        </w:tabs>
        <w:jc w:val="both"/>
        <w:rPr>
          <w:b/>
          <w:bCs/>
          <w:sz w:val="28"/>
          <w:szCs w:val="28"/>
        </w:rPr>
      </w:pPr>
    </w:p>
    <w:p w:rsidR="00B918D8" w:rsidRDefault="00B918D8" w:rsidP="00F13BEF">
      <w:pPr>
        <w:tabs>
          <w:tab w:val="left" w:pos="14880"/>
        </w:tabs>
        <w:jc w:val="both"/>
        <w:rPr>
          <w:b/>
          <w:bCs/>
          <w:sz w:val="28"/>
          <w:szCs w:val="28"/>
        </w:rPr>
      </w:pPr>
    </w:p>
    <w:p w:rsidR="00B23A3D" w:rsidRDefault="0075371F" w:rsidP="00F13BEF">
      <w:pPr>
        <w:tabs>
          <w:tab w:val="left" w:pos="14880"/>
        </w:tabs>
        <w:jc w:val="both"/>
        <w:rPr>
          <w:b/>
          <w:bCs/>
          <w:sz w:val="32"/>
          <w:szCs w:val="32"/>
        </w:rPr>
      </w:pPr>
      <w:r>
        <w:rPr>
          <w:b/>
          <w:bCs/>
          <w:sz w:val="28"/>
          <w:szCs w:val="28"/>
        </w:rPr>
        <w:lastRenderedPageBreak/>
        <w:t xml:space="preserve">                                    </w:t>
      </w:r>
      <w:r w:rsidR="00B23A3D" w:rsidRPr="00AA2AE4">
        <w:rPr>
          <w:b/>
          <w:bCs/>
          <w:sz w:val="32"/>
          <w:szCs w:val="32"/>
        </w:rPr>
        <w:t>Пояснительная записка</w:t>
      </w:r>
    </w:p>
    <w:p w:rsidR="00AA2AE4" w:rsidRPr="00AA2AE4" w:rsidRDefault="00AA2AE4" w:rsidP="00F13BEF">
      <w:pPr>
        <w:tabs>
          <w:tab w:val="left" w:pos="14880"/>
        </w:tabs>
        <w:jc w:val="both"/>
        <w:rPr>
          <w:b/>
          <w:bCs/>
          <w:sz w:val="32"/>
          <w:szCs w:val="32"/>
        </w:rPr>
      </w:pPr>
    </w:p>
    <w:p w:rsidR="00B23A3D" w:rsidRPr="00D73FAD" w:rsidRDefault="00E14C59" w:rsidP="00F13BEF">
      <w:pPr>
        <w:ind w:firstLine="360"/>
        <w:jc w:val="both"/>
        <w:rPr>
          <w:sz w:val="28"/>
          <w:szCs w:val="28"/>
        </w:rPr>
      </w:pPr>
      <w:r>
        <w:rPr>
          <w:sz w:val="28"/>
          <w:szCs w:val="28"/>
        </w:rPr>
        <w:t xml:space="preserve">Оздоровительная </w:t>
      </w:r>
      <w:r w:rsidR="00B23A3D" w:rsidRPr="00D73FAD">
        <w:rPr>
          <w:sz w:val="28"/>
          <w:szCs w:val="28"/>
        </w:rPr>
        <w:t>работа с детьми в летнее время является составной частью системы лечебно-профилактических и воспитательных мероприятий в дошкольных учреждениях.</w:t>
      </w:r>
    </w:p>
    <w:p w:rsidR="00B23A3D" w:rsidRPr="00D73FAD" w:rsidRDefault="00B23A3D" w:rsidP="00F13BEF">
      <w:pPr>
        <w:ind w:firstLine="360"/>
        <w:jc w:val="both"/>
        <w:rPr>
          <w:sz w:val="28"/>
          <w:szCs w:val="28"/>
        </w:rPr>
      </w:pPr>
      <w:r w:rsidRPr="00D73FAD">
        <w:rPr>
          <w:sz w:val="28"/>
          <w:szCs w:val="28"/>
        </w:rPr>
        <w:t>Летний оздоровительный период требует тщательной подготовки как со стороны органов управлений образованием и здравоохранением, так и каждого дошкольного учреждения. В подготовительный период со всеми работниками дошкольного учреждения обсуждаются вопросы организационно-методической работы.</w:t>
      </w:r>
      <w:r w:rsidR="00D13CEA">
        <w:rPr>
          <w:sz w:val="28"/>
          <w:szCs w:val="28"/>
        </w:rPr>
        <w:t xml:space="preserve"> И</w:t>
      </w:r>
      <w:r w:rsidRPr="00D73FAD">
        <w:rPr>
          <w:sz w:val="28"/>
          <w:szCs w:val="28"/>
        </w:rPr>
        <w:t>зучаются инструкции: по охране жизни и здоровья детей в детских дошкольных учреждениях, по охране труда, о предупреждении отравлений детей ядовитыми растениями и грибами, правила пожарной безопасности.</w:t>
      </w:r>
    </w:p>
    <w:p w:rsidR="00B23A3D" w:rsidRPr="00D73FAD" w:rsidRDefault="00B23A3D" w:rsidP="00F13BEF">
      <w:pPr>
        <w:ind w:firstLine="360"/>
        <w:jc w:val="both"/>
        <w:rPr>
          <w:sz w:val="28"/>
          <w:szCs w:val="28"/>
        </w:rPr>
      </w:pPr>
      <w:r w:rsidRPr="00D73FAD">
        <w:rPr>
          <w:sz w:val="28"/>
          <w:szCs w:val="28"/>
        </w:rPr>
        <w:t xml:space="preserve">Накануне летнего оздоровительного периода проводятся общие групповые родительские собрания. Врач детской поликлиники и медицинская сестра дошкольного учреждения знакомят родителей с состоянием здоровья детей, организацией их оздоровления и закаливания. Для родителей педагогами и специалистами детского сада проводятся консультации по организации совместного отдыха взрослых членов семьи и детей в выходные и во время отдыха. </w:t>
      </w:r>
    </w:p>
    <w:p w:rsidR="00B23A3D" w:rsidRPr="00D73FAD" w:rsidRDefault="00B23A3D" w:rsidP="00F13BEF">
      <w:pPr>
        <w:ind w:firstLine="360"/>
        <w:jc w:val="both"/>
        <w:rPr>
          <w:sz w:val="28"/>
          <w:szCs w:val="28"/>
        </w:rPr>
      </w:pPr>
      <w:r w:rsidRPr="00D73FAD">
        <w:rPr>
          <w:sz w:val="28"/>
          <w:szCs w:val="28"/>
        </w:rPr>
        <w:t>С целью результативной подготовки к оздоровительному периоду и эффективному его проведению по дошкольному учреждению ежегодно издается приказ о создании рабочей группы по подготовке и планированию летней оздоровительной работы с детьми.</w:t>
      </w:r>
    </w:p>
    <w:p w:rsidR="00B23A3D" w:rsidRPr="00D73FAD" w:rsidRDefault="00B23A3D" w:rsidP="00F13BEF">
      <w:pPr>
        <w:ind w:firstLine="360"/>
        <w:jc w:val="both"/>
        <w:rPr>
          <w:sz w:val="28"/>
          <w:szCs w:val="28"/>
        </w:rPr>
      </w:pPr>
      <w:r w:rsidRPr="00D73FAD">
        <w:rPr>
          <w:sz w:val="28"/>
          <w:szCs w:val="28"/>
        </w:rPr>
        <w:t>Каждое дошкольное учреждение имеет право на свои подходы в организации жизни детей в летний период и самостоятельно выстраивает и реализовывает модель разнообразной деятельности. Обязательными структурными компонентами плана должна быть:</w:t>
      </w:r>
    </w:p>
    <w:p w:rsidR="00B23A3D" w:rsidRPr="00D73FAD" w:rsidRDefault="00B23A3D" w:rsidP="00F13BEF">
      <w:pPr>
        <w:numPr>
          <w:ilvl w:val="0"/>
          <w:numId w:val="1"/>
        </w:numPr>
        <w:tabs>
          <w:tab w:val="left" w:pos="1080"/>
        </w:tabs>
        <w:ind w:hanging="360"/>
        <w:jc w:val="both"/>
        <w:rPr>
          <w:sz w:val="28"/>
          <w:szCs w:val="28"/>
        </w:rPr>
      </w:pPr>
      <w:r w:rsidRPr="00D73FAD">
        <w:rPr>
          <w:sz w:val="28"/>
          <w:szCs w:val="28"/>
        </w:rPr>
        <w:t>подготовительная работа (ресурсное обеспечение оздоровительного и воспитательно-образовательного процессов);</w:t>
      </w:r>
    </w:p>
    <w:p w:rsidR="00B23A3D" w:rsidRPr="00D73FAD" w:rsidRDefault="00B23A3D" w:rsidP="00F13BEF">
      <w:pPr>
        <w:numPr>
          <w:ilvl w:val="0"/>
          <w:numId w:val="1"/>
        </w:numPr>
        <w:tabs>
          <w:tab w:val="left" w:pos="1080"/>
        </w:tabs>
        <w:ind w:hanging="360"/>
        <w:jc w:val="both"/>
        <w:rPr>
          <w:sz w:val="28"/>
          <w:szCs w:val="28"/>
        </w:rPr>
      </w:pPr>
      <w:r w:rsidRPr="00D73FAD">
        <w:rPr>
          <w:sz w:val="28"/>
          <w:szCs w:val="28"/>
        </w:rPr>
        <w:t>организация летнего оздоровления (организация питания, лечебно-п</w:t>
      </w:r>
      <w:r w:rsidR="00981894">
        <w:rPr>
          <w:sz w:val="28"/>
          <w:szCs w:val="28"/>
        </w:rPr>
        <w:t xml:space="preserve">рофилактическая работа, система </w:t>
      </w:r>
      <w:r w:rsidRPr="00D73FAD">
        <w:rPr>
          <w:sz w:val="28"/>
          <w:szCs w:val="28"/>
        </w:rPr>
        <w:t>физкультурно-оздоровительн</w:t>
      </w:r>
      <w:r w:rsidR="00981894">
        <w:rPr>
          <w:sz w:val="28"/>
          <w:szCs w:val="28"/>
        </w:rPr>
        <w:t>ой работы, система закаливания);</w:t>
      </w:r>
    </w:p>
    <w:p w:rsidR="00B23A3D" w:rsidRPr="00D73FAD" w:rsidRDefault="00B23A3D" w:rsidP="00F13BEF">
      <w:pPr>
        <w:numPr>
          <w:ilvl w:val="0"/>
          <w:numId w:val="1"/>
        </w:numPr>
        <w:tabs>
          <w:tab w:val="left" w:pos="1080"/>
        </w:tabs>
        <w:ind w:hanging="360"/>
        <w:jc w:val="both"/>
        <w:rPr>
          <w:sz w:val="28"/>
          <w:szCs w:val="28"/>
        </w:rPr>
      </w:pPr>
      <w:r w:rsidRPr="00D73FAD">
        <w:rPr>
          <w:sz w:val="28"/>
          <w:szCs w:val="28"/>
        </w:rPr>
        <w:t>организация распорядка жизни и воспитательно-образовательного процесса в летний период;</w:t>
      </w:r>
    </w:p>
    <w:p w:rsidR="00B23A3D" w:rsidRPr="00D73FAD" w:rsidRDefault="00B23A3D" w:rsidP="00F13BEF">
      <w:pPr>
        <w:numPr>
          <w:ilvl w:val="0"/>
          <w:numId w:val="1"/>
        </w:numPr>
        <w:tabs>
          <w:tab w:val="left" w:pos="1080"/>
        </w:tabs>
        <w:ind w:hanging="360"/>
        <w:jc w:val="both"/>
        <w:rPr>
          <w:sz w:val="28"/>
          <w:szCs w:val="28"/>
        </w:rPr>
      </w:pPr>
      <w:r w:rsidRPr="00D73FAD">
        <w:rPr>
          <w:sz w:val="28"/>
          <w:szCs w:val="28"/>
        </w:rPr>
        <w:t>взаимодействие с семьей.</w:t>
      </w:r>
    </w:p>
    <w:p w:rsidR="00B23A3D" w:rsidRPr="00D73FAD" w:rsidRDefault="00B23A3D" w:rsidP="00F13BEF">
      <w:pPr>
        <w:ind w:firstLine="240"/>
        <w:jc w:val="both"/>
        <w:rPr>
          <w:sz w:val="28"/>
          <w:szCs w:val="28"/>
        </w:rPr>
      </w:pPr>
      <w:r w:rsidRPr="00D73FAD">
        <w:rPr>
          <w:sz w:val="28"/>
          <w:szCs w:val="28"/>
        </w:rPr>
        <w:t>По  окончании летнего оздоровительного периода старшая медсестра и педагоги на основании индивидуальных характеристик состояния здоровья ребенка проводят оценку эффективности летнего отдыха отдельно  каждого ребенка, каждой группы и всего коллектива в целом.</w:t>
      </w:r>
    </w:p>
    <w:p w:rsidR="00981894" w:rsidRDefault="00B23A3D" w:rsidP="00F13BEF">
      <w:pPr>
        <w:ind w:firstLine="240"/>
        <w:jc w:val="both"/>
        <w:rPr>
          <w:sz w:val="28"/>
          <w:szCs w:val="28"/>
        </w:rPr>
      </w:pPr>
      <w:r w:rsidRPr="00D73FAD">
        <w:rPr>
          <w:sz w:val="28"/>
          <w:szCs w:val="28"/>
        </w:rPr>
        <w:t>Итоги летней работы обсуждаются в дошкольных учреждениях на педсоветах, общих собраниях, на страницах сайта детского сада. На основании анализа и аналитической оценки работы намечается проект плана мероприятий на следующий летний сезон.</w:t>
      </w:r>
    </w:p>
    <w:p w:rsidR="00981894" w:rsidRDefault="00981894" w:rsidP="00F13BEF">
      <w:pPr>
        <w:jc w:val="both"/>
        <w:rPr>
          <w:sz w:val="28"/>
          <w:szCs w:val="28"/>
        </w:rPr>
      </w:pPr>
    </w:p>
    <w:p w:rsidR="00F13BEF" w:rsidRPr="00D73FAD" w:rsidRDefault="00F13BEF" w:rsidP="00F13BEF">
      <w:pPr>
        <w:jc w:val="both"/>
        <w:rPr>
          <w:sz w:val="28"/>
          <w:szCs w:val="28"/>
        </w:rPr>
      </w:pPr>
    </w:p>
    <w:p w:rsidR="00B23A3D" w:rsidRPr="00AA2AE4" w:rsidRDefault="00B23A3D" w:rsidP="00F13BEF">
      <w:pPr>
        <w:tabs>
          <w:tab w:val="left" w:pos="6360"/>
          <w:tab w:val="left" w:pos="8504"/>
        </w:tabs>
        <w:jc w:val="both"/>
        <w:rPr>
          <w:b/>
          <w:bCs/>
          <w:sz w:val="32"/>
          <w:szCs w:val="32"/>
        </w:rPr>
      </w:pPr>
      <w:r w:rsidRPr="00AA2AE4">
        <w:rPr>
          <w:b/>
          <w:bCs/>
          <w:sz w:val="32"/>
          <w:szCs w:val="32"/>
        </w:rPr>
        <w:lastRenderedPageBreak/>
        <w:t>Нормативно-правовая база по подготовке и проведению летней оздоровительной работы</w:t>
      </w:r>
    </w:p>
    <w:p w:rsidR="00D73FAD" w:rsidRPr="00D73FAD" w:rsidRDefault="00D73FAD" w:rsidP="00F13BEF">
      <w:pPr>
        <w:tabs>
          <w:tab w:val="left" w:pos="6360"/>
          <w:tab w:val="left" w:pos="8504"/>
        </w:tabs>
        <w:jc w:val="both"/>
        <w:rPr>
          <w:b/>
          <w:bCs/>
          <w:sz w:val="28"/>
          <w:szCs w:val="28"/>
        </w:rPr>
      </w:pPr>
    </w:p>
    <w:p w:rsidR="00B23A3D" w:rsidRPr="00D73FAD" w:rsidRDefault="00B23A3D" w:rsidP="00F13BEF">
      <w:pPr>
        <w:jc w:val="both"/>
        <w:rPr>
          <w:b/>
          <w:bCs/>
          <w:sz w:val="28"/>
          <w:szCs w:val="28"/>
        </w:rPr>
      </w:pPr>
      <w:r w:rsidRPr="00D73FAD">
        <w:rPr>
          <w:b/>
          <w:bCs/>
          <w:sz w:val="28"/>
          <w:szCs w:val="28"/>
        </w:rPr>
        <w:t>Нормативно-правовые документы по организации летней оздоровительной работы в ДОУ</w:t>
      </w:r>
    </w:p>
    <w:p w:rsidR="00B23A3D" w:rsidRPr="00D73FAD" w:rsidRDefault="00B23A3D" w:rsidP="00F13BEF">
      <w:pPr>
        <w:jc w:val="both"/>
        <w:rPr>
          <w:i/>
          <w:iCs/>
          <w:sz w:val="28"/>
          <w:szCs w:val="28"/>
        </w:rPr>
      </w:pPr>
    </w:p>
    <w:p w:rsidR="00B23A3D" w:rsidRPr="00D73FAD" w:rsidRDefault="00F001E6" w:rsidP="00F13BEF">
      <w:pPr>
        <w:numPr>
          <w:ilvl w:val="0"/>
          <w:numId w:val="1"/>
        </w:numPr>
        <w:tabs>
          <w:tab w:val="left" w:pos="0"/>
        </w:tabs>
        <w:ind w:hanging="360"/>
        <w:jc w:val="both"/>
        <w:rPr>
          <w:sz w:val="28"/>
          <w:szCs w:val="28"/>
        </w:rPr>
      </w:pPr>
      <w:r>
        <w:rPr>
          <w:sz w:val="28"/>
          <w:szCs w:val="28"/>
        </w:rPr>
        <w:t xml:space="preserve"> Закон РФ от 29.12.2012г.  № 273-ФЗ "Об образовании" (с учетом изменений, внесенных ФЗ от 3 февраля 2014 г. № 11-ФЗ, 15-ФЗ)</w:t>
      </w:r>
      <w:r w:rsidR="00B23A3D" w:rsidRPr="00D73FAD">
        <w:rPr>
          <w:sz w:val="28"/>
          <w:szCs w:val="28"/>
        </w:rPr>
        <w:t xml:space="preserve">; </w:t>
      </w:r>
    </w:p>
    <w:p w:rsidR="00B23A3D" w:rsidRPr="00D73FAD" w:rsidRDefault="00B23A3D" w:rsidP="00F13BEF">
      <w:pPr>
        <w:numPr>
          <w:ilvl w:val="0"/>
          <w:numId w:val="1"/>
        </w:numPr>
        <w:tabs>
          <w:tab w:val="left" w:pos="0"/>
        </w:tabs>
        <w:ind w:hanging="360"/>
        <w:jc w:val="both"/>
        <w:rPr>
          <w:sz w:val="28"/>
          <w:szCs w:val="28"/>
        </w:rPr>
      </w:pPr>
      <w:r w:rsidRPr="00D73FAD">
        <w:rPr>
          <w:sz w:val="28"/>
          <w:szCs w:val="28"/>
        </w:rPr>
        <w:t>Санитарно-эпидемиологические требования к устройству, содержанию и организации режима работы в дошкольных</w:t>
      </w:r>
      <w:r w:rsidR="00F001E6">
        <w:rPr>
          <w:sz w:val="28"/>
          <w:szCs w:val="28"/>
        </w:rPr>
        <w:t xml:space="preserve"> организациях. СанПиН 2.4.1.3049 -13</w:t>
      </w:r>
      <w:r w:rsidRPr="00D73FAD">
        <w:rPr>
          <w:sz w:val="28"/>
          <w:szCs w:val="28"/>
        </w:rPr>
        <w:t>;</w:t>
      </w:r>
    </w:p>
    <w:p w:rsidR="00F001E6" w:rsidRDefault="0052481B" w:rsidP="00F13BEF">
      <w:pPr>
        <w:numPr>
          <w:ilvl w:val="0"/>
          <w:numId w:val="1"/>
        </w:numPr>
        <w:tabs>
          <w:tab w:val="left" w:pos="0"/>
        </w:tabs>
        <w:ind w:hanging="360"/>
        <w:jc w:val="both"/>
        <w:rPr>
          <w:sz w:val="28"/>
          <w:szCs w:val="28"/>
        </w:rPr>
      </w:pPr>
      <w:r>
        <w:rPr>
          <w:sz w:val="28"/>
          <w:szCs w:val="28"/>
        </w:rPr>
        <w:t xml:space="preserve">Приказ </w:t>
      </w:r>
      <w:proofErr w:type="spellStart"/>
      <w:r>
        <w:rPr>
          <w:sz w:val="28"/>
          <w:szCs w:val="28"/>
        </w:rPr>
        <w:t>Минобрнауки</w:t>
      </w:r>
      <w:proofErr w:type="spellEnd"/>
      <w:r>
        <w:rPr>
          <w:sz w:val="28"/>
          <w:szCs w:val="28"/>
        </w:rPr>
        <w:t xml:space="preserve"> России от 17.10.2013 г. № 1155 «Об утверждении федерального государственного образовательного стандарта дошкольного образования»;</w:t>
      </w:r>
    </w:p>
    <w:p w:rsidR="00B23A3D" w:rsidRPr="00D73FAD" w:rsidRDefault="00B23A3D" w:rsidP="00F13BEF">
      <w:pPr>
        <w:numPr>
          <w:ilvl w:val="0"/>
          <w:numId w:val="1"/>
        </w:numPr>
        <w:tabs>
          <w:tab w:val="left" w:pos="0"/>
        </w:tabs>
        <w:ind w:hanging="360"/>
        <w:jc w:val="both"/>
        <w:rPr>
          <w:sz w:val="28"/>
          <w:szCs w:val="28"/>
        </w:rPr>
      </w:pPr>
      <w:r w:rsidRPr="00D73FAD">
        <w:rPr>
          <w:sz w:val="28"/>
          <w:szCs w:val="28"/>
        </w:rPr>
        <w:t xml:space="preserve">Методические рекомендации об организации летней оздоровительной работы с детьми в дошкольных учреждениях" от 20.06.1986 № 11-22/6-20; </w:t>
      </w:r>
    </w:p>
    <w:p w:rsidR="00B23A3D" w:rsidRPr="00D73FAD" w:rsidRDefault="00B23A3D" w:rsidP="00F13BEF">
      <w:pPr>
        <w:numPr>
          <w:ilvl w:val="0"/>
          <w:numId w:val="1"/>
        </w:numPr>
        <w:tabs>
          <w:tab w:val="left" w:pos="0"/>
        </w:tabs>
        <w:ind w:hanging="360"/>
        <w:jc w:val="both"/>
        <w:rPr>
          <w:sz w:val="28"/>
          <w:szCs w:val="28"/>
        </w:rPr>
      </w:pPr>
      <w:r w:rsidRPr="00D73FAD">
        <w:rPr>
          <w:sz w:val="28"/>
          <w:szCs w:val="28"/>
        </w:rPr>
        <w:t xml:space="preserve">Методические рекомендации "Проведение физкультурных занятий на открытом воздухе с детьми 5–7 лет в дошкольных учреждениях» от 29.10.1984 № 11-14/26-6; </w:t>
      </w:r>
    </w:p>
    <w:p w:rsidR="00B23A3D" w:rsidRPr="00D73FAD" w:rsidRDefault="00B23A3D" w:rsidP="00F13BEF">
      <w:pPr>
        <w:numPr>
          <w:ilvl w:val="0"/>
          <w:numId w:val="1"/>
        </w:numPr>
        <w:tabs>
          <w:tab w:val="left" w:pos="0"/>
        </w:tabs>
        <w:ind w:hanging="360"/>
        <w:jc w:val="both"/>
        <w:rPr>
          <w:sz w:val="28"/>
          <w:szCs w:val="28"/>
        </w:rPr>
      </w:pPr>
      <w:r w:rsidRPr="00D73FAD">
        <w:rPr>
          <w:sz w:val="28"/>
          <w:szCs w:val="28"/>
        </w:rPr>
        <w:t>Методические рекомендации по закаливанию детей в дошкольных учреждениях от 16.06.1980 № 11-49/6-29;</w:t>
      </w:r>
    </w:p>
    <w:p w:rsidR="00B23A3D" w:rsidRPr="00D73FAD" w:rsidRDefault="00B23A3D" w:rsidP="00F13BEF">
      <w:pPr>
        <w:numPr>
          <w:ilvl w:val="0"/>
          <w:numId w:val="1"/>
        </w:numPr>
        <w:tabs>
          <w:tab w:val="left" w:pos="0"/>
        </w:tabs>
        <w:ind w:hanging="360"/>
        <w:jc w:val="both"/>
        <w:rPr>
          <w:sz w:val="28"/>
          <w:szCs w:val="28"/>
        </w:rPr>
      </w:pPr>
      <w:r w:rsidRPr="00D73FAD">
        <w:rPr>
          <w:sz w:val="28"/>
          <w:szCs w:val="28"/>
        </w:rPr>
        <w:t xml:space="preserve">Устав ДОУ. </w:t>
      </w:r>
    </w:p>
    <w:p w:rsidR="00B23A3D" w:rsidRPr="00D73FAD" w:rsidRDefault="00B23A3D" w:rsidP="00F13BEF">
      <w:pPr>
        <w:jc w:val="both"/>
        <w:rPr>
          <w:sz w:val="28"/>
          <w:szCs w:val="28"/>
        </w:rPr>
      </w:pPr>
    </w:p>
    <w:p w:rsidR="00B23A3D" w:rsidRPr="00D73FAD" w:rsidRDefault="00B23A3D" w:rsidP="00F13BEF">
      <w:pPr>
        <w:jc w:val="both"/>
        <w:rPr>
          <w:b/>
          <w:bCs/>
          <w:sz w:val="28"/>
          <w:szCs w:val="28"/>
        </w:rPr>
      </w:pPr>
      <w:r w:rsidRPr="00D73FAD">
        <w:rPr>
          <w:b/>
          <w:bCs/>
          <w:sz w:val="28"/>
          <w:szCs w:val="28"/>
        </w:rPr>
        <w:t>Нормативно-правовые документы по организации питания в летний оздоровительный период</w:t>
      </w:r>
    </w:p>
    <w:p w:rsidR="00B23A3D" w:rsidRPr="00D73FAD" w:rsidRDefault="00B23A3D" w:rsidP="00F13BEF">
      <w:pPr>
        <w:jc w:val="both"/>
        <w:rPr>
          <w:sz w:val="28"/>
          <w:szCs w:val="28"/>
        </w:rPr>
      </w:pPr>
    </w:p>
    <w:p w:rsidR="000C67BC" w:rsidRPr="00F13BEF" w:rsidRDefault="000C67BC" w:rsidP="00F13BEF">
      <w:pPr>
        <w:numPr>
          <w:ilvl w:val="0"/>
          <w:numId w:val="1"/>
        </w:numPr>
        <w:tabs>
          <w:tab w:val="left" w:pos="0"/>
        </w:tabs>
        <w:ind w:hanging="360"/>
        <w:jc w:val="both"/>
        <w:rPr>
          <w:sz w:val="28"/>
          <w:szCs w:val="28"/>
        </w:rPr>
      </w:pPr>
      <w:r w:rsidRPr="000C67BC">
        <w:rPr>
          <w:sz w:val="28"/>
          <w:szCs w:val="28"/>
        </w:rPr>
        <w:t xml:space="preserve">Закон РФ от 29.12.2012г.  № 273-ФЗ "Об образовании" (с учетом изменений, внесенных ФЗ от 3 февраля 2014 г. № 11-ФЗ, 15-ФЗ); </w:t>
      </w:r>
    </w:p>
    <w:p w:rsidR="00B23A3D" w:rsidRPr="000C67BC" w:rsidRDefault="00B23A3D" w:rsidP="00F13BEF">
      <w:pPr>
        <w:pStyle w:val="a5"/>
        <w:numPr>
          <w:ilvl w:val="3"/>
          <w:numId w:val="52"/>
        </w:numPr>
        <w:tabs>
          <w:tab w:val="left" w:pos="720"/>
          <w:tab w:val="left" w:pos="1560"/>
        </w:tabs>
        <w:ind w:left="0"/>
        <w:jc w:val="both"/>
        <w:rPr>
          <w:rFonts w:ascii="Times New Roman" w:hAnsi="Times New Roman"/>
          <w:sz w:val="28"/>
          <w:szCs w:val="28"/>
        </w:rPr>
      </w:pPr>
      <w:r w:rsidRPr="000C67BC">
        <w:rPr>
          <w:rFonts w:ascii="Times New Roman" w:hAnsi="Times New Roman"/>
          <w:sz w:val="28"/>
          <w:szCs w:val="28"/>
        </w:rPr>
        <w:t xml:space="preserve">ФЗ «О санитарно-эпидемиологическом благополучии населения» от 30.03.1999 </w:t>
      </w:r>
      <w:r w:rsidR="000C67BC" w:rsidRPr="000C67BC">
        <w:rPr>
          <w:rFonts w:ascii="Times New Roman" w:hAnsi="Times New Roman"/>
          <w:sz w:val="28"/>
          <w:szCs w:val="28"/>
        </w:rPr>
        <w:t xml:space="preserve">                                  </w:t>
      </w:r>
      <w:r w:rsidRPr="000C67BC">
        <w:rPr>
          <w:rFonts w:ascii="Times New Roman" w:hAnsi="Times New Roman"/>
          <w:sz w:val="28"/>
          <w:szCs w:val="28"/>
        </w:rPr>
        <w:t>№ 52 – ФЗ, * Постановление Правительства РФ от 24.07.2000 №554</w:t>
      </w:r>
    </w:p>
    <w:p w:rsidR="00B23A3D" w:rsidRPr="000C67BC"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ФЗ от 02.01.2000  №29-ФЗ «О качестве и безопасности пищевых продуктов»</w:t>
      </w:r>
      <w:r w:rsidR="000C67BC">
        <w:rPr>
          <w:rFonts w:ascii="Times New Roman" w:hAnsi="Times New Roman"/>
          <w:sz w:val="28"/>
          <w:szCs w:val="28"/>
        </w:rPr>
        <w:t xml:space="preserve"> (ред. </w:t>
      </w:r>
      <w:r w:rsidR="003658E1">
        <w:rPr>
          <w:rFonts w:ascii="Times New Roman" w:hAnsi="Times New Roman"/>
          <w:sz w:val="28"/>
          <w:szCs w:val="28"/>
        </w:rPr>
        <w:t>о</w:t>
      </w:r>
      <w:r w:rsidR="000C67BC">
        <w:rPr>
          <w:rFonts w:ascii="Times New Roman" w:hAnsi="Times New Roman"/>
          <w:sz w:val="28"/>
          <w:szCs w:val="28"/>
        </w:rPr>
        <w:t>т 19.07.2011г.)</w:t>
      </w:r>
      <w:r w:rsidRPr="000C67BC">
        <w:rPr>
          <w:rFonts w:ascii="Times New Roman" w:hAnsi="Times New Roman"/>
          <w:sz w:val="28"/>
          <w:szCs w:val="28"/>
        </w:rPr>
        <w:t>,</w:t>
      </w:r>
    </w:p>
    <w:p w:rsidR="00B23A3D" w:rsidRPr="000C67BC"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 xml:space="preserve">Нормы физиологических потребностей в пищевых веществах и энергии для различных групп населения, № 5786-91, утв. Минздравом СССР </w:t>
      </w:r>
    </w:p>
    <w:p w:rsidR="00B23A3D" w:rsidRPr="000C67BC"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 xml:space="preserve">СанПиН 2.3.2.1078-01 «Гигиенические требования безопасности и пищевой ценности пищевых продуктов. Санитарно-эпидемические правила и нормативы» (с </w:t>
      </w:r>
      <w:proofErr w:type="spellStart"/>
      <w:r w:rsidRPr="000C67BC">
        <w:rPr>
          <w:rFonts w:ascii="Times New Roman" w:hAnsi="Times New Roman"/>
          <w:sz w:val="28"/>
          <w:szCs w:val="28"/>
        </w:rPr>
        <w:t>изм</w:t>
      </w:r>
      <w:proofErr w:type="spellEnd"/>
      <w:r w:rsidRPr="000C67BC">
        <w:rPr>
          <w:rFonts w:ascii="Times New Roman" w:hAnsi="Times New Roman"/>
          <w:sz w:val="28"/>
          <w:szCs w:val="28"/>
        </w:rPr>
        <w:t>. и доп. №1 СанПиН 2.3.2.1153-02 и №2 СанПиН 2.3.2.1280-02)</w:t>
      </w:r>
    </w:p>
    <w:p w:rsidR="003658E1" w:rsidRPr="00F13BEF"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СанПиН 2.3.2.1324-03 «Гигиенические требования к срокам годности и условиям хранения пищевых продуктов»</w:t>
      </w:r>
    </w:p>
    <w:p w:rsidR="00B23A3D" w:rsidRPr="000C67BC"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СанПиН 42-123-4717-88 «Рекомендуемые (регламентированные) уровни содержания витаминов в витаминизированных пищевых продуктах»</w:t>
      </w:r>
    </w:p>
    <w:p w:rsidR="00B23A3D" w:rsidRPr="000C67BC" w:rsidRDefault="003658E1" w:rsidP="00F13BEF">
      <w:pPr>
        <w:pStyle w:val="a5"/>
        <w:numPr>
          <w:ilvl w:val="0"/>
          <w:numId w:val="52"/>
        </w:numPr>
        <w:tabs>
          <w:tab w:val="left" w:pos="720"/>
          <w:tab w:val="left" w:pos="1070"/>
        </w:tabs>
        <w:ind w:left="0"/>
        <w:jc w:val="both"/>
        <w:rPr>
          <w:rFonts w:ascii="Times New Roman" w:hAnsi="Times New Roman"/>
          <w:sz w:val="28"/>
          <w:szCs w:val="28"/>
        </w:rPr>
      </w:pPr>
      <w:r>
        <w:rPr>
          <w:rFonts w:ascii="Times New Roman" w:hAnsi="Times New Roman"/>
          <w:sz w:val="28"/>
          <w:szCs w:val="28"/>
        </w:rPr>
        <w:t>СанПиН 2.3.2.1293</w:t>
      </w:r>
      <w:r w:rsidR="00B23A3D" w:rsidRPr="000C67BC">
        <w:rPr>
          <w:rFonts w:ascii="Times New Roman" w:hAnsi="Times New Roman"/>
          <w:sz w:val="28"/>
          <w:szCs w:val="28"/>
        </w:rPr>
        <w:t>-03 «Гигиенические требования по применению пищевых добавок»</w:t>
      </w:r>
    </w:p>
    <w:p w:rsidR="00B23A3D" w:rsidRPr="000C67BC"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 xml:space="preserve">СанПиН 2.1.4.1074-01 «Питьевая вода. Гигиенические требования к качеству систем </w:t>
      </w:r>
      <w:proofErr w:type="spellStart"/>
      <w:r w:rsidRPr="000C67BC">
        <w:rPr>
          <w:rFonts w:ascii="Times New Roman" w:hAnsi="Times New Roman"/>
          <w:sz w:val="28"/>
          <w:szCs w:val="28"/>
        </w:rPr>
        <w:t>питевого</w:t>
      </w:r>
      <w:proofErr w:type="spellEnd"/>
      <w:r w:rsidRPr="000C67BC">
        <w:rPr>
          <w:rFonts w:ascii="Times New Roman" w:hAnsi="Times New Roman"/>
          <w:sz w:val="28"/>
          <w:szCs w:val="28"/>
        </w:rPr>
        <w:t xml:space="preserve"> водоснабжения. Контроль качества».</w:t>
      </w:r>
    </w:p>
    <w:p w:rsidR="00B23A3D" w:rsidRPr="000C67BC" w:rsidRDefault="003658E1" w:rsidP="00F13BEF">
      <w:pPr>
        <w:pStyle w:val="a5"/>
        <w:numPr>
          <w:ilvl w:val="0"/>
          <w:numId w:val="52"/>
        </w:numPr>
        <w:tabs>
          <w:tab w:val="left" w:pos="720"/>
          <w:tab w:val="left" w:pos="1070"/>
        </w:tabs>
        <w:ind w:left="0"/>
        <w:jc w:val="both"/>
        <w:rPr>
          <w:rFonts w:ascii="Times New Roman" w:hAnsi="Times New Roman"/>
          <w:sz w:val="28"/>
          <w:szCs w:val="28"/>
        </w:rPr>
      </w:pPr>
      <w:r>
        <w:rPr>
          <w:rFonts w:ascii="Times New Roman" w:hAnsi="Times New Roman"/>
          <w:sz w:val="28"/>
          <w:szCs w:val="28"/>
        </w:rPr>
        <w:lastRenderedPageBreak/>
        <w:t>СанПиН 2.4.1.3049-13</w:t>
      </w:r>
      <w:r w:rsidR="00B23A3D" w:rsidRPr="000C67BC">
        <w:rPr>
          <w:rFonts w:ascii="Times New Roman" w:hAnsi="Times New Roman"/>
          <w:sz w:val="28"/>
          <w:szCs w:val="28"/>
        </w:rPr>
        <w:t xml:space="preserve"> «Санитарно-эпидемические требования к устройству, содержанию и организации режима работы дошкольных организациях».</w:t>
      </w:r>
    </w:p>
    <w:p w:rsidR="00B23A3D" w:rsidRPr="000C67BC"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 xml:space="preserve">СанПиН 2.3.2.1940-05 «Организация детского питания», утв. Главным </w:t>
      </w:r>
      <w:proofErr w:type="spellStart"/>
      <w:r w:rsidRPr="000C67BC">
        <w:rPr>
          <w:rFonts w:ascii="Times New Roman" w:hAnsi="Times New Roman"/>
          <w:sz w:val="28"/>
          <w:szCs w:val="28"/>
        </w:rPr>
        <w:t>госуд</w:t>
      </w:r>
      <w:proofErr w:type="spellEnd"/>
      <w:r w:rsidRPr="000C67BC">
        <w:rPr>
          <w:rFonts w:ascii="Times New Roman" w:hAnsi="Times New Roman"/>
          <w:sz w:val="28"/>
          <w:szCs w:val="28"/>
        </w:rPr>
        <w:t>. санитарным врачом РФ 17.01.2005</w:t>
      </w:r>
    </w:p>
    <w:p w:rsidR="00B23A3D" w:rsidRPr="000C67BC" w:rsidRDefault="00B23A3D" w:rsidP="00F13BEF">
      <w:pPr>
        <w:pStyle w:val="a5"/>
        <w:numPr>
          <w:ilvl w:val="0"/>
          <w:numId w:val="52"/>
        </w:numPr>
        <w:tabs>
          <w:tab w:val="left" w:pos="720"/>
          <w:tab w:val="left" w:pos="1070"/>
        </w:tabs>
        <w:ind w:left="0"/>
        <w:jc w:val="both"/>
        <w:rPr>
          <w:rFonts w:ascii="Times New Roman" w:hAnsi="Times New Roman"/>
          <w:sz w:val="28"/>
          <w:szCs w:val="28"/>
        </w:rPr>
      </w:pPr>
      <w:r w:rsidRPr="000C67BC">
        <w:rPr>
          <w:rFonts w:ascii="Times New Roman" w:hAnsi="Times New Roman"/>
          <w:sz w:val="28"/>
          <w:szCs w:val="28"/>
        </w:rPr>
        <w:t xml:space="preserve">Письмо Минздрава РФ от 23.0-6.2003г. №13-16/42 «Об обеспечении общеобразовательных учреждений йодированной солью и пищевыми продуктами, обогащенными </w:t>
      </w:r>
      <w:proofErr w:type="spellStart"/>
      <w:r w:rsidRPr="000C67BC">
        <w:rPr>
          <w:rFonts w:ascii="Times New Roman" w:hAnsi="Times New Roman"/>
          <w:sz w:val="28"/>
          <w:szCs w:val="28"/>
        </w:rPr>
        <w:t>микронутриентами</w:t>
      </w:r>
      <w:proofErr w:type="spellEnd"/>
      <w:r w:rsidRPr="000C67BC">
        <w:rPr>
          <w:rFonts w:ascii="Times New Roman" w:hAnsi="Times New Roman"/>
          <w:sz w:val="28"/>
          <w:szCs w:val="28"/>
        </w:rPr>
        <w:t>»;</w:t>
      </w:r>
    </w:p>
    <w:p w:rsidR="00D73FAD" w:rsidRPr="000C67BC" w:rsidRDefault="00D73FAD" w:rsidP="00F13BEF">
      <w:pPr>
        <w:tabs>
          <w:tab w:val="left" w:pos="720"/>
          <w:tab w:val="left" w:pos="1070"/>
        </w:tabs>
        <w:jc w:val="both"/>
        <w:rPr>
          <w:sz w:val="28"/>
          <w:szCs w:val="28"/>
        </w:rPr>
      </w:pPr>
    </w:p>
    <w:p w:rsidR="00D73FAD" w:rsidRPr="00D73FAD" w:rsidRDefault="00B23A3D" w:rsidP="00F13BEF">
      <w:pPr>
        <w:jc w:val="both"/>
        <w:rPr>
          <w:b/>
          <w:bCs/>
          <w:sz w:val="28"/>
          <w:szCs w:val="28"/>
        </w:rPr>
      </w:pPr>
      <w:r w:rsidRPr="00D73FAD">
        <w:rPr>
          <w:b/>
          <w:bCs/>
          <w:sz w:val="28"/>
          <w:szCs w:val="28"/>
        </w:rPr>
        <w:t>Перечень приказов по организации летней оздоровительной работы</w:t>
      </w:r>
    </w:p>
    <w:p w:rsidR="00B23A3D" w:rsidRPr="00D73FAD" w:rsidRDefault="00B23A3D" w:rsidP="00F13BEF">
      <w:pPr>
        <w:numPr>
          <w:ilvl w:val="0"/>
          <w:numId w:val="2"/>
        </w:numPr>
        <w:tabs>
          <w:tab w:val="left" w:pos="0"/>
        </w:tabs>
        <w:ind w:hanging="360"/>
        <w:jc w:val="both"/>
        <w:rPr>
          <w:i/>
          <w:iCs/>
          <w:sz w:val="28"/>
          <w:szCs w:val="28"/>
        </w:rPr>
      </w:pPr>
      <w:r w:rsidRPr="00D73FAD">
        <w:rPr>
          <w:sz w:val="28"/>
          <w:szCs w:val="28"/>
        </w:rPr>
        <w:t xml:space="preserve">О создании рабочей группы по разработке плана подготовки ДОУ к летней оздоровительной работе. </w:t>
      </w:r>
      <w:r w:rsidR="001C191C">
        <w:rPr>
          <w:sz w:val="28"/>
          <w:szCs w:val="28"/>
        </w:rPr>
        <w:t xml:space="preserve">                  </w:t>
      </w:r>
      <w:r w:rsidRPr="00D73FAD">
        <w:rPr>
          <w:sz w:val="28"/>
          <w:szCs w:val="28"/>
        </w:rPr>
        <w:t>(Март-апрель)</w:t>
      </w:r>
      <w:r w:rsidR="001C191C">
        <w:rPr>
          <w:sz w:val="28"/>
          <w:szCs w:val="28"/>
        </w:rPr>
        <w:t xml:space="preserve">                           </w:t>
      </w:r>
      <w:r w:rsidRPr="00D73FAD">
        <w:rPr>
          <w:sz w:val="28"/>
          <w:szCs w:val="28"/>
        </w:rPr>
        <w:t xml:space="preserve"> </w:t>
      </w:r>
      <w:r w:rsidRPr="00D73FAD">
        <w:rPr>
          <w:i/>
          <w:iCs/>
          <w:sz w:val="28"/>
          <w:szCs w:val="28"/>
        </w:rPr>
        <w:t>(Приложение 1)</w:t>
      </w:r>
    </w:p>
    <w:p w:rsidR="001C191C" w:rsidRPr="001C191C" w:rsidRDefault="00B23A3D" w:rsidP="00F13BEF">
      <w:pPr>
        <w:numPr>
          <w:ilvl w:val="0"/>
          <w:numId w:val="2"/>
        </w:numPr>
        <w:tabs>
          <w:tab w:val="left" w:pos="0"/>
        </w:tabs>
        <w:ind w:hanging="360"/>
        <w:jc w:val="both"/>
        <w:rPr>
          <w:i/>
          <w:iCs/>
          <w:sz w:val="28"/>
          <w:szCs w:val="28"/>
        </w:rPr>
      </w:pPr>
      <w:r w:rsidRPr="00D73FAD">
        <w:rPr>
          <w:sz w:val="28"/>
          <w:szCs w:val="28"/>
        </w:rPr>
        <w:t xml:space="preserve">Об утверждении плана подготовки ДОУ  к  летнему  периоду. </w:t>
      </w:r>
      <w:r w:rsidR="001C191C">
        <w:rPr>
          <w:sz w:val="28"/>
          <w:szCs w:val="28"/>
        </w:rPr>
        <w:t xml:space="preserve">       </w:t>
      </w:r>
      <w:r w:rsidRPr="00D73FAD">
        <w:rPr>
          <w:sz w:val="28"/>
          <w:szCs w:val="28"/>
        </w:rPr>
        <w:t>(Апрель)</w:t>
      </w:r>
    </w:p>
    <w:p w:rsidR="00B23A3D" w:rsidRPr="00D73FAD" w:rsidRDefault="001C191C" w:rsidP="001C191C">
      <w:pPr>
        <w:tabs>
          <w:tab w:val="left" w:pos="0"/>
        </w:tabs>
        <w:jc w:val="both"/>
        <w:rPr>
          <w:i/>
          <w:iCs/>
          <w:sz w:val="28"/>
          <w:szCs w:val="28"/>
        </w:rPr>
      </w:pPr>
      <w:r>
        <w:rPr>
          <w:i/>
          <w:iCs/>
          <w:sz w:val="28"/>
          <w:szCs w:val="28"/>
        </w:rPr>
        <w:t xml:space="preserve">                                                                                                                 </w:t>
      </w:r>
      <w:r w:rsidR="00B23A3D" w:rsidRPr="00D73FAD">
        <w:rPr>
          <w:i/>
          <w:iCs/>
          <w:sz w:val="28"/>
          <w:szCs w:val="28"/>
        </w:rPr>
        <w:t>(Приложение 2)</w:t>
      </w:r>
    </w:p>
    <w:p w:rsidR="00B23A3D" w:rsidRPr="00D73FAD" w:rsidRDefault="00B23A3D" w:rsidP="00F13BEF">
      <w:pPr>
        <w:numPr>
          <w:ilvl w:val="0"/>
          <w:numId w:val="2"/>
        </w:numPr>
        <w:tabs>
          <w:tab w:val="left" w:pos="0"/>
        </w:tabs>
        <w:ind w:hanging="360"/>
        <w:jc w:val="both"/>
        <w:rPr>
          <w:i/>
          <w:iCs/>
          <w:sz w:val="28"/>
          <w:szCs w:val="28"/>
        </w:rPr>
      </w:pPr>
      <w:r w:rsidRPr="00D73FAD">
        <w:rPr>
          <w:sz w:val="28"/>
          <w:szCs w:val="28"/>
        </w:rPr>
        <w:t xml:space="preserve">Об организации работы ДОУ в летний период. </w:t>
      </w:r>
      <w:r w:rsidR="001C191C">
        <w:rPr>
          <w:sz w:val="28"/>
          <w:szCs w:val="28"/>
        </w:rPr>
        <w:t xml:space="preserve">             </w:t>
      </w:r>
      <w:r w:rsidRPr="00D73FAD">
        <w:rPr>
          <w:sz w:val="28"/>
          <w:szCs w:val="28"/>
        </w:rPr>
        <w:t>(Май)</w:t>
      </w:r>
      <w:r w:rsidRPr="00D73FAD">
        <w:rPr>
          <w:i/>
          <w:iCs/>
          <w:sz w:val="28"/>
          <w:szCs w:val="28"/>
        </w:rPr>
        <w:t xml:space="preserve"> </w:t>
      </w:r>
      <w:r w:rsidR="001C191C">
        <w:rPr>
          <w:i/>
          <w:iCs/>
          <w:sz w:val="28"/>
          <w:szCs w:val="28"/>
        </w:rPr>
        <w:t xml:space="preserve">        </w:t>
      </w:r>
      <w:r w:rsidRPr="00D73FAD">
        <w:rPr>
          <w:i/>
          <w:iCs/>
          <w:sz w:val="28"/>
          <w:szCs w:val="28"/>
        </w:rPr>
        <w:t>(Приложение 3)</w:t>
      </w:r>
    </w:p>
    <w:p w:rsidR="001C191C" w:rsidRPr="001C191C" w:rsidRDefault="00B23A3D" w:rsidP="00F13BEF">
      <w:pPr>
        <w:numPr>
          <w:ilvl w:val="0"/>
          <w:numId w:val="2"/>
        </w:numPr>
        <w:tabs>
          <w:tab w:val="left" w:pos="0"/>
        </w:tabs>
        <w:ind w:hanging="360"/>
        <w:jc w:val="both"/>
        <w:rPr>
          <w:i/>
          <w:iCs/>
          <w:sz w:val="28"/>
          <w:szCs w:val="28"/>
        </w:rPr>
      </w:pPr>
      <w:r w:rsidRPr="00D73FAD">
        <w:rPr>
          <w:sz w:val="28"/>
          <w:szCs w:val="28"/>
        </w:rPr>
        <w:t xml:space="preserve">Об организации питания воспитанников в летний оздоровительный период. </w:t>
      </w:r>
    </w:p>
    <w:p w:rsidR="00B23A3D" w:rsidRPr="00D73FAD" w:rsidRDefault="001C191C" w:rsidP="001C191C">
      <w:pPr>
        <w:tabs>
          <w:tab w:val="left" w:pos="0"/>
        </w:tabs>
        <w:jc w:val="both"/>
        <w:rPr>
          <w:i/>
          <w:iCs/>
          <w:sz w:val="28"/>
          <w:szCs w:val="28"/>
        </w:rPr>
      </w:pPr>
      <w:r>
        <w:rPr>
          <w:sz w:val="28"/>
          <w:szCs w:val="28"/>
        </w:rPr>
        <w:t xml:space="preserve">                                                                                             </w:t>
      </w:r>
      <w:r w:rsidR="00B23A3D" w:rsidRPr="00D73FAD">
        <w:rPr>
          <w:sz w:val="28"/>
          <w:szCs w:val="28"/>
        </w:rPr>
        <w:t xml:space="preserve">(Май)  </w:t>
      </w:r>
      <w:r>
        <w:rPr>
          <w:sz w:val="28"/>
          <w:szCs w:val="28"/>
        </w:rPr>
        <w:t xml:space="preserve">       </w:t>
      </w:r>
      <w:r w:rsidR="00B23A3D" w:rsidRPr="00D73FAD">
        <w:rPr>
          <w:i/>
          <w:iCs/>
          <w:sz w:val="28"/>
          <w:szCs w:val="28"/>
        </w:rPr>
        <w:t>(Приложение 4)</w:t>
      </w:r>
    </w:p>
    <w:p w:rsidR="00B23A3D" w:rsidRPr="00D73FAD" w:rsidRDefault="00B23A3D" w:rsidP="00F13BEF">
      <w:pPr>
        <w:numPr>
          <w:ilvl w:val="0"/>
          <w:numId w:val="2"/>
        </w:numPr>
        <w:tabs>
          <w:tab w:val="left" w:pos="0"/>
        </w:tabs>
        <w:ind w:hanging="360"/>
        <w:jc w:val="both"/>
        <w:rPr>
          <w:i/>
          <w:iCs/>
          <w:sz w:val="28"/>
          <w:szCs w:val="28"/>
        </w:rPr>
      </w:pPr>
      <w:r w:rsidRPr="00D73FAD">
        <w:rPr>
          <w:sz w:val="28"/>
          <w:szCs w:val="28"/>
        </w:rPr>
        <w:t xml:space="preserve">Об усилении персональной ответственности по охране жизни и здоровья детей в детском саду и на детских площадках. </w:t>
      </w:r>
      <w:r w:rsidR="001C191C">
        <w:rPr>
          <w:sz w:val="28"/>
          <w:szCs w:val="28"/>
        </w:rPr>
        <w:t xml:space="preserve">                           </w:t>
      </w:r>
      <w:r w:rsidRPr="00D73FAD">
        <w:rPr>
          <w:sz w:val="28"/>
          <w:szCs w:val="28"/>
        </w:rPr>
        <w:t xml:space="preserve">(Май) </w:t>
      </w:r>
      <w:r w:rsidR="001C191C">
        <w:rPr>
          <w:sz w:val="28"/>
          <w:szCs w:val="28"/>
        </w:rPr>
        <w:t xml:space="preserve">        </w:t>
      </w:r>
      <w:r w:rsidRPr="00D73FAD">
        <w:rPr>
          <w:i/>
          <w:iCs/>
          <w:sz w:val="28"/>
          <w:szCs w:val="28"/>
        </w:rPr>
        <w:t>(Приложение 5)</w:t>
      </w:r>
    </w:p>
    <w:p w:rsidR="00B23A3D" w:rsidRPr="00D73FAD" w:rsidRDefault="00B23A3D" w:rsidP="00F13BEF">
      <w:pPr>
        <w:jc w:val="both"/>
        <w:rPr>
          <w:sz w:val="28"/>
          <w:szCs w:val="28"/>
        </w:rPr>
      </w:pPr>
    </w:p>
    <w:p w:rsidR="00B23A3D" w:rsidRPr="00D73FAD" w:rsidRDefault="00B23A3D" w:rsidP="00F13BEF">
      <w:pPr>
        <w:autoSpaceDE w:val="0"/>
        <w:spacing w:line="360" w:lineRule="auto"/>
        <w:jc w:val="both"/>
        <w:rPr>
          <w:b/>
          <w:bCs/>
          <w:sz w:val="28"/>
          <w:szCs w:val="28"/>
        </w:rPr>
      </w:pPr>
      <w:r w:rsidRPr="00D73FAD">
        <w:rPr>
          <w:b/>
          <w:bCs/>
          <w:sz w:val="28"/>
          <w:szCs w:val="28"/>
        </w:rPr>
        <w:t>Перечень инструкций к летней оздоровительной работе</w:t>
      </w:r>
    </w:p>
    <w:p w:rsidR="00B23A3D" w:rsidRPr="00D73FAD" w:rsidRDefault="00B23A3D" w:rsidP="00F13BEF">
      <w:pPr>
        <w:numPr>
          <w:ilvl w:val="0"/>
          <w:numId w:val="3"/>
        </w:numPr>
        <w:tabs>
          <w:tab w:val="left" w:pos="0"/>
        </w:tabs>
        <w:ind w:hanging="360"/>
        <w:jc w:val="both"/>
        <w:rPr>
          <w:i/>
          <w:iCs/>
          <w:sz w:val="28"/>
          <w:szCs w:val="28"/>
        </w:rPr>
      </w:pPr>
      <w:r w:rsidRPr="00D73FAD">
        <w:rPr>
          <w:sz w:val="28"/>
          <w:szCs w:val="28"/>
        </w:rPr>
        <w:t xml:space="preserve">ИНСТРУКЦИЯ по технике безопасности, охране жизни и здоровья воспитанников на прогулочных площадках, во время труда в цветнике, на участке. </w:t>
      </w:r>
      <w:r w:rsidRPr="00D73FAD">
        <w:rPr>
          <w:i/>
          <w:iCs/>
          <w:sz w:val="28"/>
          <w:szCs w:val="28"/>
        </w:rPr>
        <w:t>(Приложение 6)</w:t>
      </w:r>
    </w:p>
    <w:p w:rsidR="00B23A3D" w:rsidRPr="00D73FAD" w:rsidRDefault="00B23A3D" w:rsidP="00F13BEF">
      <w:pPr>
        <w:numPr>
          <w:ilvl w:val="0"/>
          <w:numId w:val="3"/>
        </w:numPr>
        <w:tabs>
          <w:tab w:val="left" w:pos="0"/>
        </w:tabs>
        <w:ind w:hanging="360"/>
        <w:jc w:val="both"/>
        <w:rPr>
          <w:i/>
          <w:iCs/>
          <w:sz w:val="28"/>
          <w:szCs w:val="28"/>
        </w:rPr>
      </w:pPr>
      <w:r w:rsidRPr="00D73FAD">
        <w:rPr>
          <w:sz w:val="28"/>
          <w:szCs w:val="28"/>
        </w:rPr>
        <w:t xml:space="preserve">ИНСТРУКЦИЯ  по оказанию первой помощи детям при отравлениях ядовитыми растениями и грибами, укусах насекомых, тепловом или солнечном ударах. </w:t>
      </w:r>
      <w:r w:rsidR="001C191C">
        <w:rPr>
          <w:sz w:val="28"/>
          <w:szCs w:val="28"/>
        </w:rPr>
        <w:t xml:space="preserve">                                                </w:t>
      </w:r>
      <w:r w:rsidRPr="00D73FAD">
        <w:rPr>
          <w:i/>
          <w:iCs/>
          <w:sz w:val="28"/>
          <w:szCs w:val="28"/>
        </w:rPr>
        <w:t>(Приложение 7)</w:t>
      </w:r>
    </w:p>
    <w:p w:rsidR="00B23A3D" w:rsidRPr="00D73FAD" w:rsidRDefault="00B23A3D" w:rsidP="00F13BEF">
      <w:pPr>
        <w:numPr>
          <w:ilvl w:val="0"/>
          <w:numId w:val="3"/>
        </w:numPr>
        <w:tabs>
          <w:tab w:val="left" w:pos="0"/>
        </w:tabs>
        <w:ind w:hanging="360"/>
        <w:jc w:val="both"/>
        <w:rPr>
          <w:i/>
          <w:iCs/>
          <w:sz w:val="28"/>
          <w:szCs w:val="28"/>
        </w:rPr>
      </w:pPr>
      <w:r w:rsidRPr="00D73FAD">
        <w:rPr>
          <w:sz w:val="28"/>
          <w:szCs w:val="28"/>
        </w:rPr>
        <w:t>ИНСТРУКЦИЯ по оказанию первой доврачебной помощи.</w:t>
      </w:r>
      <w:r w:rsidR="001C191C">
        <w:rPr>
          <w:sz w:val="28"/>
          <w:szCs w:val="28"/>
        </w:rPr>
        <w:t xml:space="preserve">           </w:t>
      </w:r>
      <w:r w:rsidRPr="00D73FAD">
        <w:rPr>
          <w:sz w:val="28"/>
          <w:szCs w:val="28"/>
        </w:rPr>
        <w:t xml:space="preserve"> </w:t>
      </w:r>
      <w:r w:rsidRPr="00D73FAD">
        <w:rPr>
          <w:i/>
          <w:iCs/>
          <w:sz w:val="28"/>
          <w:szCs w:val="28"/>
        </w:rPr>
        <w:t>(Приложение 8)</w:t>
      </w:r>
    </w:p>
    <w:p w:rsidR="00AA2AE4" w:rsidRDefault="00B23A3D" w:rsidP="00F13BEF">
      <w:pPr>
        <w:numPr>
          <w:ilvl w:val="0"/>
          <w:numId w:val="3"/>
        </w:numPr>
        <w:tabs>
          <w:tab w:val="left" w:pos="0"/>
        </w:tabs>
        <w:ind w:hanging="360"/>
        <w:jc w:val="both"/>
        <w:rPr>
          <w:i/>
          <w:iCs/>
          <w:sz w:val="28"/>
          <w:szCs w:val="28"/>
        </w:rPr>
      </w:pPr>
      <w:r w:rsidRPr="00D73FAD">
        <w:rPr>
          <w:sz w:val="28"/>
          <w:szCs w:val="28"/>
        </w:rPr>
        <w:t xml:space="preserve">ИНСТРУКЦИЯ  воспитателя по предупреждению детского дорожного травматизма. </w:t>
      </w:r>
      <w:r w:rsidR="001C191C">
        <w:rPr>
          <w:sz w:val="28"/>
          <w:szCs w:val="28"/>
        </w:rPr>
        <w:t xml:space="preserve">             </w:t>
      </w:r>
      <w:r w:rsidRPr="00D73FAD">
        <w:rPr>
          <w:i/>
          <w:iCs/>
          <w:sz w:val="28"/>
          <w:szCs w:val="28"/>
        </w:rPr>
        <w:t>(Приложение 9)</w:t>
      </w:r>
    </w:p>
    <w:p w:rsidR="00AA2AE4" w:rsidRPr="00AA2AE4" w:rsidRDefault="00AA2AE4" w:rsidP="00F13BEF">
      <w:pPr>
        <w:numPr>
          <w:ilvl w:val="0"/>
          <w:numId w:val="3"/>
        </w:numPr>
        <w:tabs>
          <w:tab w:val="left" w:pos="0"/>
        </w:tabs>
        <w:ind w:hanging="360"/>
        <w:jc w:val="both"/>
        <w:rPr>
          <w:i/>
          <w:iCs/>
          <w:sz w:val="28"/>
          <w:szCs w:val="28"/>
        </w:rPr>
      </w:pPr>
      <w:r w:rsidRPr="00AA2AE4">
        <w:rPr>
          <w:sz w:val="28"/>
          <w:szCs w:val="28"/>
        </w:rPr>
        <w:t xml:space="preserve"> ИНСТРУКЦИЯ по охране жизни и здоровья детей при проведении прогулок </w:t>
      </w:r>
    </w:p>
    <w:p w:rsidR="00AA2AE4" w:rsidRPr="00AA2AE4" w:rsidRDefault="00AA2AE4" w:rsidP="00F13BEF">
      <w:pPr>
        <w:spacing w:line="276" w:lineRule="auto"/>
        <w:jc w:val="both"/>
        <w:rPr>
          <w:sz w:val="28"/>
          <w:szCs w:val="28"/>
        </w:rPr>
      </w:pPr>
      <w:r w:rsidRPr="00AA2AE4">
        <w:rPr>
          <w:sz w:val="28"/>
          <w:szCs w:val="28"/>
        </w:rPr>
        <w:t xml:space="preserve">за пределами территории учреждения </w:t>
      </w:r>
      <w:r w:rsidR="001C191C">
        <w:rPr>
          <w:sz w:val="28"/>
          <w:szCs w:val="28"/>
        </w:rPr>
        <w:t xml:space="preserve">                                              </w:t>
      </w:r>
      <w:r>
        <w:rPr>
          <w:i/>
          <w:iCs/>
          <w:sz w:val="28"/>
          <w:szCs w:val="28"/>
        </w:rPr>
        <w:t>(Приложение 10</w:t>
      </w:r>
      <w:r w:rsidRPr="00D73FAD">
        <w:rPr>
          <w:i/>
          <w:iCs/>
          <w:sz w:val="28"/>
          <w:szCs w:val="28"/>
        </w:rPr>
        <w:t>)</w:t>
      </w:r>
    </w:p>
    <w:p w:rsidR="008E50EB" w:rsidRPr="00D73FAD" w:rsidRDefault="008E50EB" w:rsidP="00F13BEF">
      <w:pPr>
        <w:tabs>
          <w:tab w:val="left" w:pos="0"/>
        </w:tabs>
        <w:jc w:val="both"/>
        <w:rPr>
          <w:i/>
          <w:iCs/>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5F78D9" w:rsidRPr="00D73FAD" w:rsidRDefault="005F78D9" w:rsidP="00F13BEF">
      <w:pPr>
        <w:jc w:val="both"/>
        <w:rPr>
          <w:sz w:val="28"/>
          <w:szCs w:val="28"/>
        </w:rPr>
      </w:pPr>
    </w:p>
    <w:p w:rsidR="008E50EB" w:rsidRDefault="008E50EB" w:rsidP="00F13BEF">
      <w:pPr>
        <w:jc w:val="both"/>
        <w:rPr>
          <w:sz w:val="28"/>
          <w:szCs w:val="28"/>
        </w:rPr>
      </w:pPr>
    </w:p>
    <w:p w:rsidR="00996172" w:rsidRPr="00D73FAD" w:rsidRDefault="00996172" w:rsidP="00F13BEF">
      <w:pPr>
        <w:jc w:val="both"/>
        <w:rPr>
          <w:sz w:val="28"/>
          <w:szCs w:val="28"/>
        </w:rPr>
      </w:pPr>
    </w:p>
    <w:p w:rsidR="00F13BEF" w:rsidRDefault="00F13BEF" w:rsidP="00F13BEF">
      <w:pPr>
        <w:jc w:val="both"/>
        <w:rPr>
          <w:i/>
          <w:iCs/>
          <w:sz w:val="28"/>
          <w:szCs w:val="28"/>
        </w:rPr>
      </w:pPr>
    </w:p>
    <w:p w:rsidR="00F13BEF" w:rsidRDefault="00F13BEF" w:rsidP="00F13BEF">
      <w:pPr>
        <w:jc w:val="both"/>
        <w:rPr>
          <w:i/>
          <w:iCs/>
          <w:sz w:val="28"/>
          <w:szCs w:val="28"/>
        </w:rPr>
      </w:pPr>
    </w:p>
    <w:p w:rsidR="00F13BEF" w:rsidRDefault="00F13BEF" w:rsidP="00F13BEF">
      <w:pPr>
        <w:jc w:val="both"/>
        <w:rPr>
          <w:i/>
          <w:iCs/>
          <w:sz w:val="28"/>
          <w:szCs w:val="28"/>
        </w:rPr>
      </w:pPr>
    </w:p>
    <w:p w:rsidR="00F13BEF" w:rsidRDefault="00F13BEF" w:rsidP="00F13BEF">
      <w:pPr>
        <w:jc w:val="both"/>
        <w:rPr>
          <w:i/>
          <w:iCs/>
          <w:sz w:val="28"/>
          <w:szCs w:val="28"/>
        </w:rPr>
      </w:pPr>
    </w:p>
    <w:p w:rsidR="00F13BEF" w:rsidRDefault="00F13BEF" w:rsidP="00F13BEF">
      <w:pPr>
        <w:jc w:val="both"/>
        <w:rPr>
          <w:i/>
          <w:iCs/>
          <w:sz w:val="28"/>
          <w:szCs w:val="28"/>
        </w:rPr>
      </w:pPr>
    </w:p>
    <w:p w:rsidR="00B23A3D" w:rsidRPr="00D73FAD" w:rsidRDefault="00B23A3D" w:rsidP="00F13BEF">
      <w:pPr>
        <w:jc w:val="right"/>
        <w:rPr>
          <w:i/>
          <w:iCs/>
          <w:sz w:val="28"/>
          <w:szCs w:val="28"/>
        </w:rPr>
      </w:pPr>
      <w:r w:rsidRPr="00D73FAD">
        <w:rPr>
          <w:i/>
          <w:iCs/>
          <w:sz w:val="28"/>
          <w:szCs w:val="28"/>
        </w:rPr>
        <w:lastRenderedPageBreak/>
        <w:t>Приложение 1</w:t>
      </w:r>
    </w:p>
    <w:p w:rsidR="00B23A3D" w:rsidRPr="00D73FAD" w:rsidRDefault="00B23A3D"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w:t>
      </w:r>
      <w:r w:rsidR="00A53688">
        <w:rPr>
          <w:sz w:val="28"/>
          <w:szCs w:val="28"/>
        </w:rPr>
        <w:t xml:space="preserve"> </w:t>
      </w:r>
      <w:r w:rsidR="00A53688" w:rsidRPr="00D73FAD">
        <w:rPr>
          <w:sz w:val="28"/>
          <w:szCs w:val="28"/>
        </w:rPr>
        <w:t xml:space="preserve">№  </w:t>
      </w:r>
    </w:p>
    <w:p w:rsidR="00B23A3D" w:rsidRPr="00D73FAD" w:rsidRDefault="00B23A3D" w:rsidP="00F13BEF">
      <w:pPr>
        <w:jc w:val="both"/>
        <w:rPr>
          <w:sz w:val="28"/>
          <w:szCs w:val="28"/>
        </w:rPr>
      </w:pPr>
    </w:p>
    <w:p w:rsidR="00B23A3D" w:rsidRPr="00D73FAD" w:rsidRDefault="00F13BEF" w:rsidP="00F13BEF">
      <w:pPr>
        <w:jc w:val="both"/>
        <w:rPr>
          <w:sz w:val="28"/>
          <w:szCs w:val="28"/>
        </w:rPr>
      </w:pPr>
      <w:r>
        <w:rPr>
          <w:sz w:val="28"/>
          <w:szCs w:val="28"/>
        </w:rPr>
        <w:t xml:space="preserve">от </w:t>
      </w:r>
      <w:r>
        <w:rPr>
          <w:sz w:val="28"/>
          <w:szCs w:val="28"/>
          <w:u w:val="single"/>
        </w:rPr>
        <w:tab/>
      </w:r>
      <w:r>
        <w:rPr>
          <w:sz w:val="28"/>
          <w:szCs w:val="28"/>
          <w:u w:val="single"/>
        </w:rPr>
        <w:tab/>
      </w:r>
      <w:r>
        <w:rPr>
          <w:sz w:val="28"/>
          <w:szCs w:val="28"/>
        </w:rPr>
        <w:t xml:space="preserve"> №</w:t>
      </w:r>
      <w:r w:rsidR="00B23A3D" w:rsidRPr="00D73FAD">
        <w:rPr>
          <w:sz w:val="28"/>
          <w:szCs w:val="28"/>
        </w:rPr>
        <w:t xml:space="preserve">                                                                                    </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 xml:space="preserve">О создании рабочей группы </w:t>
      </w:r>
    </w:p>
    <w:p w:rsidR="00B23A3D" w:rsidRPr="00D73FAD" w:rsidRDefault="00B23A3D" w:rsidP="00F13BEF">
      <w:pPr>
        <w:jc w:val="both"/>
        <w:rPr>
          <w:sz w:val="28"/>
          <w:szCs w:val="28"/>
        </w:rPr>
      </w:pPr>
      <w:r w:rsidRPr="00D73FAD">
        <w:rPr>
          <w:sz w:val="28"/>
          <w:szCs w:val="28"/>
        </w:rPr>
        <w:t xml:space="preserve">по разработке плана подготовки ДОУ </w:t>
      </w:r>
    </w:p>
    <w:p w:rsidR="00B23A3D" w:rsidRDefault="00B23A3D" w:rsidP="00F13BEF">
      <w:pPr>
        <w:jc w:val="both"/>
        <w:rPr>
          <w:sz w:val="28"/>
          <w:szCs w:val="28"/>
        </w:rPr>
      </w:pPr>
      <w:r w:rsidRPr="00D73FAD">
        <w:rPr>
          <w:sz w:val="28"/>
          <w:szCs w:val="28"/>
        </w:rPr>
        <w:t>к летней оздоровительной работе.</w:t>
      </w:r>
    </w:p>
    <w:p w:rsidR="00D73FAD" w:rsidRPr="00D73FAD" w:rsidRDefault="00D73FAD" w:rsidP="00F13BEF">
      <w:pPr>
        <w:jc w:val="both"/>
        <w:rPr>
          <w:sz w:val="28"/>
          <w:szCs w:val="28"/>
        </w:rPr>
      </w:pPr>
    </w:p>
    <w:p w:rsidR="00B23A3D" w:rsidRPr="00D73FAD" w:rsidRDefault="00B23A3D" w:rsidP="00F13BEF">
      <w:pPr>
        <w:ind w:firstLine="708"/>
        <w:jc w:val="both"/>
        <w:rPr>
          <w:sz w:val="28"/>
          <w:szCs w:val="28"/>
        </w:rPr>
      </w:pPr>
      <w:r w:rsidRPr="00D73FAD">
        <w:rPr>
          <w:sz w:val="28"/>
          <w:szCs w:val="28"/>
        </w:rPr>
        <w:t>В целях обеспечения эффективности организации и проведения летнего оздоровительного периода, создания комфортных и педагогически целесообразных условий для воспитанников ДОУ в летний период</w:t>
      </w:r>
    </w:p>
    <w:p w:rsidR="00B23A3D" w:rsidRPr="00D73FAD" w:rsidRDefault="00B23A3D"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 Ы В А Ю:</w:t>
      </w:r>
    </w:p>
    <w:p w:rsidR="00B23A3D" w:rsidRPr="00D73FAD" w:rsidRDefault="00B23A3D" w:rsidP="00F13BEF">
      <w:pPr>
        <w:ind w:hanging="360"/>
        <w:jc w:val="both"/>
        <w:rPr>
          <w:sz w:val="28"/>
          <w:szCs w:val="28"/>
        </w:rPr>
      </w:pPr>
      <w:r w:rsidRPr="00D73FAD">
        <w:rPr>
          <w:sz w:val="28"/>
          <w:szCs w:val="28"/>
        </w:rPr>
        <w:t>1. Создать рабочую группу по разработке плана подготовки ДОУ к летней оздоровительной работе в составе:</w:t>
      </w:r>
    </w:p>
    <w:p w:rsidR="00B23A3D" w:rsidRPr="00D73FAD" w:rsidRDefault="00B23A3D" w:rsidP="00F13BEF">
      <w:pPr>
        <w:jc w:val="both"/>
        <w:rPr>
          <w:sz w:val="28"/>
          <w:szCs w:val="28"/>
        </w:rPr>
      </w:pPr>
      <w:r w:rsidRPr="00D73FAD">
        <w:rPr>
          <w:sz w:val="28"/>
          <w:szCs w:val="28"/>
        </w:rPr>
        <w:t>ФИО: заведующего ДОУ;</w:t>
      </w:r>
    </w:p>
    <w:p w:rsidR="00B23A3D" w:rsidRPr="00D73FAD" w:rsidRDefault="003658E1" w:rsidP="00F13BEF">
      <w:pPr>
        <w:jc w:val="both"/>
        <w:rPr>
          <w:sz w:val="28"/>
          <w:szCs w:val="28"/>
        </w:rPr>
      </w:pPr>
      <w:r>
        <w:rPr>
          <w:sz w:val="28"/>
          <w:szCs w:val="28"/>
        </w:rPr>
        <w:t xml:space="preserve"> старшего во</w:t>
      </w:r>
      <w:r w:rsidR="00B50FBB">
        <w:rPr>
          <w:sz w:val="28"/>
          <w:szCs w:val="28"/>
        </w:rPr>
        <w:t>спитателя;</w:t>
      </w:r>
    </w:p>
    <w:p w:rsidR="00B23A3D" w:rsidRPr="00D73FAD" w:rsidRDefault="00A152EC" w:rsidP="00F13BEF">
      <w:pPr>
        <w:jc w:val="both"/>
        <w:rPr>
          <w:sz w:val="28"/>
          <w:szCs w:val="28"/>
        </w:rPr>
      </w:pPr>
      <w:r>
        <w:rPr>
          <w:sz w:val="28"/>
          <w:szCs w:val="28"/>
        </w:rPr>
        <w:t xml:space="preserve"> </w:t>
      </w:r>
      <w:r w:rsidR="00B23A3D" w:rsidRPr="00D73FAD">
        <w:rPr>
          <w:sz w:val="28"/>
          <w:szCs w:val="28"/>
        </w:rPr>
        <w:t>старшей медицинской сестры.</w:t>
      </w:r>
    </w:p>
    <w:p w:rsidR="00B23A3D" w:rsidRPr="00D73FAD" w:rsidRDefault="00B23A3D" w:rsidP="00F13BEF">
      <w:pPr>
        <w:ind w:hanging="360"/>
        <w:jc w:val="both"/>
        <w:rPr>
          <w:sz w:val="28"/>
          <w:szCs w:val="28"/>
        </w:rPr>
      </w:pPr>
      <w:r w:rsidRPr="00D73FAD">
        <w:rPr>
          <w:sz w:val="28"/>
          <w:szCs w:val="28"/>
        </w:rPr>
        <w:t xml:space="preserve">2. Рабочей группе разработать проект плана летней оздоровительной работы ДОУ: </w:t>
      </w:r>
    </w:p>
    <w:p w:rsidR="00B23A3D" w:rsidRPr="00D73FAD" w:rsidRDefault="00B23A3D" w:rsidP="00F13BEF">
      <w:pPr>
        <w:ind w:hanging="360"/>
        <w:jc w:val="both"/>
        <w:rPr>
          <w:sz w:val="28"/>
          <w:szCs w:val="28"/>
        </w:rPr>
      </w:pPr>
      <w:r w:rsidRPr="00D73FAD">
        <w:rPr>
          <w:sz w:val="28"/>
          <w:szCs w:val="28"/>
        </w:rPr>
        <w:t>2.1. Спланировать работу по подготовке территории ДОУ к летнему оздоровительному периоду (озеленение, разбивка клумб и цветников, замена песка в песочницах, покраска оборудования на прогулочных участках, ликвидация сухостоя и сорных растений, подготовка оборудования и инвентаря для уборки и полива участков). Ответственный _______</w:t>
      </w:r>
    </w:p>
    <w:p w:rsidR="00B23A3D" w:rsidRPr="00D73FAD" w:rsidRDefault="00B23A3D" w:rsidP="00F13BEF">
      <w:pPr>
        <w:ind w:hanging="360"/>
        <w:jc w:val="both"/>
        <w:rPr>
          <w:sz w:val="28"/>
          <w:szCs w:val="28"/>
        </w:rPr>
      </w:pPr>
      <w:r w:rsidRPr="00D73FAD">
        <w:rPr>
          <w:sz w:val="28"/>
          <w:szCs w:val="28"/>
        </w:rPr>
        <w:t>2.2. Разработать:</w:t>
      </w:r>
    </w:p>
    <w:p w:rsidR="00B23A3D" w:rsidRPr="00D73FAD" w:rsidRDefault="00B23A3D" w:rsidP="00F13BEF">
      <w:pPr>
        <w:ind w:hanging="360"/>
        <w:jc w:val="both"/>
        <w:rPr>
          <w:sz w:val="28"/>
          <w:szCs w:val="28"/>
        </w:rPr>
      </w:pPr>
      <w:r w:rsidRPr="00D73FAD">
        <w:rPr>
          <w:sz w:val="28"/>
          <w:szCs w:val="28"/>
        </w:rPr>
        <w:t xml:space="preserve">- план работы на летний период с воспитанниками, педагогами, родителями, социумом; </w:t>
      </w:r>
    </w:p>
    <w:p w:rsidR="00B23A3D" w:rsidRPr="00D73FAD" w:rsidRDefault="00B23A3D" w:rsidP="00F13BEF">
      <w:pPr>
        <w:ind w:hanging="360"/>
        <w:jc w:val="both"/>
        <w:rPr>
          <w:sz w:val="28"/>
          <w:szCs w:val="28"/>
        </w:rPr>
      </w:pPr>
      <w:r w:rsidRPr="00D73FAD">
        <w:rPr>
          <w:sz w:val="28"/>
          <w:szCs w:val="28"/>
        </w:rPr>
        <w:t xml:space="preserve">- режимы дня для всех возрастных групп на летний период;  </w:t>
      </w:r>
    </w:p>
    <w:p w:rsidR="00B23A3D" w:rsidRPr="00D73FAD" w:rsidRDefault="00B23A3D" w:rsidP="00F13BEF">
      <w:pPr>
        <w:ind w:hanging="360"/>
        <w:jc w:val="both"/>
        <w:rPr>
          <w:sz w:val="28"/>
          <w:szCs w:val="28"/>
        </w:rPr>
      </w:pPr>
      <w:r w:rsidRPr="00D73FAD">
        <w:rPr>
          <w:sz w:val="28"/>
          <w:szCs w:val="28"/>
        </w:rPr>
        <w:t>- подготовить наглядную информацию для педагогов и родителей.</w:t>
      </w:r>
    </w:p>
    <w:p w:rsidR="00B23A3D" w:rsidRPr="00D73FAD" w:rsidRDefault="00B23A3D" w:rsidP="00F13BEF">
      <w:pPr>
        <w:ind w:hanging="360"/>
        <w:jc w:val="both"/>
        <w:rPr>
          <w:sz w:val="28"/>
          <w:szCs w:val="28"/>
        </w:rPr>
      </w:pPr>
      <w:r w:rsidRPr="00D73FAD">
        <w:rPr>
          <w:sz w:val="28"/>
          <w:szCs w:val="28"/>
        </w:rPr>
        <w:t xml:space="preserve"> Ответственные _______________________</w:t>
      </w:r>
    </w:p>
    <w:p w:rsidR="00B23A3D" w:rsidRPr="00D73FAD" w:rsidRDefault="00B23A3D" w:rsidP="00F13BEF">
      <w:pPr>
        <w:ind w:hanging="360"/>
        <w:jc w:val="both"/>
        <w:rPr>
          <w:sz w:val="28"/>
          <w:szCs w:val="28"/>
        </w:rPr>
      </w:pPr>
      <w:r w:rsidRPr="00D73FAD">
        <w:rPr>
          <w:sz w:val="28"/>
          <w:szCs w:val="28"/>
        </w:rPr>
        <w:t xml:space="preserve">2.3. Спланировать работу по предупреждению детского травматизма, желудочно-кишечных заболеваний и микроспории в летний период; проведение закаливающих, </w:t>
      </w:r>
      <w:proofErr w:type="spellStart"/>
      <w:r w:rsidRPr="00D73FAD">
        <w:rPr>
          <w:sz w:val="28"/>
          <w:szCs w:val="28"/>
        </w:rPr>
        <w:t>оздоравливающих</w:t>
      </w:r>
      <w:proofErr w:type="spellEnd"/>
      <w:r w:rsidRPr="00D73FAD">
        <w:rPr>
          <w:sz w:val="28"/>
          <w:szCs w:val="28"/>
        </w:rPr>
        <w:t xml:space="preserve"> и профилактических мероприятий.</w:t>
      </w:r>
    </w:p>
    <w:p w:rsidR="00B23A3D" w:rsidRPr="00D73FAD" w:rsidRDefault="00B23A3D" w:rsidP="00F13BEF">
      <w:pPr>
        <w:ind w:hanging="360"/>
        <w:jc w:val="both"/>
        <w:rPr>
          <w:sz w:val="28"/>
          <w:szCs w:val="28"/>
        </w:rPr>
      </w:pPr>
      <w:r w:rsidRPr="00D73FAD">
        <w:rPr>
          <w:sz w:val="28"/>
          <w:szCs w:val="28"/>
        </w:rPr>
        <w:t xml:space="preserve">     Ответственный ________________</w:t>
      </w:r>
    </w:p>
    <w:p w:rsidR="00B23A3D" w:rsidRPr="00D73FAD" w:rsidRDefault="00B23A3D" w:rsidP="00F13BEF">
      <w:pPr>
        <w:ind w:hanging="360"/>
        <w:jc w:val="both"/>
        <w:rPr>
          <w:sz w:val="28"/>
          <w:szCs w:val="28"/>
        </w:rPr>
      </w:pPr>
      <w:r w:rsidRPr="00D73FAD">
        <w:rPr>
          <w:sz w:val="28"/>
          <w:szCs w:val="28"/>
        </w:rPr>
        <w:t xml:space="preserve">3. Предоставить на утверждение план подготовки ДОУ к летней оздоровительной работе в срок </w:t>
      </w:r>
      <w:proofErr w:type="gramStart"/>
      <w:r w:rsidRPr="00D73FAD">
        <w:rPr>
          <w:sz w:val="28"/>
          <w:szCs w:val="28"/>
        </w:rPr>
        <w:t>до</w:t>
      </w:r>
      <w:proofErr w:type="gramEnd"/>
      <w:r w:rsidRPr="00D73FAD">
        <w:rPr>
          <w:sz w:val="28"/>
          <w:szCs w:val="28"/>
        </w:rPr>
        <w:t xml:space="preserve"> ___________</w:t>
      </w:r>
    </w:p>
    <w:p w:rsidR="00B23A3D" w:rsidRPr="00D73FAD" w:rsidRDefault="00B23A3D" w:rsidP="00F13BEF">
      <w:pPr>
        <w:ind w:hanging="360"/>
        <w:jc w:val="both"/>
        <w:rPr>
          <w:sz w:val="28"/>
          <w:szCs w:val="28"/>
        </w:rPr>
      </w:pPr>
      <w:r w:rsidRPr="00D73FAD">
        <w:rPr>
          <w:sz w:val="28"/>
          <w:szCs w:val="28"/>
        </w:rPr>
        <w:t xml:space="preserve">4. </w:t>
      </w:r>
      <w:proofErr w:type="gramStart"/>
      <w:r w:rsidRPr="00D73FAD">
        <w:rPr>
          <w:sz w:val="28"/>
          <w:szCs w:val="28"/>
        </w:rPr>
        <w:t xml:space="preserve">Контроль </w:t>
      </w:r>
      <w:r w:rsidR="001C191C">
        <w:rPr>
          <w:sz w:val="28"/>
          <w:szCs w:val="28"/>
        </w:rPr>
        <w:t xml:space="preserve"> </w:t>
      </w:r>
      <w:r w:rsidRPr="00D73FAD">
        <w:rPr>
          <w:sz w:val="28"/>
          <w:szCs w:val="28"/>
        </w:rPr>
        <w:t>за</w:t>
      </w:r>
      <w:proofErr w:type="gramEnd"/>
      <w:r w:rsidRPr="00D73FAD">
        <w:rPr>
          <w:sz w:val="28"/>
          <w:szCs w:val="28"/>
        </w:rPr>
        <w:t xml:space="preserve"> выполнением данного приказа оставляю за собой.</w:t>
      </w:r>
    </w:p>
    <w:p w:rsidR="00B23A3D" w:rsidRPr="00D73FAD" w:rsidRDefault="00B23A3D" w:rsidP="00F13BEF">
      <w:pPr>
        <w:ind w:hanging="360"/>
        <w:jc w:val="both"/>
        <w:rPr>
          <w:sz w:val="28"/>
          <w:szCs w:val="28"/>
        </w:rPr>
      </w:pPr>
    </w:p>
    <w:p w:rsidR="00B23A3D" w:rsidRPr="00D73FAD" w:rsidRDefault="001C191C" w:rsidP="00F13BEF">
      <w:pPr>
        <w:jc w:val="both"/>
        <w:rPr>
          <w:sz w:val="28"/>
          <w:szCs w:val="28"/>
        </w:rPr>
      </w:pPr>
      <w:r>
        <w:rPr>
          <w:sz w:val="28"/>
          <w:szCs w:val="28"/>
        </w:rPr>
        <w:t xml:space="preserve">Заведующий  </w:t>
      </w:r>
      <w:r w:rsidR="00B23A3D" w:rsidRPr="00D73FAD">
        <w:rPr>
          <w:sz w:val="28"/>
          <w:szCs w:val="28"/>
        </w:rPr>
        <w:t>ФИО</w:t>
      </w:r>
    </w:p>
    <w:p w:rsidR="00B23A3D" w:rsidRPr="00D73FAD" w:rsidRDefault="00B23A3D" w:rsidP="00F13BEF">
      <w:pPr>
        <w:jc w:val="both"/>
        <w:rPr>
          <w:sz w:val="28"/>
          <w:szCs w:val="28"/>
        </w:rPr>
      </w:pPr>
    </w:p>
    <w:p w:rsidR="005F78D9" w:rsidRPr="00D73FAD" w:rsidRDefault="00B23A3D" w:rsidP="00F13BEF">
      <w:pPr>
        <w:jc w:val="both"/>
        <w:rPr>
          <w:sz w:val="28"/>
          <w:szCs w:val="28"/>
        </w:rPr>
      </w:pPr>
      <w:r w:rsidRPr="00D73FAD">
        <w:rPr>
          <w:sz w:val="28"/>
          <w:szCs w:val="28"/>
        </w:rPr>
        <w:t xml:space="preserve">С приказом </w:t>
      </w:r>
      <w:proofErr w:type="gramStart"/>
      <w:r w:rsidRPr="00D73FAD">
        <w:rPr>
          <w:sz w:val="28"/>
          <w:szCs w:val="28"/>
        </w:rPr>
        <w:t>ознакомлены</w:t>
      </w:r>
      <w:proofErr w:type="gramEnd"/>
      <w:r w:rsidRPr="00D73FAD">
        <w:rPr>
          <w:sz w:val="28"/>
          <w:szCs w:val="28"/>
        </w:rPr>
        <w:t>:</w:t>
      </w:r>
    </w:p>
    <w:p w:rsidR="00B23A3D" w:rsidRPr="00D73FAD" w:rsidRDefault="00B23A3D" w:rsidP="00F13BEF">
      <w:pPr>
        <w:jc w:val="both"/>
        <w:rPr>
          <w:i/>
          <w:iCs/>
          <w:sz w:val="28"/>
          <w:szCs w:val="28"/>
        </w:rPr>
      </w:pPr>
    </w:p>
    <w:p w:rsidR="00B23A3D" w:rsidRDefault="00B23A3D" w:rsidP="00F13BEF">
      <w:pPr>
        <w:jc w:val="both"/>
        <w:rPr>
          <w:i/>
          <w:iCs/>
          <w:sz w:val="28"/>
          <w:szCs w:val="28"/>
        </w:rPr>
      </w:pPr>
    </w:p>
    <w:p w:rsidR="00F13BEF" w:rsidRDefault="00F13BEF" w:rsidP="00F13BEF">
      <w:pPr>
        <w:jc w:val="both"/>
        <w:rPr>
          <w:i/>
          <w:iCs/>
          <w:sz w:val="28"/>
          <w:szCs w:val="28"/>
        </w:rPr>
      </w:pPr>
    </w:p>
    <w:p w:rsidR="00B23A3D" w:rsidRPr="00D73FAD" w:rsidRDefault="00165FA8" w:rsidP="00F13BEF">
      <w:pPr>
        <w:jc w:val="both"/>
        <w:rPr>
          <w:i/>
          <w:iCs/>
          <w:sz w:val="28"/>
          <w:szCs w:val="28"/>
        </w:rPr>
      </w:pPr>
      <w:r>
        <w:rPr>
          <w:i/>
          <w:iCs/>
          <w:sz w:val="28"/>
          <w:szCs w:val="28"/>
        </w:rPr>
        <w:lastRenderedPageBreak/>
        <w:t xml:space="preserve">                                                                                                                </w:t>
      </w:r>
      <w:r w:rsidR="00B23A3D" w:rsidRPr="00D73FAD">
        <w:rPr>
          <w:i/>
          <w:iCs/>
          <w:sz w:val="28"/>
          <w:szCs w:val="28"/>
        </w:rPr>
        <w:t>Приложение 2</w:t>
      </w:r>
    </w:p>
    <w:p w:rsidR="00B23A3D" w:rsidRPr="00D73FAD" w:rsidRDefault="00B23A3D"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F13BEF" w:rsidP="00F13BEF">
      <w:pPr>
        <w:jc w:val="both"/>
        <w:rPr>
          <w:sz w:val="28"/>
          <w:szCs w:val="28"/>
        </w:rPr>
      </w:pPr>
      <w:r>
        <w:rPr>
          <w:sz w:val="28"/>
          <w:szCs w:val="28"/>
        </w:rPr>
        <w:t>от   __________</w:t>
      </w:r>
      <w:r w:rsidR="00B23A3D" w:rsidRPr="00D73FAD">
        <w:rPr>
          <w:sz w:val="28"/>
          <w:szCs w:val="28"/>
        </w:rPr>
        <w:t xml:space="preserve"> №  </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Об утверждении плана подготовки</w:t>
      </w:r>
    </w:p>
    <w:p w:rsidR="00B23A3D" w:rsidRPr="00D73FAD" w:rsidRDefault="00B23A3D" w:rsidP="00F13BEF">
      <w:pPr>
        <w:jc w:val="both"/>
        <w:rPr>
          <w:sz w:val="28"/>
          <w:szCs w:val="28"/>
        </w:rPr>
      </w:pPr>
      <w:r w:rsidRPr="00D73FAD">
        <w:rPr>
          <w:sz w:val="28"/>
          <w:szCs w:val="28"/>
        </w:rPr>
        <w:t>ДОУ  к  летнему  периоду.</w:t>
      </w:r>
    </w:p>
    <w:p w:rsidR="00B23A3D" w:rsidRPr="00D73FAD" w:rsidRDefault="00B23A3D" w:rsidP="00F13BEF">
      <w:pPr>
        <w:jc w:val="both"/>
        <w:rPr>
          <w:sz w:val="28"/>
          <w:szCs w:val="28"/>
        </w:rPr>
      </w:pPr>
    </w:p>
    <w:p w:rsidR="00B23A3D" w:rsidRPr="00D73FAD" w:rsidRDefault="00B23A3D" w:rsidP="00F13BEF">
      <w:pPr>
        <w:ind w:firstLine="708"/>
        <w:jc w:val="both"/>
        <w:rPr>
          <w:sz w:val="28"/>
          <w:szCs w:val="28"/>
        </w:rPr>
      </w:pPr>
      <w:r w:rsidRPr="00D73FAD">
        <w:rPr>
          <w:sz w:val="28"/>
          <w:szCs w:val="28"/>
        </w:rPr>
        <w:t xml:space="preserve">На основании </w:t>
      </w:r>
      <w:proofErr w:type="gramStart"/>
      <w:r w:rsidRPr="00D73FAD">
        <w:rPr>
          <w:sz w:val="28"/>
          <w:szCs w:val="28"/>
        </w:rPr>
        <w:t>принятого</w:t>
      </w:r>
      <w:proofErr w:type="gramEnd"/>
      <w:r w:rsidR="00B4701A">
        <w:rPr>
          <w:sz w:val="28"/>
          <w:szCs w:val="28"/>
        </w:rPr>
        <w:t xml:space="preserve"> </w:t>
      </w:r>
      <w:r w:rsidRPr="00D73FAD">
        <w:rPr>
          <w:sz w:val="28"/>
          <w:szCs w:val="28"/>
          <w:u w:val="single"/>
        </w:rPr>
        <w:t>на общем собрании</w:t>
      </w:r>
      <w:r w:rsidRPr="00D73FAD">
        <w:rPr>
          <w:sz w:val="28"/>
          <w:szCs w:val="28"/>
        </w:rPr>
        <w:t xml:space="preserve"> (по Уставу ДОУ) проекта плана подготовки к  летней оздоровительной работе (протокол № _ от _____________)</w:t>
      </w:r>
    </w:p>
    <w:p w:rsidR="00B23A3D" w:rsidRPr="00D73FAD" w:rsidRDefault="00B23A3D"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 Ы В А Ю:</w:t>
      </w:r>
    </w:p>
    <w:p w:rsidR="00B23A3D" w:rsidRPr="00D73FAD" w:rsidRDefault="00B23A3D" w:rsidP="00F13BEF">
      <w:pPr>
        <w:jc w:val="both"/>
        <w:rPr>
          <w:sz w:val="28"/>
          <w:szCs w:val="28"/>
        </w:rPr>
      </w:pPr>
    </w:p>
    <w:p w:rsidR="00B23A3D" w:rsidRPr="00D73FAD" w:rsidRDefault="00B23A3D" w:rsidP="00F13BEF">
      <w:pPr>
        <w:ind w:hanging="360"/>
        <w:jc w:val="both"/>
        <w:rPr>
          <w:sz w:val="28"/>
          <w:szCs w:val="28"/>
        </w:rPr>
      </w:pPr>
      <w:r w:rsidRPr="00D73FAD">
        <w:rPr>
          <w:sz w:val="28"/>
          <w:szCs w:val="28"/>
        </w:rPr>
        <w:t>1. Утвердить план подготовки ДОУ к летней оздоровительной работе на 20_____год.</w:t>
      </w:r>
    </w:p>
    <w:p w:rsidR="00B23A3D" w:rsidRPr="00D73FAD" w:rsidRDefault="00B23A3D" w:rsidP="00F13BEF">
      <w:pPr>
        <w:ind w:hanging="360"/>
        <w:jc w:val="both"/>
        <w:rPr>
          <w:sz w:val="28"/>
          <w:szCs w:val="28"/>
        </w:rPr>
      </w:pPr>
      <w:r w:rsidRPr="00D73FAD">
        <w:rPr>
          <w:sz w:val="28"/>
          <w:szCs w:val="28"/>
        </w:rPr>
        <w:t>2.  Работу педагогов и персонала организовать в соответствии с планом.</w:t>
      </w:r>
    </w:p>
    <w:p w:rsidR="00B23A3D" w:rsidRPr="00D73FAD" w:rsidRDefault="00B23A3D" w:rsidP="00F13BEF">
      <w:pPr>
        <w:ind w:hanging="360"/>
        <w:jc w:val="both"/>
        <w:rPr>
          <w:sz w:val="28"/>
          <w:szCs w:val="28"/>
        </w:rPr>
      </w:pPr>
      <w:r w:rsidRPr="00D73FAD">
        <w:rPr>
          <w:sz w:val="28"/>
          <w:szCs w:val="28"/>
        </w:rPr>
        <w:t xml:space="preserve">3.  </w:t>
      </w:r>
      <w:proofErr w:type="gramStart"/>
      <w:r w:rsidRPr="00D73FAD">
        <w:rPr>
          <w:sz w:val="28"/>
          <w:szCs w:val="28"/>
        </w:rPr>
        <w:t>Контроль за</w:t>
      </w:r>
      <w:proofErr w:type="gramEnd"/>
      <w:r w:rsidRPr="00D73FAD">
        <w:rPr>
          <w:sz w:val="28"/>
          <w:szCs w:val="28"/>
        </w:rPr>
        <w:t xml:space="preserve"> выполнением данного приказа оставляю за собой.</w:t>
      </w:r>
    </w:p>
    <w:p w:rsidR="00B23A3D" w:rsidRPr="00D73FAD" w:rsidRDefault="00B23A3D" w:rsidP="00F13BEF">
      <w:pPr>
        <w:ind w:hanging="360"/>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1C191C" w:rsidP="00F13BEF">
      <w:pPr>
        <w:jc w:val="both"/>
        <w:rPr>
          <w:sz w:val="28"/>
          <w:szCs w:val="28"/>
        </w:rPr>
      </w:pPr>
      <w:r>
        <w:rPr>
          <w:sz w:val="28"/>
          <w:szCs w:val="28"/>
        </w:rPr>
        <w:t>Заведующий</w:t>
      </w:r>
      <w:r w:rsidR="00B23A3D" w:rsidRPr="00D73FAD">
        <w:rPr>
          <w:sz w:val="28"/>
          <w:szCs w:val="28"/>
        </w:rPr>
        <w:t xml:space="preserve"> ФИО</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 xml:space="preserve">С приказом </w:t>
      </w:r>
      <w:proofErr w:type="gramStart"/>
      <w:r w:rsidRPr="00D73FAD">
        <w:rPr>
          <w:sz w:val="28"/>
          <w:szCs w:val="28"/>
        </w:rPr>
        <w:t>ознакомлены</w:t>
      </w:r>
      <w:proofErr w:type="gramEnd"/>
      <w:r w:rsidRPr="00D73FAD">
        <w:rPr>
          <w:sz w:val="28"/>
          <w:szCs w:val="28"/>
        </w:rPr>
        <w:t>:</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Default="00B23A3D" w:rsidP="00F13BEF">
      <w:pPr>
        <w:jc w:val="both"/>
        <w:rPr>
          <w:sz w:val="28"/>
          <w:szCs w:val="28"/>
        </w:rPr>
      </w:pPr>
    </w:p>
    <w:p w:rsidR="00C77C1C" w:rsidRPr="00D73FAD" w:rsidRDefault="00C77C1C" w:rsidP="00F13BEF">
      <w:pPr>
        <w:jc w:val="both"/>
        <w:rPr>
          <w:sz w:val="28"/>
          <w:szCs w:val="28"/>
        </w:rPr>
      </w:pPr>
    </w:p>
    <w:p w:rsidR="00B23A3D" w:rsidRPr="00D73FAD" w:rsidRDefault="00B23A3D" w:rsidP="00F13BEF">
      <w:pPr>
        <w:jc w:val="both"/>
        <w:rPr>
          <w:sz w:val="28"/>
          <w:szCs w:val="28"/>
        </w:rPr>
      </w:pPr>
    </w:p>
    <w:p w:rsidR="00AA2AE4" w:rsidRDefault="00AA2AE4" w:rsidP="00F13BEF">
      <w:pPr>
        <w:jc w:val="both"/>
        <w:rPr>
          <w:i/>
          <w:iCs/>
          <w:sz w:val="28"/>
          <w:szCs w:val="28"/>
        </w:rPr>
      </w:pPr>
    </w:p>
    <w:p w:rsidR="00AA2AE4" w:rsidRDefault="00AA2AE4" w:rsidP="00F13BEF">
      <w:pPr>
        <w:jc w:val="both"/>
        <w:rPr>
          <w:i/>
          <w:iCs/>
          <w:sz w:val="28"/>
          <w:szCs w:val="28"/>
        </w:rPr>
      </w:pPr>
    </w:p>
    <w:p w:rsidR="00B23A3D" w:rsidRPr="00D73FAD" w:rsidRDefault="00D70E2E" w:rsidP="00F13BEF">
      <w:pPr>
        <w:jc w:val="both"/>
        <w:rPr>
          <w:i/>
          <w:iCs/>
          <w:sz w:val="28"/>
          <w:szCs w:val="28"/>
        </w:rPr>
      </w:pPr>
      <w:r>
        <w:rPr>
          <w:i/>
          <w:iCs/>
          <w:sz w:val="28"/>
          <w:szCs w:val="28"/>
        </w:rPr>
        <w:t xml:space="preserve">Вариант 1                                                                                               </w:t>
      </w:r>
      <w:r w:rsidR="00B23A3D" w:rsidRPr="00D73FAD">
        <w:rPr>
          <w:i/>
          <w:iCs/>
          <w:sz w:val="28"/>
          <w:szCs w:val="28"/>
        </w:rPr>
        <w:t>Приложение 3</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от ____</w:t>
      </w:r>
      <w:r w:rsidR="00F13BEF">
        <w:rPr>
          <w:sz w:val="28"/>
          <w:szCs w:val="28"/>
        </w:rPr>
        <w:t xml:space="preserve">____ </w:t>
      </w:r>
      <w:r w:rsidRPr="00D73FAD">
        <w:rPr>
          <w:sz w:val="28"/>
          <w:szCs w:val="28"/>
        </w:rPr>
        <w:t xml:space="preserve">№  </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 xml:space="preserve">Об организации работы ДОУ </w:t>
      </w:r>
    </w:p>
    <w:p w:rsidR="00B23A3D" w:rsidRPr="00D73FAD" w:rsidRDefault="00B23A3D" w:rsidP="00F13BEF">
      <w:pPr>
        <w:jc w:val="both"/>
        <w:rPr>
          <w:sz w:val="28"/>
          <w:szCs w:val="28"/>
        </w:rPr>
      </w:pPr>
      <w:r w:rsidRPr="00D73FAD">
        <w:rPr>
          <w:sz w:val="28"/>
          <w:szCs w:val="28"/>
        </w:rPr>
        <w:t>в летний период.</w:t>
      </w:r>
    </w:p>
    <w:p w:rsidR="00B23A3D" w:rsidRPr="00D73FAD" w:rsidRDefault="00B23A3D" w:rsidP="00F13BEF">
      <w:pPr>
        <w:jc w:val="both"/>
        <w:rPr>
          <w:sz w:val="28"/>
          <w:szCs w:val="28"/>
        </w:rPr>
      </w:pPr>
    </w:p>
    <w:p w:rsidR="00B23A3D" w:rsidRPr="00D73FAD" w:rsidRDefault="00B23A3D" w:rsidP="00F13BEF">
      <w:pPr>
        <w:ind w:firstLine="708"/>
        <w:jc w:val="both"/>
        <w:rPr>
          <w:sz w:val="28"/>
          <w:szCs w:val="28"/>
        </w:rPr>
      </w:pPr>
      <w:r w:rsidRPr="00D73FAD">
        <w:rPr>
          <w:sz w:val="28"/>
          <w:szCs w:val="28"/>
        </w:rPr>
        <w:t>В связи с окончанием учебного года и началом летнего оздоровительного периода, в целях укрепления и сохранения здоровья воспитанников</w:t>
      </w:r>
    </w:p>
    <w:p w:rsidR="00B23A3D" w:rsidRPr="00D73FAD" w:rsidRDefault="00B23A3D" w:rsidP="00F13BEF">
      <w:pPr>
        <w:ind w:firstLine="708"/>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 Ы В А Ю:</w:t>
      </w:r>
    </w:p>
    <w:p w:rsidR="00B23A3D" w:rsidRPr="00D73FAD" w:rsidRDefault="00B23A3D" w:rsidP="00F13BEF">
      <w:pPr>
        <w:jc w:val="both"/>
        <w:rPr>
          <w:sz w:val="28"/>
          <w:szCs w:val="28"/>
        </w:rPr>
      </w:pPr>
    </w:p>
    <w:p w:rsidR="00B23A3D" w:rsidRPr="00D73FAD" w:rsidRDefault="001C191C" w:rsidP="00F13BEF">
      <w:pPr>
        <w:tabs>
          <w:tab w:val="left" w:pos="720"/>
        </w:tabs>
        <w:ind w:hanging="360"/>
        <w:jc w:val="both"/>
        <w:rPr>
          <w:sz w:val="28"/>
          <w:szCs w:val="28"/>
        </w:rPr>
      </w:pPr>
      <w:r>
        <w:rPr>
          <w:sz w:val="28"/>
          <w:szCs w:val="28"/>
        </w:rPr>
        <w:t xml:space="preserve">      </w:t>
      </w:r>
      <w:r w:rsidR="00B23A3D" w:rsidRPr="00D73FAD">
        <w:rPr>
          <w:sz w:val="28"/>
          <w:szCs w:val="28"/>
        </w:rPr>
        <w:t>1.</w:t>
      </w:r>
      <w:r>
        <w:rPr>
          <w:sz w:val="28"/>
          <w:szCs w:val="28"/>
        </w:rPr>
        <w:t xml:space="preserve"> </w:t>
      </w:r>
      <w:r w:rsidR="00B23A3D" w:rsidRPr="00D73FAD">
        <w:rPr>
          <w:sz w:val="28"/>
          <w:szCs w:val="28"/>
        </w:rPr>
        <w:t>Принять план летних оздоровительных мероприятий на общем собрании. Работу педагогов и персонала на летний период организовать в соответствии с планом.</w:t>
      </w:r>
    </w:p>
    <w:p w:rsidR="00B23A3D" w:rsidRPr="00D73FAD" w:rsidRDefault="001C191C" w:rsidP="00F13BEF">
      <w:pPr>
        <w:tabs>
          <w:tab w:val="left" w:pos="720"/>
        </w:tabs>
        <w:ind w:hanging="360"/>
        <w:jc w:val="both"/>
        <w:rPr>
          <w:sz w:val="28"/>
          <w:szCs w:val="28"/>
        </w:rPr>
      </w:pPr>
      <w:r>
        <w:rPr>
          <w:sz w:val="28"/>
          <w:szCs w:val="28"/>
        </w:rPr>
        <w:t xml:space="preserve">      </w:t>
      </w:r>
      <w:r w:rsidR="00B23A3D" w:rsidRPr="00D73FAD">
        <w:rPr>
          <w:sz w:val="28"/>
          <w:szCs w:val="28"/>
        </w:rPr>
        <w:t>2.</w:t>
      </w:r>
      <w:r>
        <w:rPr>
          <w:sz w:val="28"/>
          <w:szCs w:val="28"/>
        </w:rPr>
        <w:t xml:space="preserve"> У</w:t>
      </w:r>
      <w:r w:rsidR="00B23A3D" w:rsidRPr="00D73FAD">
        <w:rPr>
          <w:sz w:val="28"/>
          <w:szCs w:val="28"/>
        </w:rPr>
        <w:t>твердить режимы дня и график раздачи пищи на пищеблоке всех возрастных групп на летний оздоровительный период. Организацию жизнедеятельности воспитанников осуществлять в соответствии с летним режимом с 1 июня 20____по 31 августа 20_____</w:t>
      </w:r>
    </w:p>
    <w:p w:rsidR="00B23A3D" w:rsidRPr="00D73FAD" w:rsidRDefault="001C191C" w:rsidP="00F13BEF">
      <w:pPr>
        <w:tabs>
          <w:tab w:val="left" w:pos="720"/>
        </w:tabs>
        <w:ind w:hanging="360"/>
        <w:jc w:val="both"/>
        <w:rPr>
          <w:sz w:val="28"/>
          <w:szCs w:val="28"/>
        </w:rPr>
      </w:pPr>
      <w:r>
        <w:rPr>
          <w:sz w:val="28"/>
          <w:szCs w:val="28"/>
        </w:rPr>
        <w:t xml:space="preserve">     </w:t>
      </w:r>
      <w:r w:rsidR="00B50FBB">
        <w:rPr>
          <w:sz w:val="28"/>
          <w:szCs w:val="28"/>
        </w:rPr>
        <w:t>3.</w:t>
      </w:r>
      <w:r>
        <w:rPr>
          <w:sz w:val="28"/>
          <w:szCs w:val="28"/>
        </w:rPr>
        <w:t xml:space="preserve"> </w:t>
      </w:r>
      <w:r w:rsidR="00B50FBB">
        <w:rPr>
          <w:sz w:val="28"/>
          <w:szCs w:val="28"/>
        </w:rPr>
        <w:t>Заведующей</w:t>
      </w:r>
      <w:r w:rsidR="00B23A3D" w:rsidRPr="00D73FAD">
        <w:rPr>
          <w:sz w:val="28"/>
          <w:szCs w:val="28"/>
        </w:rPr>
        <w:t xml:space="preserve">  ФИО:</w:t>
      </w:r>
    </w:p>
    <w:p w:rsidR="00B23A3D" w:rsidRPr="00D73FAD" w:rsidRDefault="00B23A3D" w:rsidP="00F13BEF">
      <w:pPr>
        <w:jc w:val="both"/>
        <w:rPr>
          <w:sz w:val="28"/>
          <w:szCs w:val="28"/>
        </w:rPr>
      </w:pPr>
      <w:r w:rsidRPr="00D73FAD">
        <w:rPr>
          <w:sz w:val="28"/>
          <w:szCs w:val="28"/>
        </w:rPr>
        <w:t>- провести инструктаж с педагогическими работниками по охране жизни и здоровья воспитанников на летних игровых площадках, во время экскурсий, соблюдению противопожарного режима;</w:t>
      </w:r>
    </w:p>
    <w:p w:rsidR="00B23A3D" w:rsidRPr="00D73FAD" w:rsidRDefault="00B23A3D" w:rsidP="00F13BEF">
      <w:pPr>
        <w:jc w:val="both"/>
        <w:rPr>
          <w:sz w:val="28"/>
          <w:szCs w:val="28"/>
        </w:rPr>
      </w:pPr>
      <w:r w:rsidRPr="00D73FAD">
        <w:rPr>
          <w:sz w:val="28"/>
          <w:szCs w:val="28"/>
        </w:rPr>
        <w:t>- составить график использования физкультурной площадки воспитателями для проведения спортивных игр, развлечений, досугов;</w:t>
      </w:r>
    </w:p>
    <w:p w:rsidR="001C191C" w:rsidRDefault="00B23A3D" w:rsidP="001C191C">
      <w:pPr>
        <w:jc w:val="both"/>
        <w:rPr>
          <w:sz w:val="28"/>
          <w:szCs w:val="28"/>
        </w:rPr>
      </w:pPr>
      <w:r w:rsidRPr="00D73FAD">
        <w:rPr>
          <w:sz w:val="28"/>
          <w:szCs w:val="28"/>
        </w:rPr>
        <w:t xml:space="preserve">- обеспечить в методическом кабинете информационное пространство в помощь воспитателям для организации сезонной воспитательной работы с воспитанниками, ознакомлению с явлениями природы, закаливанию и </w:t>
      </w:r>
      <w:proofErr w:type="spellStart"/>
      <w:r w:rsidRPr="00D73FAD">
        <w:rPr>
          <w:sz w:val="28"/>
          <w:szCs w:val="28"/>
        </w:rPr>
        <w:t>здоровьесбережению</w:t>
      </w:r>
      <w:proofErr w:type="spellEnd"/>
      <w:r w:rsidRPr="00D73FAD">
        <w:rPr>
          <w:sz w:val="28"/>
          <w:szCs w:val="28"/>
        </w:rPr>
        <w:t xml:space="preserve"> в летний период (рекомендации, памятки, подборку методической, художественной литературы).</w:t>
      </w:r>
    </w:p>
    <w:p w:rsidR="00B23A3D" w:rsidRPr="00D73FAD" w:rsidRDefault="00B23A3D" w:rsidP="001C191C">
      <w:pPr>
        <w:jc w:val="both"/>
        <w:rPr>
          <w:sz w:val="28"/>
          <w:szCs w:val="28"/>
        </w:rPr>
      </w:pPr>
      <w:r w:rsidRPr="00D73FAD">
        <w:rPr>
          <w:sz w:val="28"/>
          <w:szCs w:val="28"/>
        </w:rPr>
        <w:t>4. Старшей медицинской сестре ФИО:</w:t>
      </w:r>
    </w:p>
    <w:p w:rsidR="00B23A3D" w:rsidRPr="00D73FAD" w:rsidRDefault="00B23A3D" w:rsidP="00F13BEF">
      <w:pPr>
        <w:jc w:val="both"/>
        <w:rPr>
          <w:sz w:val="28"/>
          <w:szCs w:val="28"/>
        </w:rPr>
      </w:pPr>
      <w:r w:rsidRPr="00D73FAD">
        <w:rPr>
          <w:sz w:val="28"/>
          <w:szCs w:val="28"/>
        </w:rPr>
        <w:t xml:space="preserve">- в срок </w:t>
      </w:r>
      <w:proofErr w:type="gramStart"/>
      <w:r w:rsidRPr="00D73FAD">
        <w:rPr>
          <w:sz w:val="28"/>
          <w:szCs w:val="28"/>
        </w:rPr>
        <w:t>до</w:t>
      </w:r>
      <w:proofErr w:type="gramEnd"/>
      <w:r w:rsidRPr="00D73FAD">
        <w:rPr>
          <w:sz w:val="28"/>
          <w:szCs w:val="28"/>
        </w:rPr>
        <w:t xml:space="preserve"> ______________ провести </w:t>
      </w:r>
      <w:proofErr w:type="gramStart"/>
      <w:r w:rsidRPr="00D73FAD">
        <w:rPr>
          <w:sz w:val="28"/>
          <w:szCs w:val="28"/>
        </w:rPr>
        <w:t>инструктаж</w:t>
      </w:r>
      <w:proofErr w:type="gramEnd"/>
      <w:r w:rsidRPr="00D73FAD">
        <w:rPr>
          <w:sz w:val="28"/>
          <w:szCs w:val="28"/>
        </w:rPr>
        <w:t xml:space="preserve"> с педагогами, обслуживающим персоналом по организации питьевого режима, соблюдению санитарно-эпидемиологического режима, оказанию первой медицинской помощи;</w:t>
      </w:r>
    </w:p>
    <w:p w:rsidR="00B23A3D" w:rsidRPr="00D73FAD" w:rsidRDefault="00B23A3D" w:rsidP="00F13BEF">
      <w:pPr>
        <w:jc w:val="both"/>
        <w:rPr>
          <w:sz w:val="28"/>
          <w:szCs w:val="28"/>
        </w:rPr>
      </w:pPr>
      <w:r w:rsidRPr="00D73FAD">
        <w:rPr>
          <w:sz w:val="28"/>
          <w:szCs w:val="28"/>
        </w:rPr>
        <w:t xml:space="preserve">- усилить </w:t>
      </w:r>
      <w:proofErr w:type="gramStart"/>
      <w:r w:rsidRPr="00D73FAD">
        <w:rPr>
          <w:sz w:val="28"/>
          <w:szCs w:val="28"/>
        </w:rPr>
        <w:t>контроль за</w:t>
      </w:r>
      <w:proofErr w:type="gramEnd"/>
      <w:r w:rsidRPr="00D73FAD">
        <w:rPr>
          <w:sz w:val="28"/>
          <w:szCs w:val="28"/>
        </w:rPr>
        <w:t xml:space="preserve"> соблюдением санитарно-эпидемиологического режима во всех помещениях, пищеблоке, на прогулочных участках;</w:t>
      </w:r>
    </w:p>
    <w:p w:rsidR="00B23A3D" w:rsidRPr="00D73FAD" w:rsidRDefault="00B23A3D" w:rsidP="00F13BEF">
      <w:pPr>
        <w:jc w:val="both"/>
        <w:rPr>
          <w:sz w:val="28"/>
          <w:szCs w:val="28"/>
        </w:rPr>
      </w:pPr>
      <w:r w:rsidRPr="00D73FAD">
        <w:rPr>
          <w:sz w:val="28"/>
          <w:szCs w:val="28"/>
        </w:rPr>
        <w:t xml:space="preserve">- обеспечить </w:t>
      </w:r>
      <w:proofErr w:type="gramStart"/>
      <w:r w:rsidRPr="00D73FAD">
        <w:rPr>
          <w:sz w:val="28"/>
          <w:szCs w:val="28"/>
        </w:rPr>
        <w:t>контроль за</w:t>
      </w:r>
      <w:proofErr w:type="gramEnd"/>
      <w:r w:rsidRPr="00D73FAD">
        <w:rPr>
          <w:sz w:val="28"/>
          <w:szCs w:val="28"/>
        </w:rPr>
        <w:t xml:space="preserve"> организацией закаливающих, гигиенических процедур;</w:t>
      </w:r>
    </w:p>
    <w:p w:rsidR="00B23A3D" w:rsidRPr="00D73FAD" w:rsidRDefault="00B23A3D" w:rsidP="00F13BEF">
      <w:pPr>
        <w:jc w:val="both"/>
        <w:rPr>
          <w:sz w:val="28"/>
          <w:szCs w:val="28"/>
        </w:rPr>
      </w:pPr>
      <w:r w:rsidRPr="00D73FAD">
        <w:rPr>
          <w:sz w:val="28"/>
          <w:szCs w:val="28"/>
        </w:rPr>
        <w:t xml:space="preserve">- в течение летнего оздоровительного периода вести просветительскую работу среди работников, родителей (законных представителей) по организации закаливающих процедур, предупреждению острых кишечных заболеваний, пищевых отравлений. </w:t>
      </w:r>
    </w:p>
    <w:p w:rsidR="00B23A3D" w:rsidRPr="00D73FAD" w:rsidRDefault="001C191C" w:rsidP="00F13BEF">
      <w:pPr>
        <w:ind w:hanging="240"/>
        <w:jc w:val="both"/>
        <w:rPr>
          <w:sz w:val="28"/>
          <w:szCs w:val="28"/>
        </w:rPr>
      </w:pPr>
      <w:r>
        <w:rPr>
          <w:sz w:val="28"/>
          <w:szCs w:val="28"/>
        </w:rPr>
        <w:lastRenderedPageBreak/>
        <w:t xml:space="preserve">    </w:t>
      </w:r>
      <w:r w:rsidR="00B23A3D" w:rsidRPr="00D73FAD">
        <w:rPr>
          <w:sz w:val="28"/>
          <w:szCs w:val="28"/>
        </w:rPr>
        <w:t>5</w:t>
      </w:r>
      <w:r w:rsidR="00B50FBB">
        <w:rPr>
          <w:sz w:val="28"/>
          <w:szCs w:val="28"/>
        </w:rPr>
        <w:t>. Заведующей</w:t>
      </w:r>
      <w:r w:rsidR="00B23A3D" w:rsidRPr="00D73FAD">
        <w:rPr>
          <w:sz w:val="28"/>
          <w:szCs w:val="28"/>
        </w:rPr>
        <w:t xml:space="preserve"> ФИО:</w:t>
      </w:r>
    </w:p>
    <w:p w:rsidR="00B23A3D" w:rsidRPr="00D73FAD" w:rsidRDefault="00B23A3D" w:rsidP="00F13BEF">
      <w:pPr>
        <w:jc w:val="both"/>
        <w:rPr>
          <w:sz w:val="28"/>
          <w:szCs w:val="28"/>
        </w:rPr>
      </w:pPr>
      <w:r w:rsidRPr="00D73FAD">
        <w:rPr>
          <w:sz w:val="28"/>
          <w:szCs w:val="28"/>
        </w:rPr>
        <w:t>- обеспечить исправность ограждений, оборудования на игровых площадках, спортивной площадке;</w:t>
      </w:r>
    </w:p>
    <w:p w:rsidR="00B23A3D" w:rsidRPr="00D73FAD" w:rsidRDefault="00B23A3D" w:rsidP="00F13BEF">
      <w:pPr>
        <w:jc w:val="both"/>
        <w:rPr>
          <w:sz w:val="28"/>
          <w:szCs w:val="28"/>
        </w:rPr>
      </w:pPr>
      <w:r w:rsidRPr="00D73FAD">
        <w:rPr>
          <w:sz w:val="28"/>
          <w:szCs w:val="28"/>
        </w:rPr>
        <w:t>- в течение летнего периода организовывать полив цветников, газонов, огородов, мытье веранд утром и во время дневного сна детей.</w:t>
      </w:r>
    </w:p>
    <w:p w:rsidR="00B23A3D" w:rsidRPr="00D73FAD" w:rsidRDefault="001C191C" w:rsidP="00F13BEF">
      <w:pPr>
        <w:ind w:hanging="240"/>
        <w:jc w:val="both"/>
        <w:rPr>
          <w:sz w:val="28"/>
          <w:szCs w:val="28"/>
        </w:rPr>
      </w:pPr>
      <w:r>
        <w:rPr>
          <w:sz w:val="28"/>
          <w:szCs w:val="28"/>
        </w:rPr>
        <w:t xml:space="preserve">   </w:t>
      </w:r>
      <w:r w:rsidR="00B23A3D" w:rsidRPr="00D73FAD">
        <w:rPr>
          <w:sz w:val="28"/>
          <w:szCs w:val="28"/>
        </w:rPr>
        <w:t>6. Воспитателям всех возрастных гру</w:t>
      </w:r>
      <w:proofErr w:type="gramStart"/>
      <w:r w:rsidR="00B23A3D" w:rsidRPr="00D73FAD">
        <w:rPr>
          <w:sz w:val="28"/>
          <w:szCs w:val="28"/>
        </w:rPr>
        <w:t>пп в ср</w:t>
      </w:r>
      <w:proofErr w:type="gramEnd"/>
      <w:r w:rsidR="00B23A3D" w:rsidRPr="00D73FAD">
        <w:rPr>
          <w:sz w:val="28"/>
          <w:szCs w:val="28"/>
        </w:rPr>
        <w:t>ок до 1 июня 20____:</w:t>
      </w:r>
    </w:p>
    <w:p w:rsidR="00B23A3D" w:rsidRPr="00D73FAD" w:rsidRDefault="00B23A3D" w:rsidP="00F13BEF">
      <w:pPr>
        <w:jc w:val="both"/>
        <w:rPr>
          <w:sz w:val="28"/>
          <w:szCs w:val="28"/>
        </w:rPr>
      </w:pPr>
      <w:r w:rsidRPr="00D73FAD">
        <w:rPr>
          <w:sz w:val="28"/>
          <w:szCs w:val="28"/>
        </w:rPr>
        <w:t>- оформить наглядную информацию для родителей (законных представителей) об организации педагогического процесса в летний оздоровительный период;</w:t>
      </w:r>
    </w:p>
    <w:p w:rsidR="00B23A3D" w:rsidRPr="00D73FAD" w:rsidRDefault="00B23A3D" w:rsidP="00F13BEF">
      <w:pPr>
        <w:jc w:val="both"/>
        <w:rPr>
          <w:sz w:val="28"/>
          <w:szCs w:val="28"/>
        </w:rPr>
      </w:pPr>
      <w:r w:rsidRPr="00D73FAD">
        <w:rPr>
          <w:sz w:val="28"/>
          <w:szCs w:val="28"/>
        </w:rPr>
        <w:t>- подготовить выносное оборудование, оборудование для организации труда воспитанников на природе;</w:t>
      </w:r>
    </w:p>
    <w:p w:rsidR="00B23A3D" w:rsidRPr="00D73FAD" w:rsidRDefault="00B23A3D" w:rsidP="00F13BEF">
      <w:pPr>
        <w:jc w:val="both"/>
        <w:rPr>
          <w:sz w:val="28"/>
          <w:szCs w:val="28"/>
        </w:rPr>
      </w:pPr>
      <w:r w:rsidRPr="00D73FAD">
        <w:rPr>
          <w:sz w:val="28"/>
          <w:szCs w:val="28"/>
        </w:rPr>
        <w:t>- создать условия на летних участках для организации сюжетно-ролевых,  строительных, спортивных игр, игр с песком и водой;</w:t>
      </w:r>
    </w:p>
    <w:p w:rsidR="00B23A3D" w:rsidRPr="00D73FAD" w:rsidRDefault="00B23A3D" w:rsidP="00F13BEF">
      <w:pPr>
        <w:jc w:val="both"/>
        <w:rPr>
          <w:sz w:val="28"/>
          <w:szCs w:val="28"/>
        </w:rPr>
      </w:pPr>
      <w:r w:rsidRPr="00D73FAD">
        <w:rPr>
          <w:sz w:val="28"/>
          <w:szCs w:val="28"/>
        </w:rPr>
        <w:t>- увеличить пребывание воспитанников на свежем воздухе за счет переноса организационно-педагогической деятельности на участки детского сада;</w:t>
      </w:r>
    </w:p>
    <w:p w:rsidR="00B23A3D" w:rsidRPr="00D73FAD" w:rsidRDefault="00B23A3D" w:rsidP="00F13BEF">
      <w:pPr>
        <w:jc w:val="both"/>
        <w:rPr>
          <w:sz w:val="28"/>
          <w:szCs w:val="28"/>
        </w:rPr>
      </w:pPr>
      <w:r w:rsidRPr="00D73FAD">
        <w:rPr>
          <w:sz w:val="28"/>
          <w:szCs w:val="28"/>
        </w:rPr>
        <w:t>- увеличить продолжительность дневного сна воспитанников на 30 мин.;</w:t>
      </w:r>
    </w:p>
    <w:p w:rsidR="00B23A3D" w:rsidRPr="00D73FAD" w:rsidRDefault="00B23A3D" w:rsidP="00F13BEF">
      <w:pPr>
        <w:jc w:val="both"/>
        <w:rPr>
          <w:sz w:val="28"/>
          <w:szCs w:val="28"/>
        </w:rPr>
      </w:pPr>
      <w:r w:rsidRPr="00D73FAD">
        <w:rPr>
          <w:sz w:val="28"/>
          <w:szCs w:val="28"/>
        </w:rPr>
        <w:t>- организовать гигиеническое мытье ног и обширное умывание воспитанников перед дневным сном.</w:t>
      </w:r>
    </w:p>
    <w:p w:rsidR="00B23A3D" w:rsidRPr="00D73FAD" w:rsidRDefault="001C191C" w:rsidP="00F13BEF">
      <w:pPr>
        <w:ind w:hanging="240"/>
        <w:jc w:val="both"/>
        <w:rPr>
          <w:sz w:val="28"/>
          <w:szCs w:val="28"/>
        </w:rPr>
      </w:pPr>
      <w:r>
        <w:rPr>
          <w:sz w:val="28"/>
          <w:szCs w:val="28"/>
        </w:rPr>
        <w:t xml:space="preserve">   </w:t>
      </w:r>
      <w:r w:rsidR="00B23A3D" w:rsidRPr="00D73FAD">
        <w:rPr>
          <w:sz w:val="28"/>
          <w:szCs w:val="28"/>
        </w:rPr>
        <w:t>7. Помощникам воспитателей:</w:t>
      </w:r>
    </w:p>
    <w:p w:rsidR="00B23A3D" w:rsidRPr="00D73FAD" w:rsidRDefault="00B23A3D" w:rsidP="00F13BEF">
      <w:pPr>
        <w:jc w:val="both"/>
        <w:rPr>
          <w:sz w:val="28"/>
          <w:szCs w:val="28"/>
        </w:rPr>
      </w:pPr>
      <w:r w:rsidRPr="00D73FAD">
        <w:rPr>
          <w:sz w:val="28"/>
          <w:szCs w:val="28"/>
        </w:rPr>
        <w:t>- обеспечить строгое соблюдение санитарно-эпидемиологического режима в групповых помещениях, на прогулочных участках. Ежедневно утром и во время дневного сна проводить мытье веранд;</w:t>
      </w:r>
    </w:p>
    <w:p w:rsidR="00B23A3D" w:rsidRPr="00D73FAD" w:rsidRDefault="00B23A3D" w:rsidP="00F13BEF">
      <w:pPr>
        <w:jc w:val="both"/>
        <w:rPr>
          <w:sz w:val="28"/>
          <w:szCs w:val="28"/>
        </w:rPr>
      </w:pPr>
      <w:r w:rsidRPr="00D73FAD">
        <w:rPr>
          <w:sz w:val="28"/>
          <w:szCs w:val="28"/>
        </w:rPr>
        <w:t>- обеспечить питьевой режим для воспитанников во время прогулок;</w:t>
      </w:r>
    </w:p>
    <w:p w:rsidR="00B23A3D" w:rsidRPr="00D73FAD" w:rsidRDefault="00B23A3D" w:rsidP="00F13BEF">
      <w:pPr>
        <w:jc w:val="both"/>
        <w:rPr>
          <w:sz w:val="28"/>
          <w:szCs w:val="28"/>
        </w:rPr>
      </w:pPr>
      <w:r w:rsidRPr="00D73FAD">
        <w:rPr>
          <w:sz w:val="28"/>
          <w:szCs w:val="28"/>
        </w:rPr>
        <w:t>- осуществлять постоянный контакт с воспитателями во время прогулок в целях предупреждения несчастных случаев с воспитанниками.</w:t>
      </w:r>
    </w:p>
    <w:p w:rsidR="00B23A3D" w:rsidRPr="00D73FAD" w:rsidRDefault="001C191C" w:rsidP="00F13BEF">
      <w:pPr>
        <w:ind w:hanging="240"/>
        <w:jc w:val="both"/>
        <w:rPr>
          <w:sz w:val="28"/>
          <w:szCs w:val="28"/>
        </w:rPr>
      </w:pPr>
      <w:r>
        <w:rPr>
          <w:sz w:val="28"/>
          <w:szCs w:val="28"/>
        </w:rPr>
        <w:t xml:space="preserve">   </w:t>
      </w:r>
      <w:r w:rsidR="00B23A3D" w:rsidRPr="00D73FAD">
        <w:rPr>
          <w:sz w:val="28"/>
          <w:szCs w:val="28"/>
        </w:rPr>
        <w:t xml:space="preserve">8. </w:t>
      </w:r>
      <w:proofErr w:type="gramStart"/>
      <w:r w:rsidR="00B23A3D" w:rsidRPr="00D73FAD">
        <w:rPr>
          <w:sz w:val="28"/>
          <w:szCs w:val="28"/>
        </w:rPr>
        <w:t>Контроль за</w:t>
      </w:r>
      <w:proofErr w:type="gramEnd"/>
      <w:r w:rsidR="00B23A3D" w:rsidRPr="00D73FAD">
        <w:rPr>
          <w:sz w:val="28"/>
          <w:szCs w:val="28"/>
        </w:rPr>
        <w:t xml:space="preserve"> исполнением настоящего приказа оставляю за собой.</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1C191C" w:rsidP="00F13BEF">
      <w:pPr>
        <w:jc w:val="both"/>
        <w:rPr>
          <w:sz w:val="28"/>
          <w:szCs w:val="28"/>
        </w:rPr>
      </w:pPr>
      <w:r>
        <w:rPr>
          <w:sz w:val="28"/>
          <w:szCs w:val="28"/>
        </w:rPr>
        <w:t>Заведующий</w:t>
      </w:r>
      <w:r w:rsidR="00B23A3D" w:rsidRPr="00D73FAD">
        <w:rPr>
          <w:sz w:val="28"/>
          <w:szCs w:val="28"/>
        </w:rPr>
        <w:t xml:space="preserve">  ФИО</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 xml:space="preserve">С приказом </w:t>
      </w:r>
      <w:proofErr w:type="gramStart"/>
      <w:r w:rsidRPr="00D73FAD">
        <w:rPr>
          <w:sz w:val="28"/>
          <w:szCs w:val="28"/>
        </w:rPr>
        <w:t>ознакомлены</w:t>
      </w:r>
      <w:proofErr w:type="gramEnd"/>
      <w:r w:rsidRPr="00D73FAD">
        <w:rPr>
          <w:sz w:val="28"/>
          <w:szCs w:val="28"/>
        </w:rPr>
        <w:t>:</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Default="00B23A3D"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r>
        <w:rPr>
          <w:i/>
          <w:iCs/>
          <w:sz w:val="28"/>
          <w:szCs w:val="28"/>
        </w:rPr>
        <w:t>Вариант 2</w:t>
      </w:r>
    </w:p>
    <w:p w:rsidR="00D70E2E" w:rsidRDefault="00D70E2E" w:rsidP="00F13BEF">
      <w:pPr>
        <w:jc w:val="both"/>
        <w:rPr>
          <w:sz w:val="28"/>
          <w:szCs w:val="28"/>
        </w:rPr>
      </w:pPr>
    </w:p>
    <w:p w:rsidR="00D70E2E" w:rsidRDefault="00D70E2E" w:rsidP="00F13BEF">
      <w:pPr>
        <w:jc w:val="both"/>
        <w:rPr>
          <w:b/>
          <w:bCs/>
          <w:color w:val="000000"/>
          <w:spacing w:val="24"/>
        </w:rPr>
      </w:pPr>
      <w:r>
        <w:rPr>
          <w:b/>
          <w:bCs/>
          <w:color w:val="000000"/>
          <w:spacing w:val="24"/>
        </w:rPr>
        <w:t>муниципальное бюджетное дошкольное</w:t>
      </w:r>
    </w:p>
    <w:p w:rsidR="00D70E2E" w:rsidRDefault="00D70E2E" w:rsidP="00F13BEF">
      <w:pPr>
        <w:jc w:val="both"/>
        <w:rPr>
          <w:b/>
          <w:bCs/>
          <w:color w:val="000000"/>
          <w:spacing w:val="24"/>
        </w:rPr>
      </w:pPr>
      <w:r>
        <w:rPr>
          <w:b/>
          <w:bCs/>
          <w:color w:val="000000"/>
          <w:spacing w:val="24"/>
        </w:rPr>
        <w:t xml:space="preserve"> образовательное учреждение</w:t>
      </w:r>
    </w:p>
    <w:p w:rsidR="00D70E2E" w:rsidRDefault="00D70E2E" w:rsidP="00F13BEF">
      <w:pPr>
        <w:jc w:val="both"/>
        <w:rPr>
          <w:b/>
          <w:bCs/>
          <w:color w:val="000000"/>
          <w:spacing w:val="24"/>
        </w:rPr>
      </w:pPr>
      <w:r>
        <w:rPr>
          <w:b/>
          <w:bCs/>
          <w:color w:val="000000"/>
          <w:spacing w:val="24"/>
        </w:rPr>
        <w:t xml:space="preserve"> «Детский са</w:t>
      </w:r>
      <w:proofErr w:type="gramStart"/>
      <w:r>
        <w:rPr>
          <w:b/>
          <w:bCs/>
          <w:color w:val="000000"/>
          <w:spacing w:val="24"/>
        </w:rPr>
        <w:t>д(</w:t>
      </w:r>
      <w:proofErr w:type="gramEnd"/>
      <w:r>
        <w:rPr>
          <w:b/>
          <w:bCs/>
          <w:color w:val="000000"/>
          <w:spacing w:val="24"/>
        </w:rPr>
        <w:t>по Уставу)»</w:t>
      </w:r>
    </w:p>
    <w:p w:rsidR="00D70E2E" w:rsidRPr="005C4982" w:rsidRDefault="00D70E2E" w:rsidP="00F13BEF">
      <w:pPr>
        <w:jc w:val="both"/>
        <w:rPr>
          <w:b/>
        </w:rPr>
      </w:pPr>
    </w:p>
    <w:p w:rsidR="00D70E2E" w:rsidRPr="00C737EB" w:rsidRDefault="00D70E2E" w:rsidP="00F13BEF">
      <w:pPr>
        <w:jc w:val="both"/>
        <w:rPr>
          <w:sz w:val="16"/>
          <w:szCs w:val="16"/>
        </w:rPr>
      </w:pPr>
    </w:p>
    <w:p w:rsidR="00D70E2E" w:rsidRPr="00B4701A" w:rsidRDefault="00D70E2E" w:rsidP="00F13BEF">
      <w:pPr>
        <w:jc w:val="both"/>
        <w:rPr>
          <w:b/>
          <w:sz w:val="28"/>
          <w:szCs w:val="28"/>
        </w:rPr>
      </w:pPr>
      <w:r>
        <w:tab/>
      </w:r>
      <w:r>
        <w:tab/>
        <w:t>00.00.0000</w:t>
      </w:r>
      <w:r>
        <w:tab/>
        <w:t>№</w:t>
      </w:r>
      <w:r>
        <w:rPr>
          <w:u w:val="single"/>
        </w:rPr>
        <w:tab/>
        <w:t>00</w:t>
      </w:r>
      <w:r w:rsidR="00B4701A">
        <w:rPr>
          <w:u w:val="single"/>
        </w:rPr>
        <w:t xml:space="preserve">  </w:t>
      </w:r>
      <w:r w:rsidR="00B4701A">
        <w:t xml:space="preserve">                 </w:t>
      </w:r>
      <w:r w:rsidR="00B4701A" w:rsidRPr="00B4701A">
        <w:rPr>
          <w:b/>
          <w:sz w:val="28"/>
          <w:szCs w:val="28"/>
        </w:rPr>
        <w:t>Приказ</w:t>
      </w:r>
    </w:p>
    <w:p w:rsidR="00D70E2E" w:rsidRPr="005C4982" w:rsidRDefault="00D70E2E" w:rsidP="00F13BEF">
      <w:pPr>
        <w:jc w:val="both"/>
        <w:rPr>
          <w:sz w:val="16"/>
          <w:szCs w:val="16"/>
        </w:rPr>
      </w:pPr>
    </w:p>
    <w:p w:rsidR="00D70E2E" w:rsidRDefault="001C191C" w:rsidP="00F13BEF">
      <w:pPr>
        <w:jc w:val="both"/>
      </w:pPr>
      <w:r>
        <w:tab/>
      </w:r>
    </w:p>
    <w:p w:rsidR="00D70E2E" w:rsidRPr="00C613D4" w:rsidRDefault="00D70E2E" w:rsidP="00F13BEF">
      <w:pPr>
        <w:jc w:val="both"/>
        <w:rPr>
          <w:b/>
          <w:sz w:val="28"/>
          <w:szCs w:val="28"/>
        </w:rPr>
      </w:pPr>
    </w:p>
    <w:p w:rsidR="00D70E2E" w:rsidRPr="00C613D4" w:rsidRDefault="00D70E2E" w:rsidP="00F13BEF">
      <w:pPr>
        <w:jc w:val="both"/>
        <w:rPr>
          <w:b/>
          <w:sz w:val="28"/>
          <w:szCs w:val="28"/>
        </w:rPr>
      </w:pPr>
      <w:r>
        <w:rPr>
          <w:b/>
          <w:sz w:val="28"/>
          <w:szCs w:val="28"/>
        </w:rPr>
        <w:t>Об организации работы</w:t>
      </w:r>
      <w:r w:rsidRPr="00C613D4">
        <w:rPr>
          <w:b/>
          <w:sz w:val="28"/>
          <w:szCs w:val="28"/>
        </w:rPr>
        <w:t xml:space="preserve"> </w:t>
      </w:r>
    </w:p>
    <w:p w:rsidR="00D70E2E" w:rsidRPr="00C613D4" w:rsidRDefault="00D70E2E" w:rsidP="00F13BEF">
      <w:pPr>
        <w:jc w:val="both"/>
        <w:rPr>
          <w:b/>
          <w:sz w:val="28"/>
          <w:szCs w:val="28"/>
        </w:rPr>
      </w:pPr>
      <w:r>
        <w:rPr>
          <w:b/>
          <w:sz w:val="28"/>
          <w:szCs w:val="28"/>
        </w:rPr>
        <w:t>в летний оздоровительный период</w:t>
      </w:r>
    </w:p>
    <w:p w:rsidR="00D70E2E" w:rsidRPr="00C613D4" w:rsidRDefault="00D70E2E" w:rsidP="00F13BEF">
      <w:pPr>
        <w:jc w:val="both"/>
        <w:rPr>
          <w:sz w:val="28"/>
          <w:szCs w:val="28"/>
        </w:rPr>
      </w:pPr>
    </w:p>
    <w:p w:rsidR="00D70E2E" w:rsidRDefault="00D70E2E" w:rsidP="00F13BEF">
      <w:pPr>
        <w:ind w:firstLine="709"/>
        <w:jc w:val="both"/>
        <w:rPr>
          <w:sz w:val="28"/>
          <w:szCs w:val="28"/>
        </w:rPr>
      </w:pPr>
      <w:proofErr w:type="gramStart"/>
      <w:r>
        <w:rPr>
          <w:sz w:val="28"/>
          <w:szCs w:val="28"/>
        </w:rPr>
        <w:t>Руководствуясь</w:t>
      </w:r>
      <w:r w:rsidRPr="00633D65">
        <w:rPr>
          <w:b/>
          <w:sz w:val="28"/>
          <w:szCs w:val="28"/>
        </w:rPr>
        <w:t xml:space="preserve"> </w:t>
      </w:r>
      <w:r w:rsidRPr="00A86AE9">
        <w:rPr>
          <w:sz w:val="28"/>
          <w:szCs w:val="28"/>
        </w:rPr>
        <w:t>Приказом Министерства образования и науки Российско</w:t>
      </w:r>
      <w:r>
        <w:rPr>
          <w:sz w:val="28"/>
          <w:szCs w:val="28"/>
        </w:rPr>
        <w:t>й Федерации</w:t>
      </w:r>
      <w:r w:rsidR="00F13BEF">
        <w:rPr>
          <w:sz w:val="28"/>
          <w:szCs w:val="28"/>
        </w:rPr>
        <w:t xml:space="preserve"> от 17 октяб</w:t>
      </w:r>
      <w:r w:rsidR="00A00768">
        <w:rPr>
          <w:sz w:val="28"/>
          <w:szCs w:val="28"/>
        </w:rPr>
        <w:t>ря 2013</w:t>
      </w:r>
      <w:r w:rsidRPr="00A86AE9">
        <w:rPr>
          <w:sz w:val="28"/>
          <w:szCs w:val="28"/>
        </w:rPr>
        <w:t xml:space="preserve"> г</w:t>
      </w:r>
      <w:r w:rsidR="00A00768">
        <w:rPr>
          <w:sz w:val="28"/>
          <w:szCs w:val="28"/>
        </w:rPr>
        <w:t>. N 1155</w:t>
      </w:r>
      <w:r>
        <w:rPr>
          <w:sz w:val="28"/>
          <w:szCs w:val="28"/>
        </w:rPr>
        <w:t xml:space="preserve"> </w:t>
      </w:r>
      <w:r w:rsidR="00A00768">
        <w:rPr>
          <w:sz w:val="28"/>
          <w:szCs w:val="28"/>
        </w:rPr>
        <w:t xml:space="preserve"> «Об утверждении федерального государственного образовательного стандарта</w:t>
      </w:r>
      <w:r w:rsidRPr="00A86AE9">
        <w:rPr>
          <w:sz w:val="28"/>
          <w:szCs w:val="28"/>
        </w:rPr>
        <w:t xml:space="preserve"> к образовательным учреждениям в части охраны здоровья обучающихся, воспитанников»</w:t>
      </w:r>
      <w:r>
        <w:rPr>
          <w:b/>
          <w:sz w:val="28"/>
          <w:szCs w:val="28"/>
        </w:rPr>
        <w:t xml:space="preserve">, </w:t>
      </w:r>
      <w:r w:rsidRPr="00A86AE9">
        <w:rPr>
          <w:sz w:val="28"/>
          <w:szCs w:val="28"/>
        </w:rPr>
        <w:t>Методическими рекомендациями</w:t>
      </w:r>
      <w:r>
        <w:rPr>
          <w:sz w:val="28"/>
          <w:szCs w:val="28"/>
        </w:rPr>
        <w:t xml:space="preserve"> Министерства здравоохранения СССР </w:t>
      </w:r>
      <w:r w:rsidRPr="00A86AE9">
        <w:rPr>
          <w:sz w:val="28"/>
          <w:szCs w:val="28"/>
        </w:rPr>
        <w:t xml:space="preserve">от 20.06.1986 г. № 11-22/6-20 </w:t>
      </w:r>
      <w:r>
        <w:rPr>
          <w:sz w:val="28"/>
          <w:szCs w:val="28"/>
        </w:rPr>
        <w:t xml:space="preserve">« Методические рекомендации </w:t>
      </w:r>
      <w:r w:rsidRPr="00A86AE9">
        <w:rPr>
          <w:sz w:val="28"/>
          <w:szCs w:val="28"/>
        </w:rPr>
        <w:t>об организации летней оздоровительной работы с д</w:t>
      </w:r>
      <w:r>
        <w:rPr>
          <w:sz w:val="28"/>
          <w:szCs w:val="28"/>
        </w:rPr>
        <w:t xml:space="preserve">етьми в дошкольных учреждениях», </w:t>
      </w:r>
      <w:r w:rsidR="00A00768">
        <w:rPr>
          <w:sz w:val="28"/>
          <w:szCs w:val="28"/>
        </w:rPr>
        <w:t>СанПиН 2.4.1.3049-13</w:t>
      </w:r>
      <w:r w:rsidRPr="00C613D4">
        <w:rPr>
          <w:sz w:val="28"/>
          <w:szCs w:val="28"/>
        </w:rPr>
        <w:t xml:space="preserve"> «Санитарно-эпидемиологические требования к устройству, содержанию</w:t>
      </w:r>
      <w:proofErr w:type="gramEnd"/>
      <w:r w:rsidRPr="00C613D4">
        <w:rPr>
          <w:sz w:val="28"/>
          <w:szCs w:val="28"/>
        </w:rPr>
        <w:t xml:space="preserve"> и организации режима работы в дошкольных организациях»</w:t>
      </w:r>
      <w:r>
        <w:rPr>
          <w:sz w:val="28"/>
          <w:szCs w:val="28"/>
        </w:rPr>
        <w:t>, на основании</w:t>
      </w:r>
      <w:r w:rsidRPr="00C613D4">
        <w:rPr>
          <w:sz w:val="28"/>
          <w:szCs w:val="28"/>
        </w:rPr>
        <w:t xml:space="preserve"> Устава </w:t>
      </w:r>
      <w:r>
        <w:rPr>
          <w:sz w:val="28"/>
          <w:szCs w:val="28"/>
        </w:rPr>
        <w:t xml:space="preserve">муниципального бюджетного дошкольного образовательного учреждения «Детский сад (по Уставу)» (далее Учреждение) </w:t>
      </w:r>
      <w:r w:rsidRPr="00C613D4">
        <w:rPr>
          <w:sz w:val="28"/>
          <w:szCs w:val="28"/>
        </w:rPr>
        <w:t xml:space="preserve"> </w:t>
      </w:r>
      <w:r>
        <w:rPr>
          <w:sz w:val="28"/>
          <w:szCs w:val="28"/>
        </w:rPr>
        <w:t xml:space="preserve">в целях </w:t>
      </w:r>
      <w:r w:rsidRPr="007639BC">
        <w:rPr>
          <w:sz w:val="28"/>
          <w:szCs w:val="28"/>
        </w:rPr>
        <w:t xml:space="preserve">организованного проведения летней оздоровительной работы </w:t>
      </w:r>
      <w:r>
        <w:rPr>
          <w:sz w:val="28"/>
          <w:szCs w:val="28"/>
        </w:rPr>
        <w:t xml:space="preserve">и </w:t>
      </w:r>
      <w:r w:rsidRPr="007639BC">
        <w:rPr>
          <w:sz w:val="28"/>
          <w:szCs w:val="28"/>
        </w:rPr>
        <w:t xml:space="preserve"> обеспечения условий по  охране и укреплению здоровья воспитанников</w:t>
      </w:r>
    </w:p>
    <w:p w:rsidR="001C191C" w:rsidRPr="00C613D4" w:rsidRDefault="001C191C" w:rsidP="00F13BEF">
      <w:pPr>
        <w:ind w:firstLine="709"/>
        <w:jc w:val="both"/>
        <w:rPr>
          <w:sz w:val="28"/>
          <w:szCs w:val="28"/>
        </w:rPr>
      </w:pPr>
    </w:p>
    <w:p w:rsidR="00D70E2E" w:rsidRDefault="00D70E2E" w:rsidP="00F13BEF">
      <w:pPr>
        <w:ind w:firstLine="709"/>
        <w:jc w:val="both"/>
        <w:rPr>
          <w:sz w:val="28"/>
          <w:szCs w:val="28"/>
        </w:rPr>
      </w:pPr>
      <w:proofErr w:type="gramStart"/>
      <w:r w:rsidRPr="00C613D4">
        <w:rPr>
          <w:sz w:val="28"/>
          <w:szCs w:val="28"/>
        </w:rPr>
        <w:t>П</w:t>
      </w:r>
      <w:proofErr w:type="gramEnd"/>
      <w:r w:rsidRPr="00C613D4">
        <w:rPr>
          <w:sz w:val="28"/>
          <w:szCs w:val="28"/>
        </w:rPr>
        <w:t xml:space="preserve"> Р И К А З Ы В А Ю:</w:t>
      </w:r>
    </w:p>
    <w:p w:rsidR="00D70E2E" w:rsidRPr="007639BC" w:rsidRDefault="00D70E2E" w:rsidP="00F13BEF">
      <w:pPr>
        <w:widowControl/>
        <w:suppressAutoHyphens w:val="0"/>
        <w:overflowPunct/>
        <w:adjustRightInd/>
        <w:jc w:val="both"/>
        <w:rPr>
          <w:sz w:val="28"/>
          <w:szCs w:val="28"/>
        </w:rPr>
      </w:pPr>
      <w:r>
        <w:rPr>
          <w:sz w:val="28"/>
          <w:szCs w:val="28"/>
        </w:rPr>
        <w:t xml:space="preserve">1.Перевести Учреждение на </w:t>
      </w:r>
      <w:r w:rsidR="00A00768">
        <w:rPr>
          <w:sz w:val="28"/>
          <w:szCs w:val="28"/>
        </w:rPr>
        <w:t>летний режим работы с 01.06.2014 по 31.08.2014</w:t>
      </w:r>
      <w:r>
        <w:rPr>
          <w:sz w:val="28"/>
          <w:szCs w:val="28"/>
        </w:rPr>
        <w:t xml:space="preserve"> г:</w:t>
      </w:r>
    </w:p>
    <w:p w:rsidR="00D70E2E" w:rsidRDefault="00D70E2E" w:rsidP="00F13BEF">
      <w:pPr>
        <w:widowControl/>
        <w:suppressAutoHyphens w:val="0"/>
        <w:overflowPunct/>
        <w:adjustRightInd/>
        <w:jc w:val="both"/>
        <w:rPr>
          <w:sz w:val="28"/>
          <w:szCs w:val="28"/>
        </w:rPr>
      </w:pPr>
      <w:r>
        <w:rPr>
          <w:sz w:val="28"/>
          <w:szCs w:val="28"/>
        </w:rPr>
        <w:t xml:space="preserve">1.1 организовать работу Учреждения </w:t>
      </w:r>
      <w:r w:rsidRPr="00C613D4">
        <w:rPr>
          <w:sz w:val="28"/>
          <w:szCs w:val="28"/>
        </w:rPr>
        <w:t xml:space="preserve"> в соответствии с пл</w:t>
      </w:r>
      <w:r>
        <w:rPr>
          <w:sz w:val="28"/>
          <w:szCs w:val="28"/>
        </w:rPr>
        <w:t xml:space="preserve">аном – программой </w:t>
      </w:r>
      <w:r w:rsidRPr="00C613D4">
        <w:rPr>
          <w:sz w:val="28"/>
          <w:szCs w:val="28"/>
        </w:rPr>
        <w:t xml:space="preserve"> лет</w:t>
      </w:r>
      <w:r>
        <w:rPr>
          <w:sz w:val="28"/>
          <w:szCs w:val="28"/>
        </w:rPr>
        <w:t>ней оздоровительной работы;</w:t>
      </w:r>
    </w:p>
    <w:p w:rsidR="00D70E2E"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C613D4">
        <w:rPr>
          <w:sz w:val="28"/>
          <w:szCs w:val="28"/>
        </w:rPr>
        <w:t xml:space="preserve"> летнего оздоровительного периода)</w:t>
      </w:r>
      <w:r w:rsidR="00D70E2E">
        <w:rPr>
          <w:sz w:val="28"/>
          <w:szCs w:val="28"/>
        </w:rPr>
        <w:t xml:space="preserve"> </w:t>
      </w:r>
    </w:p>
    <w:p w:rsidR="00D70E2E" w:rsidRDefault="00D70E2E" w:rsidP="00F13BEF">
      <w:pPr>
        <w:widowControl/>
        <w:suppressAutoHyphens w:val="0"/>
        <w:overflowPunct/>
        <w:adjustRightInd/>
        <w:jc w:val="both"/>
        <w:rPr>
          <w:sz w:val="28"/>
          <w:szCs w:val="28"/>
        </w:rPr>
      </w:pPr>
      <w:r>
        <w:rPr>
          <w:sz w:val="28"/>
          <w:szCs w:val="28"/>
        </w:rPr>
        <w:t>1.2 обобщить итоги работы Учреждения за летний оздоровительный период на августовском Педагогическом Совете</w:t>
      </w:r>
      <w:proofErr w:type="gramStart"/>
      <w:r>
        <w:rPr>
          <w:sz w:val="28"/>
          <w:szCs w:val="28"/>
        </w:rPr>
        <w:t>.</w:t>
      </w:r>
      <w:proofErr w:type="gramEnd"/>
      <w:r>
        <w:rPr>
          <w:sz w:val="28"/>
          <w:szCs w:val="28"/>
        </w:rPr>
        <w:t xml:space="preserve">                                 </w:t>
      </w:r>
      <w:r w:rsidRPr="00F70FCA">
        <w:rPr>
          <w:sz w:val="28"/>
          <w:szCs w:val="28"/>
        </w:rPr>
        <w:t xml:space="preserve"> </w:t>
      </w:r>
      <w:r w:rsidR="001C191C">
        <w:rPr>
          <w:sz w:val="28"/>
          <w:szCs w:val="28"/>
        </w:rPr>
        <w:t xml:space="preserve">           </w:t>
      </w:r>
      <w:r w:rsidR="00A00768">
        <w:rPr>
          <w:sz w:val="28"/>
          <w:szCs w:val="28"/>
        </w:rPr>
        <w:t>(</w:t>
      </w:r>
      <w:proofErr w:type="gramStart"/>
      <w:r w:rsidR="00A00768">
        <w:rPr>
          <w:sz w:val="28"/>
          <w:szCs w:val="28"/>
        </w:rPr>
        <w:t>с</w:t>
      </w:r>
      <w:proofErr w:type="gramEnd"/>
      <w:r w:rsidR="00A00768">
        <w:rPr>
          <w:sz w:val="28"/>
          <w:szCs w:val="28"/>
        </w:rPr>
        <w:t>рок: 28.08.2014</w:t>
      </w:r>
      <w:r>
        <w:rPr>
          <w:sz w:val="28"/>
          <w:szCs w:val="28"/>
        </w:rPr>
        <w:t xml:space="preserve"> г.)</w:t>
      </w:r>
    </w:p>
    <w:p w:rsidR="00D70E2E" w:rsidRPr="00C613D4" w:rsidRDefault="00D70E2E" w:rsidP="00F13BEF">
      <w:pPr>
        <w:ind w:firstLine="709"/>
        <w:jc w:val="both"/>
        <w:rPr>
          <w:sz w:val="28"/>
          <w:szCs w:val="28"/>
        </w:rPr>
      </w:pPr>
      <w:r>
        <w:rPr>
          <w:sz w:val="28"/>
          <w:szCs w:val="28"/>
        </w:rPr>
        <w:t xml:space="preserve">                                            </w:t>
      </w:r>
    </w:p>
    <w:p w:rsidR="00D70E2E" w:rsidRDefault="00D70E2E" w:rsidP="00F13BEF">
      <w:pPr>
        <w:jc w:val="both"/>
        <w:rPr>
          <w:sz w:val="28"/>
          <w:szCs w:val="28"/>
        </w:rPr>
      </w:pPr>
      <w:r>
        <w:rPr>
          <w:sz w:val="28"/>
          <w:szCs w:val="28"/>
        </w:rPr>
        <w:t>2.</w:t>
      </w:r>
      <w:r w:rsidR="001C191C">
        <w:rPr>
          <w:sz w:val="28"/>
          <w:szCs w:val="28"/>
        </w:rPr>
        <w:t>Старшему воспитателю</w:t>
      </w:r>
      <w:r w:rsidR="00A00768">
        <w:rPr>
          <w:sz w:val="28"/>
          <w:szCs w:val="28"/>
        </w:rPr>
        <w:t xml:space="preserve"> </w:t>
      </w:r>
      <w:r>
        <w:rPr>
          <w:sz w:val="28"/>
          <w:szCs w:val="28"/>
        </w:rPr>
        <w:t xml:space="preserve"> (И.О.Ф.)</w:t>
      </w:r>
      <w:r w:rsidRPr="00C613D4">
        <w:rPr>
          <w:sz w:val="28"/>
          <w:szCs w:val="28"/>
        </w:rPr>
        <w:t>:</w:t>
      </w:r>
    </w:p>
    <w:p w:rsidR="00D70E2E" w:rsidRDefault="00D70E2E" w:rsidP="00F13BEF">
      <w:pPr>
        <w:jc w:val="both"/>
        <w:rPr>
          <w:sz w:val="28"/>
          <w:szCs w:val="28"/>
        </w:rPr>
      </w:pPr>
      <w:r>
        <w:rPr>
          <w:sz w:val="28"/>
          <w:szCs w:val="28"/>
        </w:rPr>
        <w:t xml:space="preserve"> 2.1 </w:t>
      </w:r>
      <w:r w:rsidRPr="00C613D4">
        <w:rPr>
          <w:sz w:val="28"/>
          <w:szCs w:val="28"/>
        </w:rPr>
        <w:t xml:space="preserve">оформить </w:t>
      </w:r>
      <w:proofErr w:type="gramStart"/>
      <w:r w:rsidRPr="00C613D4">
        <w:rPr>
          <w:sz w:val="28"/>
          <w:szCs w:val="28"/>
        </w:rPr>
        <w:t>в методическом кабин</w:t>
      </w:r>
      <w:r>
        <w:rPr>
          <w:sz w:val="28"/>
          <w:szCs w:val="28"/>
        </w:rPr>
        <w:t>ете в помощь воспитателям</w:t>
      </w:r>
      <w:r w:rsidRPr="00C613D4">
        <w:rPr>
          <w:sz w:val="28"/>
          <w:szCs w:val="28"/>
        </w:rPr>
        <w:t xml:space="preserve"> </w:t>
      </w:r>
      <w:r>
        <w:rPr>
          <w:sz w:val="28"/>
          <w:szCs w:val="28"/>
        </w:rPr>
        <w:t xml:space="preserve">информационное пространство по </w:t>
      </w:r>
      <w:r w:rsidRPr="00C613D4">
        <w:rPr>
          <w:sz w:val="28"/>
          <w:szCs w:val="28"/>
        </w:rPr>
        <w:t>организации работы с воспитанниками в летн</w:t>
      </w:r>
      <w:r>
        <w:rPr>
          <w:sz w:val="28"/>
          <w:szCs w:val="28"/>
        </w:rPr>
        <w:t>ий оздоровительный период</w:t>
      </w:r>
      <w:proofErr w:type="gramEnd"/>
      <w:r>
        <w:rPr>
          <w:sz w:val="28"/>
          <w:szCs w:val="28"/>
        </w:rPr>
        <w:t xml:space="preserve">;                                                                               </w:t>
      </w:r>
      <w:r w:rsidR="001C191C">
        <w:rPr>
          <w:sz w:val="28"/>
          <w:szCs w:val="28"/>
        </w:rPr>
        <w:t xml:space="preserve">         </w:t>
      </w:r>
      <w:r>
        <w:rPr>
          <w:sz w:val="28"/>
          <w:szCs w:val="28"/>
        </w:rPr>
        <w:t xml:space="preserve">  </w:t>
      </w:r>
      <w:r w:rsidRPr="00F70FCA">
        <w:rPr>
          <w:sz w:val="28"/>
          <w:szCs w:val="28"/>
        </w:rPr>
        <w:t xml:space="preserve"> </w:t>
      </w:r>
      <w:r w:rsidR="00A00768">
        <w:rPr>
          <w:sz w:val="28"/>
          <w:szCs w:val="28"/>
        </w:rPr>
        <w:t>(срок: до 01.06.2014</w:t>
      </w:r>
      <w:r>
        <w:rPr>
          <w:sz w:val="28"/>
          <w:szCs w:val="28"/>
        </w:rPr>
        <w:t xml:space="preserve"> г.)</w:t>
      </w:r>
    </w:p>
    <w:p w:rsidR="00D70E2E" w:rsidRDefault="00D70E2E" w:rsidP="00F13BEF">
      <w:pPr>
        <w:jc w:val="both"/>
        <w:rPr>
          <w:sz w:val="28"/>
          <w:szCs w:val="28"/>
        </w:rPr>
      </w:pPr>
      <w:r>
        <w:rPr>
          <w:sz w:val="28"/>
          <w:szCs w:val="28"/>
        </w:rPr>
        <w:t>2.2 ознакомить педагогов с графиком функционирования  спортивной площадки,</w:t>
      </w:r>
      <w:r w:rsidRPr="00C613D4">
        <w:rPr>
          <w:sz w:val="28"/>
          <w:szCs w:val="28"/>
        </w:rPr>
        <w:t xml:space="preserve"> </w:t>
      </w:r>
      <w:r>
        <w:rPr>
          <w:sz w:val="28"/>
          <w:szCs w:val="28"/>
        </w:rPr>
        <w:t>Тропы здоровья</w:t>
      </w:r>
      <w:proofErr w:type="gramStart"/>
      <w:r>
        <w:rPr>
          <w:sz w:val="28"/>
          <w:szCs w:val="28"/>
        </w:rPr>
        <w:t xml:space="preserve"> ,</w:t>
      </w:r>
      <w:proofErr w:type="gramEnd"/>
      <w:r>
        <w:rPr>
          <w:sz w:val="28"/>
          <w:szCs w:val="28"/>
        </w:rPr>
        <w:t xml:space="preserve">Экологической тропы Учреждения;             </w:t>
      </w:r>
      <w:r w:rsidR="00A00768">
        <w:rPr>
          <w:sz w:val="28"/>
          <w:szCs w:val="28"/>
        </w:rPr>
        <w:t xml:space="preserve">      (срок: до 01.06.2014</w:t>
      </w:r>
      <w:r>
        <w:rPr>
          <w:sz w:val="28"/>
          <w:szCs w:val="28"/>
        </w:rPr>
        <w:t xml:space="preserve"> г.</w:t>
      </w:r>
      <w:r w:rsidRPr="00C613D4">
        <w:rPr>
          <w:sz w:val="28"/>
          <w:szCs w:val="28"/>
        </w:rPr>
        <w:t>)</w:t>
      </w:r>
    </w:p>
    <w:p w:rsidR="00D70E2E" w:rsidRDefault="00D70E2E" w:rsidP="00A00768">
      <w:pPr>
        <w:jc w:val="both"/>
        <w:rPr>
          <w:sz w:val="28"/>
          <w:szCs w:val="28"/>
        </w:rPr>
      </w:pPr>
      <w:r>
        <w:rPr>
          <w:sz w:val="28"/>
          <w:szCs w:val="28"/>
        </w:rPr>
        <w:t>2.3 обеспечить педагогический контроль за организацией летней оздоровительной работы</w:t>
      </w:r>
      <w:proofErr w:type="gramStart"/>
      <w:r>
        <w:rPr>
          <w:sz w:val="28"/>
          <w:szCs w:val="28"/>
        </w:rPr>
        <w:t>.</w:t>
      </w:r>
      <w:proofErr w:type="gramEnd"/>
      <w:r w:rsidR="00A00768">
        <w:rPr>
          <w:sz w:val="28"/>
          <w:szCs w:val="28"/>
        </w:rPr>
        <w:t xml:space="preserve">                                           </w:t>
      </w:r>
      <w:r>
        <w:rPr>
          <w:sz w:val="28"/>
          <w:szCs w:val="28"/>
        </w:rPr>
        <w:t>(</w:t>
      </w:r>
      <w:proofErr w:type="gramStart"/>
      <w:r>
        <w:rPr>
          <w:sz w:val="28"/>
          <w:szCs w:val="28"/>
        </w:rPr>
        <w:t>с</w:t>
      </w:r>
      <w:proofErr w:type="gramEnd"/>
      <w:r>
        <w:rPr>
          <w:sz w:val="28"/>
          <w:szCs w:val="28"/>
        </w:rPr>
        <w:t>рок: в течение</w:t>
      </w:r>
      <w:r w:rsidRPr="00C613D4">
        <w:rPr>
          <w:sz w:val="28"/>
          <w:szCs w:val="28"/>
        </w:rPr>
        <w:t xml:space="preserve"> летнего оздоровительного периода)</w:t>
      </w:r>
      <w:r>
        <w:rPr>
          <w:sz w:val="28"/>
          <w:szCs w:val="28"/>
        </w:rPr>
        <w:t xml:space="preserve">  </w:t>
      </w:r>
    </w:p>
    <w:p w:rsidR="00D70E2E" w:rsidRPr="00C613D4" w:rsidRDefault="00D70E2E" w:rsidP="00F13BEF">
      <w:pPr>
        <w:widowControl/>
        <w:suppressAutoHyphens w:val="0"/>
        <w:overflowPunct/>
        <w:adjustRightInd/>
        <w:jc w:val="both"/>
        <w:rPr>
          <w:sz w:val="28"/>
          <w:szCs w:val="28"/>
        </w:rPr>
      </w:pPr>
      <w:r>
        <w:rPr>
          <w:sz w:val="28"/>
          <w:szCs w:val="28"/>
        </w:rPr>
        <w:lastRenderedPageBreak/>
        <w:t>3.</w:t>
      </w:r>
      <w:r w:rsidRPr="00C613D4">
        <w:rPr>
          <w:sz w:val="28"/>
          <w:szCs w:val="28"/>
        </w:rPr>
        <w:t>Старшей медицинской сестре</w:t>
      </w:r>
      <w:r>
        <w:rPr>
          <w:sz w:val="28"/>
          <w:szCs w:val="28"/>
        </w:rPr>
        <w:t xml:space="preserve"> (И.О.Ф.)</w:t>
      </w:r>
      <w:r w:rsidRPr="00C613D4">
        <w:rPr>
          <w:sz w:val="28"/>
          <w:szCs w:val="28"/>
        </w:rPr>
        <w:t>:</w:t>
      </w:r>
    </w:p>
    <w:p w:rsidR="00D70E2E" w:rsidRPr="00C613D4" w:rsidRDefault="00D70E2E" w:rsidP="00F13BEF">
      <w:pPr>
        <w:jc w:val="both"/>
        <w:rPr>
          <w:sz w:val="28"/>
          <w:szCs w:val="28"/>
        </w:rPr>
      </w:pPr>
      <w:r>
        <w:rPr>
          <w:sz w:val="28"/>
          <w:szCs w:val="28"/>
        </w:rPr>
        <w:t xml:space="preserve">3.1 </w:t>
      </w:r>
      <w:r w:rsidRPr="00C613D4">
        <w:rPr>
          <w:sz w:val="28"/>
          <w:szCs w:val="28"/>
        </w:rPr>
        <w:t>п</w:t>
      </w:r>
      <w:r>
        <w:rPr>
          <w:sz w:val="28"/>
          <w:szCs w:val="28"/>
        </w:rPr>
        <w:t>ровести инструктаж с работниками Учреждения</w:t>
      </w:r>
      <w:r w:rsidRPr="00C613D4">
        <w:rPr>
          <w:sz w:val="28"/>
          <w:szCs w:val="28"/>
        </w:rPr>
        <w:t xml:space="preserve"> по организации питьевого режима, соблюдению санитарно-эпидемиологического режима, оказанию первой медицинской помощи</w:t>
      </w:r>
      <w:r w:rsidR="00A00768">
        <w:rPr>
          <w:sz w:val="28"/>
          <w:szCs w:val="28"/>
        </w:rPr>
        <w:t>;</w:t>
      </w:r>
      <w:r w:rsidR="00A00768">
        <w:rPr>
          <w:sz w:val="28"/>
          <w:szCs w:val="28"/>
        </w:rPr>
        <w:tab/>
      </w:r>
      <w:r w:rsidR="00A00768">
        <w:rPr>
          <w:sz w:val="28"/>
          <w:szCs w:val="28"/>
        </w:rPr>
        <w:tab/>
      </w:r>
      <w:r w:rsidR="00A00768">
        <w:rPr>
          <w:sz w:val="28"/>
          <w:szCs w:val="28"/>
        </w:rPr>
        <w:tab/>
      </w:r>
      <w:r w:rsidR="00A00768">
        <w:rPr>
          <w:sz w:val="28"/>
          <w:szCs w:val="28"/>
        </w:rPr>
        <w:tab/>
      </w:r>
      <w:r w:rsidR="00A00768">
        <w:rPr>
          <w:sz w:val="28"/>
          <w:szCs w:val="28"/>
        </w:rPr>
        <w:tab/>
      </w:r>
      <w:r w:rsidR="001C191C">
        <w:rPr>
          <w:sz w:val="28"/>
          <w:szCs w:val="28"/>
        </w:rPr>
        <w:t xml:space="preserve">                             </w:t>
      </w:r>
      <w:r w:rsidR="00A00768">
        <w:rPr>
          <w:sz w:val="28"/>
          <w:szCs w:val="28"/>
        </w:rPr>
        <w:t>(срок: 30.05.2014</w:t>
      </w:r>
      <w:r>
        <w:rPr>
          <w:sz w:val="28"/>
          <w:szCs w:val="28"/>
        </w:rPr>
        <w:t xml:space="preserve"> г.</w:t>
      </w:r>
      <w:r w:rsidRPr="00C613D4">
        <w:rPr>
          <w:sz w:val="28"/>
          <w:szCs w:val="28"/>
        </w:rPr>
        <w:t>)</w:t>
      </w:r>
    </w:p>
    <w:p w:rsidR="00D70E2E" w:rsidRPr="00C613D4" w:rsidRDefault="00D70E2E" w:rsidP="00F13BEF">
      <w:pPr>
        <w:jc w:val="both"/>
        <w:rPr>
          <w:sz w:val="28"/>
          <w:szCs w:val="28"/>
        </w:rPr>
      </w:pPr>
      <w:r>
        <w:rPr>
          <w:sz w:val="28"/>
          <w:szCs w:val="28"/>
        </w:rPr>
        <w:t xml:space="preserve">3.2 </w:t>
      </w:r>
      <w:r w:rsidRPr="00C613D4">
        <w:rPr>
          <w:sz w:val="28"/>
          <w:szCs w:val="28"/>
        </w:rPr>
        <w:t>составить и утвердить  график раздачи пищи на пищеблоке для всех возрастных групп на летний оздоровительный период</w:t>
      </w:r>
      <w:r w:rsidR="00A00768">
        <w:rPr>
          <w:sz w:val="28"/>
          <w:szCs w:val="28"/>
        </w:rPr>
        <w:t>;</w:t>
      </w:r>
      <w:r w:rsidR="00A00768">
        <w:rPr>
          <w:sz w:val="28"/>
          <w:szCs w:val="28"/>
        </w:rPr>
        <w:tab/>
      </w:r>
      <w:r w:rsidR="001C191C">
        <w:rPr>
          <w:sz w:val="28"/>
          <w:szCs w:val="28"/>
        </w:rPr>
        <w:t xml:space="preserve">                             </w:t>
      </w:r>
      <w:r w:rsidR="00A00768">
        <w:rPr>
          <w:sz w:val="28"/>
          <w:szCs w:val="28"/>
        </w:rPr>
        <w:t>(срок: 30.05.2014</w:t>
      </w:r>
      <w:r>
        <w:rPr>
          <w:sz w:val="28"/>
          <w:szCs w:val="28"/>
        </w:rPr>
        <w:t xml:space="preserve"> г.</w:t>
      </w:r>
      <w:r w:rsidRPr="00C613D4">
        <w:rPr>
          <w:sz w:val="28"/>
          <w:szCs w:val="28"/>
        </w:rPr>
        <w:t>)</w:t>
      </w:r>
    </w:p>
    <w:p w:rsidR="00D70E2E" w:rsidRDefault="00D70E2E" w:rsidP="00F13BEF">
      <w:pPr>
        <w:jc w:val="both"/>
        <w:rPr>
          <w:sz w:val="28"/>
          <w:szCs w:val="28"/>
        </w:rPr>
      </w:pPr>
      <w:r>
        <w:rPr>
          <w:sz w:val="28"/>
          <w:szCs w:val="28"/>
        </w:rPr>
        <w:t xml:space="preserve">3.3 </w:t>
      </w:r>
      <w:r w:rsidRPr="00C613D4">
        <w:rPr>
          <w:sz w:val="28"/>
          <w:szCs w:val="28"/>
        </w:rPr>
        <w:t xml:space="preserve">усилить </w:t>
      </w:r>
      <w:proofErr w:type="gramStart"/>
      <w:r w:rsidRPr="00C613D4">
        <w:rPr>
          <w:sz w:val="28"/>
          <w:szCs w:val="28"/>
        </w:rPr>
        <w:t>контроль за</w:t>
      </w:r>
      <w:proofErr w:type="gramEnd"/>
      <w:r w:rsidRPr="00C613D4">
        <w:rPr>
          <w:sz w:val="28"/>
          <w:szCs w:val="28"/>
        </w:rPr>
        <w:t xml:space="preserve"> организацией полноценного питания детей, обеспечением безопасно</w:t>
      </w:r>
      <w:r>
        <w:rPr>
          <w:sz w:val="28"/>
          <w:szCs w:val="28"/>
        </w:rPr>
        <w:t xml:space="preserve">сти их жизни и здоровья, организацией </w:t>
      </w:r>
      <w:r w:rsidRPr="00C613D4">
        <w:rPr>
          <w:sz w:val="28"/>
          <w:szCs w:val="28"/>
        </w:rPr>
        <w:t>закал</w:t>
      </w:r>
      <w:r>
        <w:rPr>
          <w:sz w:val="28"/>
          <w:szCs w:val="28"/>
        </w:rPr>
        <w:t>ивающих, гигиенических процедур, строгим</w:t>
      </w:r>
      <w:r w:rsidRPr="00C613D4">
        <w:rPr>
          <w:sz w:val="28"/>
          <w:szCs w:val="28"/>
        </w:rPr>
        <w:t xml:space="preserve"> выполнение</w:t>
      </w:r>
      <w:r>
        <w:rPr>
          <w:sz w:val="28"/>
          <w:szCs w:val="28"/>
        </w:rPr>
        <w:t>м</w:t>
      </w:r>
      <w:r w:rsidRPr="00C613D4">
        <w:rPr>
          <w:sz w:val="28"/>
          <w:szCs w:val="28"/>
        </w:rPr>
        <w:t xml:space="preserve"> санитарно-гигиени</w:t>
      </w:r>
      <w:r>
        <w:rPr>
          <w:sz w:val="28"/>
          <w:szCs w:val="28"/>
        </w:rPr>
        <w:t>ческих норм;</w:t>
      </w:r>
    </w:p>
    <w:p w:rsidR="00D70E2E" w:rsidRPr="00C613D4" w:rsidRDefault="00D70E2E" w:rsidP="00F13BEF">
      <w:pPr>
        <w:ind w:firstLine="709"/>
        <w:jc w:val="both"/>
        <w:rPr>
          <w:sz w:val="28"/>
          <w:szCs w:val="28"/>
        </w:rPr>
      </w:pPr>
      <w:r>
        <w:rPr>
          <w:sz w:val="28"/>
          <w:szCs w:val="28"/>
        </w:rPr>
        <w:t xml:space="preserve"> </w:t>
      </w:r>
      <w:r w:rsidR="00A00768">
        <w:rPr>
          <w:sz w:val="28"/>
          <w:szCs w:val="28"/>
        </w:rPr>
        <w:t xml:space="preserve">                                         </w:t>
      </w:r>
      <w:r w:rsidR="001C191C">
        <w:rPr>
          <w:sz w:val="28"/>
          <w:szCs w:val="28"/>
        </w:rPr>
        <w:t xml:space="preserve">  </w:t>
      </w:r>
      <w:r>
        <w:rPr>
          <w:sz w:val="28"/>
          <w:szCs w:val="28"/>
        </w:rPr>
        <w:t xml:space="preserve"> (срок: в течение</w:t>
      </w:r>
      <w:r w:rsidRPr="00C613D4">
        <w:rPr>
          <w:sz w:val="28"/>
          <w:szCs w:val="28"/>
        </w:rPr>
        <w:t xml:space="preserve"> летнего оздоровительного периода)</w:t>
      </w:r>
    </w:p>
    <w:p w:rsidR="00D70E2E" w:rsidRDefault="00D70E2E" w:rsidP="00F13BEF">
      <w:pPr>
        <w:jc w:val="both"/>
        <w:rPr>
          <w:sz w:val="28"/>
          <w:szCs w:val="28"/>
        </w:rPr>
      </w:pPr>
      <w:r>
        <w:rPr>
          <w:sz w:val="28"/>
          <w:szCs w:val="28"/>
        </w:rPr>
        <w:t xml:space="preserve">3.4 проводить </w:t>
      </w:r>
      <w:r w:rsidRPr="00C613D4">
        <w:rPr>
          <w:sz w:val="28"/>
          <w:szCs w:val="28"/>
        </w:rPr>
        <w:t>просветительскую работу среди работников, родителей (законных представителей) по предупреждению острых кишечных заболеваний, пищевых отравлений, ор</w:t>
      </w:r>
      <w:r>
        <w:rPr>
          <w:sz w:val="28"/>
          <w:szCs w:val="28"/>
        </w:rPr>
        <w:t>ганизации закаливающих процедур</w:t>
      </w:r>
    </w:p>
    <w:p w:rsidR="00D70E2E" w:rsidRDefault="00A00768" w:rsidP="00F13BEF">
      <w:pPr>
        <w:ind w:firstLine="709"/>
        <w:jc w:val="both"/>
        <w:rPr>
          <w:sz w:val="28"/>
          <w:szCs w:val="28"/>
        </w:rPr>
      </w:pPr>
      <w:r>
        <w:rPr>
          <w:sz w:val="28"/>
          <w:szCs w:val="28"/>
        </w:rPr>
        <w:t xml:space="preserve">                                         </w:t>
      </w:r>
      <w:r w:rsidR="00D70E2E">
        <w:rPr>
          <w:sz w:val="28"/>
          <w:szCs w:val="28"/>
        </w:rPr>
        <w:t xml:space="preserve"> </w:t>
      </w:r>
      <w:r w:rsidR="001C191C">
        <w:rPr>
          <w:sz w:val="28"/>
          <w:szCs w:val="28"/>
        </w:rPr>
        <w:t xml:space="preserve">  </w:t>
      </w:r>
      <w:r w:rsidR="00D70E2E">
        <w:rPr>
          <w:sz w:val="28"/>
          <w:szCs w:val="28"/>
        </w:rPr>
        <w:t>(срок: в течение</w:t>
      </w:r>
      <w:r w:rsidR="00D70E2E" w:rsidRPr="001532DD">
        <w:rPr>
          <w:sz w:val="28"/>
          <w:szCs w:val="28"/>
        </w:rPr>
        <w:t xml:space="preserve"> летнего оздоровительного периода)</w:t>
      </w:r>
    </w:p>
    <w:p w:rsidR="00D70E2E" w:rsidRDefault="00D70E2E" w:rsidP="00F13BEF">
      <w:pPr>
        <w:jc w:val="both"/>
        <w:rPr>
          <w:sz w:val="28"/>
          <w:szCs w:val="28"/>
        </w:rPr>
      </w:pPr>
      <w:r>
        <w:rPr>
          <w:sz w:val="28"/>
          <w:szCs w:val="28"/>
        </w:rPr>
        <w:t xml:space="preserve"> 3.5 обеспечить медицинский </w:t>
      </w:r>
      <w:proofErr w:type="gramStart"/>
      <w:r>
        <w:rPr>
          <w:sz w:val="28"/>
          <w:szCs w:val="28"/>
        </w:rPr>
        <w:t>контроль за</w:t>
      </w:r>
      <w:proofErr w:type="gramEnd"/>
      <w:r>
        <w:rPr>
          <w:sz w:val="28"/>
          <w:szCs w:val="28"/>
        </w:rPr>
        <w:t xml:space="preserve"> организацией летней оздоровительной работы.</w:t>
      </w:r>
    </w:p>
    <w:p w:rsidR="00D70E2E" w:rsidRDefault="00A00768" w:rsidP="00F13BEF">
      <w:pPr>
        <w:ind w:firstLine="709"/>
        <w:jc w:val="both"/>
        <w:rPr>
          <w:sz w:val="28"/>
          <w:szCs w:val="28"/>
        </w:rPr>
      </w:pPr>
      <w:r>
        <w:rPr>
          <w:sz w:val="28"/>
          <w:szCs w:val="28"/>
        </w:rPr>
        <w:t xml:space="preserve">                                           </w:t>
      </w:r>
      <w:r w:rsidR="00D70E2E">
        <w:rPr>
          <w:sz w:val="28"/>
          <w:szCs w:val="28"/>
        </w:rPr>
        <w:t>(срок: в течение</w:t>
      </w:r>
      <w:r w:rsidR="00D70E2E" w:rsidRPr="00C613D4">
        <w:rPr>
          <w:sz w:val="28"/>
          <w:szCs w:val="28"/>
        </w:rPr>
        <w:t xml:space="preserve"> летнего оздоровительного периода)</w:t>
      </w:r>
      <w:r w:rsidR="00D70E2E">
        <w:rPr>
          <w:sz w:val="28"/>
          <w:szCs w:val="28"/>
        </w:rPr>
        <w:t xml:space="preserve"> </w:t>
      </w:r>
    </w:p>
    <w:p w:rsidR="00D70E2E" w:rsidRDefault="00D70E2E" w:rsidP="00A00768">
      <w:pPr>
        <w:jc w:val="both"/>
        <w:rPr>
          <w:sz w:val="28"/>
          <w:szCs w:val="28"/>
        </w:rPr>
      </w:pPr>
      <w:r>
        <w:rPr>
          <w:sz w:val="28"/>
          <w:szCs w:val="28"/>
        </w:rPr>
        <w:t xml:space="preserve"> 4. Заместителю заведующего по административно-хозяйственной работе</w:t>
      </w:r>
      <w:r w:rsidR="00A00768">
        <w:rPr>
          <w:sz w:val="28"/>
          <w:szCs w:val="28"/>
        </w:rPr>
        <w:t xml:space="preserve"> </w:t>
      </w:r>
      <w:r>
        <w:rPr>
          <w:sz w:val="28"/>
          <w:szCs w:val="28"/>
        </w:rPr>
        <w:t>(И.О.Ф.)</w:t>
      </w:r>
      <w:r w:rsidRPr="00C613D4">
        <w:rPr>
          <w:sz w:val="28"/>
          <w:szCs w:val="28"/>
        </w:rPr>
        <w:t>:</w:t>
      </w:r>
    </w:p>
    <w:p w:rsidR="00D70E2E" w:rsidRDefault="00D70E2E" w:rsidP="00F13BEF">
      <w:pPr>
        <w:jc w:val="both"/>
        <w:rPr>
          <w:sz w:val="28"/>
          <w:szCs w:val="28"/>
        </w:rPr>
      </w:pPr>
      <w:r>
        <w:rPr>
          <w:sz w:val="28"/>
          <w:szCs w:val="28"/>
        </w:rPr>
        <w:t xml:space="preserve">4.1 </w:t>
      </w:r>
      <w:r w:rsidRPr="00C613D4">
        <w:rPr>
          <w:sz w:val="28"/>
          <w:szCs w:val="28"/>
        </w:rPr>
        <w:t>прове</w:t>
      </w:r>
      <w:r>
        <w:rPr>
          <w:sz w:val="28"/>
          <w:szCs w:val="28"/>
        </w:rPr>
        <w:t xml:space="preserve">сти инструктаж с </w:t>
      </w:r>
      <w:r w:rsidRPr="00C613D4">
        <w:rPr>
          <w:sz w:val="28"/>
          <w:szCs w:val="28"/>
        </w:rPr>
        <w:t xml:space="preserve"> работниками</w:t>
      </w:r>
      <w:r>
        <w:rPr>
          <w:sz w:val="28"/>
          <w:szCs w:val="28"/>
        </w:rPr>
        <w:t xml:space="preserve"> Учреждения</w:t>
      </w:r>
      <w:r w:rsidRPr="00C613D4">
        <w:rPr>
          <w:sz w:val="28"/>
          <w:szCs w:val="28"/>
        </w:rPr>
        <w:t xml:space="preserve"> по охране жизни и здоровья в</w:t>
      </w:r>
      <w:r>
        <w:rPr>
          <w:sz w:val="28"/>
          <w:szCs w:val="28"/>
        </w:rPr>
        <w:t>оспитанников в летний оздоровительный период;</w:t>
      </w:r>
    </w:p>
    <w:p w:rsidR="00A00768" w:rsidRDefault="00A00768" w:rsidP="00A00768">
      <w:pPr>
        <w:jc w:val="right"/>
        <w:rPr>
          <w:sz w:val="28"/>
          <w:szCs w:val="28"/>
        </w:rPr>
      </w:pPr>
      <w:r>
        <w:rPr>
          <w:sz w:val="28"/>
          <w:szCs w:val="28"/>
        </w:rPr>
        <w:t>(срок:28.05.2014</w:t>
      </w:r>
      <w:r w:rsidR="00D70E2E">
        <w:rPr>
          <w:sz w:val="28"/>
          <w:szCs w:val="28"/>
        </w:rPr>
        <w:t xml:space="preserve"> г.</w:t>
      </w:r>
      <w:r w:rsidR="00D70E2E" w:rsidRPr="00C613D4">
        <w:rPr>
          <w:sz w:val="28"/>
          <w:szCs w:val="28"/>
        </w:rPr>
        <w:t>)</w:t>
      </w:r>
    </w:p>
    <w:p w:rsidR="00D70E2E" w:rsidRPr="00C613D4" w:rsidRDefault="00D70E2E" w:rsidP="00A00768">
      <w:pPr>
        <w:rPr>
          <w:sz w:val="28"/>
          <w:szCs w:val="28"/>
        </w:rPr>
      </w:pPr>
      <w:r>
        <w:rPr>
          <w:sz w:val="28"/>
          <w:szCs w:val="28"/>
        </w:rPr>
        <w:t xml:space="preserve"> 4.2 </w:t>
      </w:r>
      <w:r w:rsidRPr="00C613D4">
        <w:rPr>
          <w:sz w:val="28"/>
          <w:szCs w:val="28"/>
        </w:rPr>
        <w:t>обеспечить исправность ограждений, оборудования на игровы</w:t>
      </w:r>
      <w:r>
        <w:rPr>
          <w:sz w:val="28"/>
          <w:szCs w:val="28"/>
        </w:rPr>
        <w:t>х площадках, спортивной площадке;</w:t>
      </w:r>
      <w:r>
        <w:rPr>
          <w:sz w:val="28"/>
          <w:szCs w:val="28"/>
        </w:rPr>
        <w:tab/>
      </w:r>
      <w:r>
        <w:rPr>
          <w:sz w:val="28"/>
          <w:szCs w:val="28"/>
        </w:rPr>
        <w:tab/>
      </w:r>
      <w:r>
        <w:rPr>
          <w:sz w:val="28"/>
          <w:szCs w:val="28"/>
        </w:rPr>
        <w:tab/>
      </w:r>
      <w:r>
        <w:rPr>
          <w:sz w:val="28"/>
          <w:szCs w:val="28"/>
        </w:rPr>
        <w:tab/>
      </w:r>
      <w:r>
        <w:rPr>
          <w:sz w:val="28"/>
          <w:szCs w:val="28"/>
        </w:rPr>
        <w:tab/>
      </w:r>
      <w:r w:rsidR="00A00768">
        <w:rPr>
          <w:sz w:val="28"/>
          <w:szCs w:val="28"/>
        </w:rPr>
        <w:t xml:space="preserve"> </w:t>
      </w:r>
      <w:r w:rsidR="00A00768">
        <w:rPr>
          <w:sz w:val="28"/>
          <w:szCs w:val="28"/>
        </w:rPr>
        <w:tab/>
        <w:t xml:space="preserve">     </w:t>
      </w:r>
      <w:r w:rsidR="001C191C">
        <w:rPr>
          <w:sz w:val="28"/>
          <w:szCs w:val="28"/>
        </w:rPr>
        <w:t xml:space="preserve">        </w:t>
      </w:r>
      <w:r w:rsidR="00A00768">
        <w:rPr>
          <w:sz w:val="28"/>
          <w:szCs w:val="28"/>
        </w:rPr>
        <w:t xml:space="preserve"> (срок: до 30.05.2014</w:t>
      </w:r>
      <w:r>
        <w:rPr>
          <w:sz w:val="28"/>
          <w:szCs w:val="28"/>
        </w:rPr>
        <w:t xml:space="preserve"> г.</w:t>
      </w:r>
      <w:r w:rsidRPr="00C613D4">
        <w:rPr>
          <w:sz w:val="28"/>
          <w:szCs w:val="28"/>
        </w:rPr>
        <w:t>)</w:t>
      </w:r>
    </w:p>
    <w:p w:rsidR="00D70E2E" w:rsidRDefault="00D70E2E" w:rsidP="001C191C">
      <w:pPr>
        <w:rPr>
          <w:sz w:val="28"/>
          <w:szCs w:val="28"/>
        </w:rPr>
      </w:pPr>
      <w:r>
        <w:rPr>
          <w:sz w:val="28"/>
          <w:szCs w:val="28"/>
        </w:rPr>
        <w:t>4.3 организовать</w:t>
      </w:r>
      <w:r w:rsidRPr="00C613D4">
        <w:rPr>
          <w:sz w:val="28"/>
          <w:szCs w:val="28"/>
        </w:rPr>
        <w:t xml:space="preserve"> п</w:t>
      </w:r>
      <w:r>
        <w:rPr>
          <w:sz w:val="28"/>
          <w:szCs w:val="28"/>
        </w:rPr>
        <w:t>олную замену песка в песочница</w:t>
      </w:r>
      <w:r w:rsidR="001C191C">
        <w:rPr>
          <w:sz w:val="28"/>
          <w:szCs w:val="28"/>
        </w:rPr>
        <w:t xml:space="preserve">х в соответствии </w:t>
      </w:r>
      <w:proofErr w:type="gramStart"/>
      <w:r w:rsidR="001C191C">
        <w:rPr>
          <w:sz w:val="28"/>
          <w:szCs w:val="28"/>
        </w:rPr>
        <w:t>с</w:t>
      </w:r>
      <w:proofErr w:type="gramEnd"/>
      <w:r w:rsidR="001C191C">
        <w:rPr>
          <w:sz w:val="28"/>
          <w:szCs w:val="28"/>
        </w:rPr>
        <w:t xml:space="preserve"> </w:t>
      </w:r>
      <w:proofErr w:type="gramStart"/>
      <w:r w:rsidR="001C191C">
        <w:rPr>
          <w:sz w:val="28"/>
          <w:szCs w:val="28"/>
        </w:rPr>
        <w:t>требованиям</w:t>
      </w:r>
      <w:proofErr w:type="gramEnd"/>
      <w:r w:rsidR="001C191C">
        <w:rPr>
          <w:sz w:val="28"/>
          <w:szCs w:val="28"/>
        </w:rPr>
        <w:t xml:space="preserve"> </w:t>
      </w:r>
      <w:proofErr w:type="spellStart"/>
      <w:r>
        <w:rPr>
          <w:sz w:val="28"/>
          <w:szCs w:val="28"/>
        </w:rPr>
        <w:t>СанПин</w:t>
      </w:r>
      <w:proofErr w:type="spellEnd"/>
      <w:r>
        <w:rPr>
          <w:sz w:val="28"/>
          <w:szCs w:val="28"/>
        </w:rPr>
        <w:t>;</w:t>
      </w:r>
      <w:r w:rsidR="001C191C">
        <w:rPr>
          <w:sz w:val="28"/>
          <w:szCs w:val="28"/>
        </w:rPr>
        <w:t xml:space="preserve">                                                                                         </w:t>
      </w:r>
      <w:r w:rsidRPr="00D31497">
        <w:rPr>
          <w:sz w:val="28"/>
          <w:szCs w:val="28"/>
        </w:rPr>
        <w:t xml:space="preserve"> </w:t>
      </w:r>
      <w:r w:rsidR="00A00768">
        <w:rPr>
          <w:sz w:val="28"/>
          <w:szCs w:val="28"/>
        </w:rPr>
        <w:t>(срок: до 30.05.2014</w:t>
      </w:r>
      <w:r>
        <w:rPr>
          <w:sz w:val="28"/>
          <w:szCs w:val="28"/>
        </w:rPr>
        <w:t xml:space="preserve"> г.)</w:t>
      </w:r>
    </w:p>
    <w:p w:rsidR="00D70E2E" w:rsidRPr="00C613D4" w:rsidRDefault="00D70E2E" w:rsidP="00A00768">
      <w:pPr>
        <w:rPr>
          <w:sz w:val="28"/>
          <w:szCs w:val="28"/>
        </w:rPr>
      </w:pPr>
      <w:r>
        <w:rPr>
          <w:sz w:val="28"/>
          <w:szCs w:val="28"/>
        </w:rPr>
        <w:t xml:space="preserve">4.4 </w:t>
      </w:r>
      <w:r w:rsidRPr="00C613D4">
        <w:rPr>
          <w:sz w:val="28"/>
          <w:szCs w:val="28"/>
        </w:rPr>
        <w:t xml:space="preserve">оборудовать </w:t>
      </w:r>
      <w:r>
        <w:rPr>
          <w:sz w:val="28"/>
          <w:szCs w:val="28"/>
        </w:rPr>
        <w:t>спортивную площадку для физкультурных</w:t>
      </w:r>
      <w:r w:rsidRPr="00C613D4">
        <w:rPr>
          <w:sz w:val="28"/>
          <w:szCs w:val="28"/>
        </w:rPr>
        <w:t xml:space="preserve"> занятий на открытом возду</w:t>
      </w:r>
      <w:r>
        <w:rPr>
          <w:sz w:val="28"/>
          <w:szCs w:val="28"/>
        </w:rPr>
        <w:t>хе;</w:t>
      </w:r>
      <w:r w:rsidR="00A00768">
        <w:rPr>
          <w:sz w:val="28"/>
          <w:szCs w:val="28"/>
        </w:rPr>
        <w:t xml:space="preserve">                                                                                        </w:t>
      </w:r>
      <w:r w:rsidR="001C191C">
        <w:rPr>
          <w:sz w:val="28"/>
          <w:szCs w:val="28"/>
        </w:rPr>
        <w:t xml:space="preserve"> </w:t>
      </w:r>
      <w:r w:rsidR="00A00768">
        <w:rPr>
          <w:sz w:val="28"/>
          <w:szCs w:val="28"/>
        </w:rPr>
        <w:t xml:space="preserve"> (срок: до 30.05.2014</w:t>
      </w:r>
      <w:r>
        <w:rPr>
          <w:sz w:val="28"/>
          <w:szCs w:val="28"/>
        </w:rPr>
        <w:t xml:space="preserve"> г.)</w:t>
      </w:r>
    </w:p>
    <w:p w:rsidR="00D70E2E" w:rsidRDefault="00D70E2E" w:rsidP="00F13BEF">
      <w:pPr>
        <w:jc w:val="both"/>
        <w:rPr>
          <w:sz w:val="28"/>
          <w:szCs w:val="28"/>
        </w:rPr>
      </w:pPr>
      <w:r>
        <w:rPr>
          <w:sz w:val="28"/>
          <w:szCs w:val="28"/>
        </w:rPr>
        <w:t>4.5 обеспечить бесперебойное функционирование летней поливной системы;</w:t>
      </w:r>
    </w:p>
    <w:p w:rsidR="00D70E2E" w:rsidRDefault="00A00768" w:rsidP="00F13BEF">
      <w:pPr>
        <w:ind w:firstLine="709"/>
        <w:jc w:val="both"/>
        <w:rPr>
          <w:sz w:val="28"/>
          <w:szCs w:val="28"/>
        </w:rPr>
      </w:pPr>
      <w:r>
        <w:rPr>
          <w:sz w:val="28"/>
          <w:szCs w:val="28"/>
        </w:rPr>
        <w:t xml:space="preserve">                                        </w:t>
      </w:r>
      <w:r w:rsidR="001C191C">
        <w:rPr>
          <w:sz w:val="28"/>
          <w:szCs w:val="28"/>
        </w:rPr>
        <w:t xml:space="preserve">  </w:t>
      </w:r>
      <w:r>
        <w:rPr>
          <w:sz w:val="28"/>
          <w:szCs w:val="28"/>
        </w:rPr>
        <w:t xml:space="preserve">   </w:t>
      </w:r>
      <w:r w:rsidR="00D70E2E">
        <w:rPr>
          <w:sz w:val="28"/>
          <w:szCs w:val="28"/>
        </w:rPr>
        <w:t xml:space="preserve">(срок: </w:t>
      </w:r>
      <w:r w:rsidR="00D70E2E" w:rsidRPr="001532DD">
        <w:rPr>
          <w:sz w:val="28"/>
          <w:szCs w:val="28"/>
        </w:rPr>
        <w:t>в теч</w:t>
      </w:r>
      <w:r w:rsidR="00D70E2E">
        <w:rPr>
          <w:sz w:val="28"/>
          <w:szCs w:val="28"/>
        </w:rPr>
        <w:t>ение</w:t>
      </w:r>
      <w:r w:rsidR="00D70E2E" w:rsidRPr="001532DD">
        <w:rPr>
          <w:sz w:val="28"/>
          <w:szCs w:val="28"/>
        </w:rPr>
        <w:t xml:space="preserve"> летнего оздоровительного периода)</w:t>
      </w:r>
    </w:p>
    <w:p w:rsidR="00D70E2E" w:rsidRDefault="00D70E2E" w:rsidP="00F13BEF">
      <w:pPr>
        <w:jc w:val="both"/>
        <w:rPr>
          <w:sz w:val="28"/>
          <w:szCs w:val="28"/>
        </w:rPr>
      </w:pPr>
      <w:r>
        <w:rPr>
          <w:sz w:val="28"/>
          <w:szCs w:val="28"/>
        </w:rPr>
        <w:t>4.6 обновить содержимое</w:t>
      </w:r>
      <w:r w:rsidRPr="00C613D4">
        <w:rPr>
          <w:sz w:val="28"/>
          <w:szCs w:val="28"/>
        </w:rPr>
        <w:t xml:space="preserve"> аптечек первой помощи в каждой возрастной группе</w:t>
      </w:r>
      <w:r>
        <w:rPr>
          <w:sz w:val="28"/>
          <w:szCs w:val="28"/>
        </w:rPr>
        <w:t xml:space="preserve"> </w:t>
      </w:r>
    </w:p>
    <w:p w:rsidR="00D70E2E" w:rsidRPr="00C613D4" w:rsidRDefault="00D70E2E" w:rsidP="00F13BEF">
      <w:pPr>
        <w:jc w:val="both"/>
        <w:rPr>
          <w:sz w:val="28"/>
          <w:szCs w:val="28"/>
        </w:rPr>
      </w:pPr>
      <w:r>
        <w:rPr>
          <w:sz w:val="28"/>
          <w:szCs w:val="28"/>
        </w:rPr>
        <w:t xml:space="preserve">                                                                                  </w:t>
      </w:r>
      <w:r w:rsidR="00A00768">
        <w:rPr>
          <w:sz w:val="28"/>
          <w:szCs w:val="28"/>
        </w:rPr>
        <w:t xml:space="preserve">                </w:t>
      </w:r>
      <w:r w:rsidR="001C191C">
        <w:rPr>
          <w:sz w:val="28"/>
          <w:szCs w:val="28"/>
        </w:rPr>
        <w:t xml:space="preserve">            </w:t>
      </w:r>
      <w:r w:rsidR="00A00768">
        <w:rPr>
          <w:sz w:val="28"/>
          <w:szCs w:val="28"/>
        </w:rPr>
        <w:t>(срок:30.05.2014</w:t>
      </w:r>
      <w:r>
        <w:rPr>
          <w:sz w:val="28"/>
          <w:szCs w:val="28"/>
        </w:rPr>
        <w:t xml:space="preserve"> г.)</w:t>
      </w:r>
    </w:p>
    <w:p w:rsidR="00D70E2E" w:rsidRPr="00C613D4" w:rsidRDefault="00D70E2E" w:rsidP="00F13BEF">
      <w:pPr>
        <w:jc w:val="both"/>
        <w:rPr>
          <w:sz w:val="28"/>
          <w:szCs w:val="28"/>
        </w:rPr>
      </w:pPr>
      <w:r>
        <w:rPr>
          <w:sz w:val="28"/>
          <w:szCs w:val="28"/>
        </w:rPr>
        <w:t xml:space="preserve">5. </w:t>
      </w:r>
      <w:r w:rsidRPr="00C613D4">
        <w:rPr>
          <w:sz w:val="28"/>
          <w:szCs w:val="28"/>
        </w:rPr>
        <w:t>Воспитателям всех в</w:t>
      </w:r>
      <w:r>
        <w:rPr>
          <w:sz w:val="28"/>
          <w:szCs w:val="28"/>
        </w:rPr>
        <w:t>озрастных групп</w:t>
      </w:r>
      <w:proofErr w:type="gramStart"/>
      <w:r>
        <w:rPr>
          <w:sz w:val="28"/>
          <w:szCs w:val="28"/>
        </w:rPr>
        <w:t xml:space="preserve"> </w:t>
      </w:r>
      <w:r w:rsidRPr="00C613D4">
        <w:rPr>
          <w:sz w:val="28"/>
          <w:szCs w:val="28"/>
        </w:rPr>
        <w:t>:</w:t>
      </w:r>
      <w:proofErr w:type="gramEnd"/>
    </w:p>
    <w:p w:rsidR="00D70E2E" w:rsidRPr="00C613D4" w:rsidRDefault="00D70E2E" w:rsidP="001C191C">
      <w:pPr>
        <w:rPr>
          <w:sz w:val="28"/>
          <w:szCs w:val="28"/>
        </w:rPr>
      </w:pPr>
      <w:r>
        <w:rPr>
          <w:sz w:val="28"/>
          <w:szCs w:val="28"/>
        </w:rPr>
        <w:t xml:space="preserve">5.1 </w:t>
      </w:r>
      <w:r w:rsidRPr="00C613D4">
        <w:rPr>
          <w:sz w:val="28"/>
          <w:szCs w:val="28"/>
        </w:rPr>
        <w:t>оформить наглядную информацию для родителей (законных представителей) об организации педагогического процесса в летний оздоровительный период;</w:t>
      </w:r>
      <w:r w:rsidRPr="00C15664">
        <w:rPr>
          <w:sz w:val="28"/>
          <w:szCs w:val="28"/>
        </w:rPr>
        <w:t xml:space="preserve"> </w:t>
      </w:r>
      <w:r>
        <w:rPr>
          <w:sz w:val="28"/>
          <w:szCs w:val="28"/>
        </w:rPr>
        <w:t xml:space="preserve">                      </w:t>
      </w:r>
      <w:r w:rsidR="001C191C">
        <w:rPr>
          <w:sz w:val="28"/>
          <w:szCs w:val="28"/>
        </w:rPr>
        <w:t xml:space="preserve">               </w:t>
      </w:r>
      <w:r>
        <w:rPr>
          <w:sz w:val="28"/>
          <w:szCs w:val="28"/>
        </w:rPr>
        <w:t>(срок: до 01.06.</w:t>
      </w:r>
      <w:r w:rsidR="001C191C">
        <w:rPr>
          <w:sz w:val="28"/>
          <w:szCs w:val="28"/>
        </w:rPr>
        <w:t>2014</w:t>
      </w:r>
      <w:r>
        <w:rPr>
          <w:sz w:val="28"/>
          <w:szCs w:val="28"/>
        </w:rPr>
        <w:t xml:space="preserve"> г.)</w:t>
      </w:r>
    </w:p>
    <w:p w:rsidR="00D70E2E" w:rsidRDefault="00D70E2E" w:rsidP="00F13BEF">
      <w:pPr>
        <w:jc w:val="both"/>
        <w:rPr>
          <w:sz w:val="28"/>
          <w:szCs w:val="28"/>
        </w:rPr>
      </w:pPr>
      <w:r>
        <w:rPr>
          <w:sz w:val="28"/>
          <w:szCs w:val="28"/>
        </w:rPr>
        <w:t xml:space="preserve">5.2 </w:t>
      </w:r>
      <w:r w:rsidRPr="00C613D4">
        <w:rPr>
          <w:sz w:val="28"/>
          <w:szCs w:val="28"/>
        </w:rPr>
        <w:t>подготовить выносное оборудование, оборудование для организации труда воспитанников на природе;</w:t>
      </w:r>
    </w:p>
    <w:p w:rsidR="00D70E2E" w:rsidRDefault="001C191C" w:rsidP="00F13BEF">
      <w:pPr>
        <w:ind w:firstLine="709"/>
        <w:jc w:val="both"/>
        <w:rPr>
          <w:sz w:val="28"/>
          <w:szCs w:val="28"/>
        </w:rPr>
      </w:pPr>
      <w:r>
        <w:rPr>
          <w:sz w:val="28"/>
          <w:szCs w:val="28"/>
        </w:rPr>
        <w:t xml:space="preserve">                                                                                              </w:t>
      </w:r>
      <w:r w:rsidR="00D70E2E">
        <w:rPr>
          <w:sz w:val="28"/>
          <w:szCs w:val="28"/>
        </w:rPr>
        <w:t>(срок: до 01.06.</w:t>
      </w:r>
      <w:r>
        <w:rPr>
          <w:sz w:val="28"/>
          <w:szCs w:val="28"/>
        </w:rPr>
        <w:t>2014</w:t>
      </w:r>
      <w:r w:rsidR="00D70E2E">
        <w:rPr>
          <w:sz w:val="28"/>
          <w:szCs w:val="28"/>
        </w:rPr>
        <w:t xml:space="preserve"> г.)</w:t>
      </w:r>
    </w:p>
    <w:p w:rsidR="00D70E2E" w:rsidRDefault="00D70E2E" w:rsidP="00F13BEF">
      <w:pPr>
        <w:jc w:val="both"/>
        <w:rPr>
          <w:sz w:val="28"/>
          <w:szCs w:val="28"/>
        </w:rPr>
      </w:pPr>
      <w:r>
        <w:rPr>
          <w:sz w:val="28"/>
          <w:szCs w:val="28"/>
        </w:rPr>
        <w:t xml:space="preserve">5.3 проводить проверку прогулочного участка на наличие опасных предметов, грибов, </w:t>
      </w:r>
      <w:proofErr w:type="spellStart"/>
      <w:r>
        <w:rPr>
          <w:sz w:val="28"/>
          <w:szCs w:val="28"/>
        </w:rPr>
        <w:t>травмобезопасность</w:t>
      </w:r>
      <w:proofErr w:type="spellEnd"/>
      <w:r>
        <w:rPr>
          <w:sz w:val="28"/>
          <w:szCs w:val="28"/>
        </w:rPr>
        <w:t>;</w:t>
      </w:r>
    </w:p>
    <w:p w:rsidR="00D70E2E" w:rsidRPr="00C613D4"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C613D4">
        <w:rPr>
          <w:sz w:val="28"/>
          <w:szCs w:val="28"/>
        </w:rPr>
        <w:t xml:space="preserve"> летнего оздоровительного периода)</w:t>
      </w:r>
    </w:p>
    <w:p w:rsidR="00D70E2E" w:rsidRDefault="00D70E2E" w:rsidP="00F13BEF">
      <w:pPr>
        <w:jc w:val="both"/>
        <w:rPr>
          <w:sz w:val="28"/>
          <w:szCs w:val="28"/>
        </w:rPr>
      </w:pPr>
      <w:r>
        <w:rPr>
          <w:sz w:val="28"/>
          <w:szCs w:val="28"/>
        </w:rPr>
        <w:t xml:space="preserve">5.4 </w:t>
      </w:r>
      <w:r w:rsidRPr="00C613D4">
        <w:rPr>
          <w:sz w:val="28"/>
          <w:szCs w:val="28"/>
        </w:rPr>
        <w:t xml:space="preserve">создать условия на летних участках для организации сюжетно-ролевых игр, игр с песком и </w:t>
      </w:r>
      <w:r>
        <w:rPr>
          <w:sz w:val="28"/>
          <w:szCs w:val="28"/>
        </w:rPr>
        <w:t>водой, строительных, спортивных;</w:t>
      </w:r>
    </w:p>
    <w:p w:rsidR="00D70E2E"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C613D4">
        <w:rPr>
          <w:sz w:val="28"/>
          <w:szCs w:val="28"/>
        </w:rPr>
        <w:t xml:space="preserve"> летнего оздоровительного периода)</w:t>
      </w:r>
    </w:p>
    <w:p w:rsidR="00D70E2E" w:rsidRDefault="00D70E2E" w:rsidP="00F13BEF">
      <w:pPr>
        <w:jc w:val="both"/>
        <w:rPr>
          <w:sz w:val="28"/>
          <w:szCs w:val="28"/>
        </w:rPr>
      </w:pPr>
      <w:r>
        <w:rPr>
          <w:sz w:val="28"/>
          <w:szCs w:val="28"/>
        </w:rPr>
        <w:t xml:space="preserve">5.5 </w:t>
      </w:r>
      <w:r w:rsidRPr="00C613D4">
        <w:rPr>
          <w:sz w:val="28"/>
          <w:szCs w:val="28"/>
        </w:rPr>
        <w:t xml:space="preserve">увеличить пребывание воспитанников на свежем воздухе за счет переноса </w:t>
      </w:r>
      <w:r w:rsidRPr="00C613D4">
        <w:rPr>
          <w:sz w:val="28"/>
          <w:szCs w:val="28"/>
        </w:rPr>
        <w:lastRenderedPageBreak/>
        <w:t>организационно-педагогической деятельности на участок</w:t>
      </w:r>
      <w:r>
        <w:rPr>
          <w:sz w:val="28"/>
          <w:szCs w:val="28"/>
        </w:rPr>
        <w:t>;</w:t>
      </w:r>
    </w:p>
    <w:p w:rsidR="00D70E2E"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C613D4">
        <w:rPr>
          <w:sz w:val="28"/>
          <w:szCs w:val="28"/>
        </w:rPr>
        <w:t xml:space="preserve"> летнего оздоровительного периода)</w:t>
      </w:r>
    </w:p>
    <w:p w:rsidR="00D70E2E" w:rsidRDefault="00D70E2E" w:rsidP="00F13BEF">
      <w:pPr>
        <w:jc w:val="both"/>
        <w:rPr>
          <w:sz w:val="28"/>
          <w:szCs w:val="28"/>
        </w:rPr>
      </w:pPr>
      <w:r>
        <w:rPr>
          <w:sz w:val="28"/>
          <w:szCs w:val="28"/>
        </w:rPr>
        <w:t xml:space="preserve"> 5.6 </w:t>
      </w:r>
      <w:r w:rsidRPr="00C613D4">
        <w:rPr>
          <w:sz w:val="28"/>
          <w:szCs w:val="28"/>
        </w:rPr>
        <w:t xml:space="preserve"> увеличить продолжительность дневного сна воспитанников на 30 мин.</w:t>
      </w:r>
      <w:r>
        <w:rPr>
          <w:sz w:val="28"/>
          <w:szCs w:val="28"/>
        </w:rPr>
        <w:t>;</w:t>
      </w:r>
    </w:p>
    <w:p w:rsidR="00D70E2E"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C613D4">
        <w:rPr>
          <w:sz w:val="28"/>
          <w:szCs w:val="28"/>
        </w:rPr>
        <w:t xml:space="preserve"> летнего оздоровительного периода)</w:t>
      </w:r>
    </w:p>
    <w:p w:rsidR="00D70E2E" w:rsidRDefault="00D70E2E" w:rsidP="00F13BEF">
      <w:pPr>
        <w:jc w:val="both"/>
        <w:rPr>
          <w:sz w:val="28"/>
          <w:szCs w:val="28"/>
        </w:rPr>
      </w:pPr>
      <w:r>
        <w:rPr>
          <w:sz w:val="28"/>
          <w:szCs w:val="28"/>
        </w:rPr>
        <w:t xml:space="preserve"> 5.7 </w:t>
      </w:r>
      <w:r w:rsidRPr="00C613D4">
        <w:rPr>
          <w:sz w:val="28"/>
          <w:szCs w:val="28"/>
        </w:rPr>
        <w:t>организовывать гигиеническое мытье ног и обширное умывание воспитанников перед дневным сном</w:t>
      </w:r>
      <w:r>
        <w:rPr>
          <w:sz w:val="28"/>
          <w:szCs w:val="28"/>
        </w:rPr>
        <w:t>;</w:t>
      </w:r>
    </w:p>
    <w:p w:rsidR="00D70E2E"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C613D4">
        <w:rPr>
          <w:sz w:val="28"/>
          <w:szCs w:val="28"/>
        </w:rPr>
        <w:t xml:space="preserve"> летнего оздоровительного периода)</w:t>
      </w:r>
    </w:p>
    <w:p w:rsidR="00D70E2E" w:rsidRDefault="00D70E2E" w:rsidP="00F13BEF">
      <w:pPr>
        <w:jc w:val="both"/>
        <w:rPr>
          <w:sz w:val="28"/>
          <w:szCs w:val="28"/>
        </w:rPr>
      </w:pPr>
      <w:r>
        <w:rPr>
          <w:sz w:val="28"/>
          <w:szCs w:val="28"/>
        </w:rPr>
        <w:t xml:space="preserve">5.8 </w:t>
      </w:r>
      <w:r w:rsidRPr="00C613D4">
        <w:rPr>
          <w:sz w:val="28"/>
          <w:szCs w:val="28"/>
        </w:rPr>
        <w:t>организовать работу с воспитанниками, в соответствии с</w:t>
      </w:r>
      <w:r>
        <w:rPr>
          <w:sz w:val="28"/>
          <w:szCs w:val="28"/>
        </w:rPr>
        <w:t xml:space="preserve"> их возрастными особенностями</w:t>
      </w:r>
      <w:r w:rsidRPr="00C613D4">
        <w:rPr>
          <w:sz w:val="28"/>
          <w:szCs w:val="28"/>
        </w:rPr>
        <w:t xml:space="preserve"> в цветн</w:t>
      </w:r>
      <w:r>
        <w:rPr>
          <w:sz w:val="28"/>
          <w:szCs w:val="28"/>
        </w:rPr>
        <w:t>иках и огороде Учреждения.</w:t>
      </w:r>
    </w:p>
    <w:p w:rsidR="00D70E2E" w:rsidRPr="00C613D4"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1532DD">
        <w:rPr>
          <w:sz w:val="28"/>
          <w:szCs w:val="28"/>
        </w:rPr>
        <w:t xml:space="preserve"> летнего оздоровительного периода)</w:t>
      </w:r>
      <w:r w:rsidR="00D70E2E">
        <w:rPr>
          <w:sz w:val="28"/>
          <w:szCs w:val="28"/>
        </w:rPr>
        <w:t>.</w:t>
      </w:r>
    </w:p>
    <w:p w:rsidR="00D70E2E" w:rsidRPr="00C613D4" w:rsidRDefault="00D70E2E" w:rsidP="00F13BEF">
      <w:pPr>
        <w:jc w:val="both"/>
        <w:rPr>
          <w:sz w:val="28"/>
          <w:szCs w:val="28"/>
        </w:rPr>
      </w:pPr>
      <w:r>
        <w:rPr>
          <w:sz w:val="28"/>
          <w:szCs w:val="28"/>
        </w:rPr>
        <w:t>6 .Помощникам воспитателей</w:t>
      </w:r>
      <w:r w:rsidRPr="00C613D4">
        <w:rPr>
          <w:sz w:val="28"/>
          <w:szCs w:val="28"/>
        </w:rPr>
        <w:t>:</w:t>
      </w:r>
      <w:r>
        <w:rPr>
          <w:sz w:val="28"/>
          <w:szCs w:val="28"/>
        </w:rPr>
        <w:t xml:space="preserve"> </w:t>
      </w:r>
    </w:p>
    <w:p w:rsidR="00D70E2E" w:rsidRDefault="00D70E2E" w:rsidP="00F13BEF">
      <w:pPr>
        <w:jc w:val="both"/>
        <w:rPr>
          <w:sz w:val="28"/>
          <w:szCs w:val="28"/>
        </w:rPr>
      </w:pPr>
      <w:r>
        <w:rPr>
          <w:sz w:val="28"/>
          <w:szCs w:val="28"/>
        </w:rPr>
        <w:t>6.1 соблюдать  санитарно-эпидемиологический режим</w:t>
      </w:r>
      <w:r w:rsidRPr="00C613D4">
        <w:rPr>
          <w:sz w:val="28"/>
          <w:szCs w:val="28"/>
        </w:rPr>
        <w:t xml:space="preserve"> в групповых помещениях, на прогулочных у</w:t>
      </w:r>
      <w:r>
        <w:rPr>
          <w:sz w:val="28"/>
          <w:szCs w:val="28"/>
        </w:rPr>
        <w:t>частках, проводить мытье веранд</w:t>
      </w:r>
      <w:r w:rsidRPr="00C613D4">
        <w:rPr>
          <w:sz w:val="28"/>
          <w:szCs w:val="28"/>
        </w:rPr>
        <w:t xml:space="preserve"> утром и во время дне</w:t>
      </w:r>
      <w:r>
        <w:rPr>
          <w:sz w:val="28"/>
          <w:szCs w:val="28"/>
        </w:rPr>
        <w:t>вного сна;</w:t>
      </w:r>
    </w:p>
    <w:p w:rsidR="00D70E2E" w:rsidRDefault="00D70E2E" w:rsidP="00F13BEF">
      <w:pPr>
        <w:jc w:val="both"/>
        <w:rPr>
          <w:sz w:val="28"/>
          <w:szCs w:val="28"/>
        </w:rPr>
      </w:pPr>
      <w:r>
        <w:rPr>
          <w:sz w:val="28"/>
          <w:szCs w:val="28"/>
        </w:rPr>
        <w:t xml:space="preserve">6.2 </w:t>
      </w:r>
      <w:r w:rsidRPr="00C613D4">
        <w:rPr>
          <w:sz w:val="28"/>
          <w:szCs w:val="28"/>
        </w:rPr>
        <w:t xml:space="preserve"> обеспечить питьевой режим для воспитанников во время прогулок</w:t>
      </w:r>
      <w:r>
        <w:rPr>
          <w:sz w:val="28"/>
          <w:szCs w:val="28"/>
        </w:rPr>
        <w:t>;</w:t>
      </w:r>
    </w:p>
    <w:p w:rsidR="00D70E2E" w:rsidRDefault="00D70E2E" w:rsidP="00F13BEF">
      <w:pPr>
        <w:jc w:val="both"/>
        <w:rPr>
          <w:sz w:val="28"/>
          <w:szCs w:val="28"/>
        </w:rPr>
      </w:pPr>
      <w:r>
        <w:rPr>
          <w:sz w:val="28"/>
          <w:szCs w:val="28"/>
        </w:rPr>
        <w:t xml:space="preserve">6.3 находиться вместе </w:t>
      </w:r>
      <w:proofErr w:type="gramStart"/>
      <w:r>
        <w:rPr>
          <w:sz w:val="28"/>
          <w:szCs w:val="28"/>
        </w:rPr>
        <w:t>с педагогами на  участке группы  во время прогулки с целью</w:t>
      </w:r>
      <w:r w:rsidRPr="00C613D4">
        <w:rPr>
          <w:sz w:val="28"/>
          <w:szCs w:val="28"/>
        </w:rPr>
        <w:t xml:space="preserve"> предупреждения несчастных случаев с воспитанниками</w:t>
      </w:r>
      <w:proofErr w:type="gramEnd"/>
      <w:r>
        <w:rPr>
          <w:sz w:val="28"/>
          <w:szCs w:val="28"/>
        </w:rPr>
        <w:t xml:space="preserve"> (по мере необходимости)</w:t>
      </w:r>
    </w:p>
    <w:p w:rsidR="00D70E2E" w:rsidRPr="00C613D4" w:rsidRDefault="001C191C" w:rsidP="00F13BEF">
      <w:pPr>
        <w:ind w:firstLine="709"/>
        <w:jc w:val="both"/>
        <w:rPr>
          <w:sz w:val="28"/>
          <w:szCs w:val="28"/>
        </w:rPr>
      </w:pPr>
      <w:r>
        <w:rPr>
          <w:sz w:val="28"/>
          <w:szCs w:val="28"/>
        </w:rPr>
        <w:t xml:space="preserve">                                             </w:t>
      </w:r>
      <w:r w:rsidR="00D70E2E">
        <w:rPr>
          <w:sz w:val="28"/>
          <w:szCs w:val="28"/>
        </w:rPr>
        <w:t>(срок: в течение</w:t>
      </w:r>
      <w:r w:rsidR="00D70E2E" w:rsidRPr="001532DD">
        <w:rPr>
          <w:sz w:val="28"/>
          <w:szCs w:val="28"/>
        </w:rPr>
        <w:t xml:space="preserve"> летнего оздоровительного периода)</w:t>
      </w:r>
    </w:p>
    <w:p w:rsidR="00D70E2E" w:rsidRPr="00C613D4" w:rsidRDefault="00D70E2E" w:rsidP="00F13BEF">
      <w:pPr>
        <w:jc w:val="both"/>
        <w:rPr>
          <w:sz w:val="28"/>
          <w:szCs w:val="28"/>
        </w:rPr>
      </w:pPr>
      <w:r>
        <w:rPr>
          <w:sz w:val="28"/>
          <w:szCs w:val="28"/>
        </w:rPr>
        <w:t>7.</w:t>
      </w:r>
      <w:proofErr w:type="gramStart"/>
      <w:r w:rsidRPr="00C613D4">
        <w:rPr>
          <w:sz w:val="28"/>
          <w:szCs w:val="28"/>
        </w:rPr>
        <w:t>Контроль за</w:t>
      </w:r>
      <w:proofErr w:type="gramEnd"/>
      <w:r w:rsidRPr="00C613D4">
        <w:rPr>
          <w:sz w:val="28"/>
          <w:szCs w:val="28"/>
        </w:rPr>
        <w:t xml:space="preserve"> исполнением настоящего приказа оставляю за собой.</w:t>
      </w:r>
    </w:p>
    <w:p w:rsidR="00D70E2E" w:rsidRPr="00C613D4" w:rsidRDefault="00D70E2E" w:rsidP="00F13BEF">
      <w:pPr>
        <w:ind w:firstLine="709"/>
        <w:jc w:val="both"/>
        <w:rPr>
          <w:sz w:val="28"/>
          <w:szCs w:val="28"/>
        </w:rPr>
      </w:pPr>
    </w:p>
    <w:p w:rsidR="00D70E2E" w:rsidRPr="00C613D4" w:rsidRDefault="00D70E2E" w:rsidP="00F13BEF">
      <w:pPr>
        <w:ind w:firstLine="709"/>
        <w:jc w:val="both"/>
        <w:rPr>
          <w:b/>
          <w:sz w:val="28"/>
          <w:szCs w:val="28"/>
        </w:rPr>
      </w:pPr>
    </w:p>
    <w:p w:rsidR="00D70E2E" w:rsidRPr="00C613D4" w:rsidRDefault="00D70E2E" w:rsidP="00F13BEF">
      <w:pPr>
        <w:ind w:firstLine="709"/>
        <w:jc w:val="both"/>
        <w:rPr>
          <w:b/>
          <w:sz w:val="28"/>
          <w:szCs w:val="28"/>
        </w:rPr>
      </w:pPr>
    </w:p>
    <w:p w:rsidR="00D70E2E" w:rsidRPr="00C613D4" w:rsidRDefault="00D70E2E" w:rsidP="00F13BEF">
      <w:pPr>
        <w:ind w:firstLine="709"/>
        <w:jc w:val="both"/>
        <w:rPr>
          <w:b/>
          <w:sz w:val="28"/>
          <w:szCs w:val="28"/>
        </w:rPr>
      </w:pPr>
    </w:p>
    <w:p w:rsidR="00D70E2E" w:rsidRPr="00C613D4" w:rsidRDefault="00D70E2E" w:rsidP="00F13BEF">
      <w:pPr>
        <w:ind w:firstLine="709"/>
        <w:jc w:val="both"/>
        <w:rPr>
          <w:sz w:val="28"/>
          <w:szCs w:val="28"/>
        </w:rPr>
      </w:pPr>
      <w:r>
        <w:rPr>
          <w:sz w:val="28"/>
          <w:szCs w:val="28"/>
        </w:rPr>
        <w:t>Заведующий МБДОУ  №</w:t>
      </w:r>
      <w:r w:rsidRPr="00C613D4">
        <w:rPr>
          <w:sz w:val="28"/>
          <w:szCs w:val="28"/>
        </w:rPr>
        <w:tab/>
      </w:r>
      <w:r w:rsidRPr="00C613D4">
        <w:rPr>
          <w:sz w:val="28"/>
          <w:szCs w:val="28"/>
        </w:rPr>
        <w:tab/>
      </w:r>
      <w:r>
        <w:rPr>
          <w:sz w:val="28"/>
          <w:szCs w:val="28"/>
        </w:rPr>
        <w:tab/>
      </w:r>
      <w:r w:rsidRPr="00C613D4">
        <w:rPr>
          <w:sz w:val="28"/>
          <w:szCs w:val="28"/>
        </w:rPr>
        <w:tab/>
      </w:r>
      <w:r w:rsidRPr="00C613D4">
        <w:rPr>
          <w:sz w:val="28"/>
          <w:szCs w:val="28"/>
        </w:rPr>
        <w:tab/>
      </w:r>
      <w:r w:rsidRPr="00C613D4">
        <w:rPr>
          <w:sz w:val="28"/>
          <w:szCs w:val="28"/>
          <w:u w:val="single"/>
        </w:rPr>
        <w:tab/>
      </w:r>
      <w:r w:rsidRPr="00C613D4">
        <w:rPr>
          <w:sz w:val="28"/>
          <w:szCs w:val="28"/>
          <w:u w:val="single"/>
        </w:rPr>
        <w:tab/>
      </w:r>
      <w:r>
        <w:rPr>
          <w:sz w:val="28"/>
          <w:szCs w:val="28"/>
        </w:rPr>
        <w:t>(И.О.Ф.)</w:t>
      </w:r>
    </w:p>
    <w:p w:rsidR="00D70E2E" w:rsidRPr="00C613D4" w:rsidRDefault="00D70E2E" w:rsidP="00F13BEF">
      <w:pPr>
        <w:ind w:firstLine="709"/>
        <w:jc w:val="both"/>
        <w:rPr>
          <w:sz w:val="28"/>
          <w:szCs w:val="28"/>
        </w:rPr>
      </w:pPr>
    </w:p>
    <w:p w:rsidR="00D70E2E" w:rsidRPr="00C613D4" w:rsidRDefault="00D70E2E" w:rsidP="00F13BEF">
      <w:pPr>
        <w:ind w:firstLine="709"/>
        <w:jc w:val="both"/>
        <w:rPr>
          <w:sz w:val="28"/>
          <w:szCs w:val="28"/>
        </w:rPr>
      </w:pPr>
    </w:p>
    <w:p w:rsidR="00D70E2E" w:rsidRPr="00C613D4" w:rsidRDefault="00D70E2E" w:rsidP="00F13BEF">
      <w:pPr>
        <w:ind w:firstLine="709"/>
        <w:jc w:val="both"/>
        <w:rPr>
          <w:sz w:val="28"/>
          <w:szCs w:val="28"/>
        </w:rPr>
      </w:pPr>
      <w:r w:rsidRPr="00C613D4">
        <w:rPr>
          <w:sz w:val="28"/>
          <w:szCs w:val="28"/>
        </w:rPr>
        <w:t xml:space="preserve">С приказом </w:t>
      </w:r>
      <w:proofErr w:type="gramStart"/>
      <w:r w:rsidRPr="00C613D4">
        <w:rPr>
          <w:sz w:val="28"/>
          <w:szCs w:val="28"/>
        </w:rPr>
        <w:t>ознакомлены</w:t>
      </w:r>
      <w:proofErr w:type="gramEnd"/>
      <w:r w:rsidRPr="00C613D4">
        <w:rPr>
          <w:sz w:val="28"/>
          <w:szCs w:val="28"/>
        </w:rPr>
        <w:t>:</w:t>
      </w:r>
    </w:p>
    <w:p w:rsidR="00D70E2E" w:rsidRPr="00F04865" w:rsidRDefault="00D70E2E" w:rsidP="00F13BEF">
      <w:pPr>
        <w:ind w:firstLine="709"/>
        <w:jc w:val="both"/>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t>_____</w:t>
      </w:r>
    </w:p>
    <w:p w:rsidR="00D70E2E" w:rsidRPr="00C613D4" w:rsidRDefault="00D70E2E" w:rsidP="00F13BEF">
      <w:pPr>
        <w:ind w:firstLine="709"/>
        <w:jc w:val="both"/>
        <w:rPr>
          <w:b/>
          <w:sz w:val="28"/>
          <w:szCs w:val="28"/>
        </w:rPr>
      </w:pPr>
    </w:p>
    <w:p w:rsidR="00D70E2E" w:rsidRPr="00C613D4" w:rsidRDefault="00D70E2E" w:rsidP="00F13BEF">
      <w:pPr>
        <w:ind w:firstLine="709"/>
        <w:jc w:val="both"/>
        <w:rPr>
          <w:b/>
          <w:sz w:val="28"/>
          <w:szCs w:val="28"/>
        </w:rPr>
      </w:pPr>
    </w:p>
    <w:p w:rsidR="00B23A3D" w:rsidRPr="00D73FAD" w:rsidRDefault="00D70E2E" w:rsidP="00F13BEF">
      <w:pPr>
        <w:jc w:val="both"/>
        <w:rPr>
          <w:sz w:val="28"/>
          <w:szCs w:val="28"/>
        </w:rPr>
      </w:pPr>
      <w:r>
        <w:rPr>
          <w:sz w:val="28"/>
          <w:szCs w:val="28"/>
        </w:rPr>
        <w:t xml:space="preserve"> </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D70E2E" w:rsidRDefault="00D70E2E" w:rsidP="00F13BEF">
      <w:pPr>
        <w:jc w:val="both"/>
        <w:rPr>
          <w:sz w:val="28"/>
          <w:szCs w:val="28"/>
        </w:rPr>
      </w:pPr>
    </w:p>
    <w:p w:rsidR="00D70E2E" w:rsidRDefault="00D70E2E" w:rsidP="00F13BEF">
      <w:pPr>
        <w:jc w:val="both"/>
        <w:rPr>
          <w:sz w:val="28"/>
          <w:szCs w:val="28"/>
        </w:rPr>
      </w:pPr>
    </w:p>
    <w:p w:rsidR="00B23A3D" w:rsidRPr="00D73FAD" w:rsidRDefault="00B23A3D" w:rsidP="00F13BEF">
      <w:pPr>
        <w:jc w:val="both"/>
        <w:rPr>
          <w:i/>
          <w:iCs/>
          <w:sz w:val="28"/>
          <w:szCs w:val="28"/>
        </w:rPr>
      </w:pPr>
      <w:r w:rsidRPr="00D73FAD">
        <w:rPr>
          <w:i/>
          <w:iCs/>
          <w:sz w:val="28"/>
          <w:szCs w:val="28"/>
        </w:rPr>
        <w:lastRenderedPageBreak/>
        <w:t>Приложение 4</w:t>
      </w:r>
    </w:p>
    <w:p w:rsidR="00B23A3D" w:rsidRPr="00D73FAD" w:rsidRDefault="00B23A3D"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1C191C" w:rsidP="00F13BEF">
      <w:pPr>
        <w:jc w:val="both"/>
        <w:rPr>
          <w:sz w:val="28"/>
          <w:szCs w:val="28"/>
        </w:rPr>
      </w:pPr>
      <w:r>
        <w:rPr>
          <w:sz w:val="28"/>
          <w:szCs w:val="28"/>
        </w:rPr>
        <w:t>от _________</w:t>
      </w:r>
      <w:r w:rsidR="00B23A3D" w:rsidRPr="00D73FAD">
        <w:rPr>
          <w:sz w:val="28"/>
          <w:szCs w:val="28"/>
        </w:rPr>
        <w:t xml:space="preserve">  №  </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 xml:space="preserve">Об организации питания воспитанников </w:t>
      </w:r>
    </w:p>
    <w:p w:rsidR="00B23A3D" w:rsidRPr="00D73FAD" w:rsidRDefault="00B23A3D" w:rsidP="00F13BEF">
      <w:pPr>
        <w:jc w:val="both"/>
        <w:rPr>
          <w:sz w:val="28"/>
          <w:szCs w:val="28"/>
        </w:rPr>
      </w:pPr>
      <w:r w:rsidRPr="00D73FAD">
        <w:rPr>
          <w:sz w:val="28"/>
          <w:szCs w:val="28"/>
        </w:rPr>
        <w:t>в летний оздоровительный период.</w:t>
      </w:r>
    </w:p>
    <w:p w:rsidR="00B23A3D" w:rsidRPr="00D73FAD" w:rsidRDefault="00B23A3D" w:rsidP="00F13BEF">
      <w:pPr>
        <w:jc w:val="both"/>
        <w:rPr>
          <w:b/>
          <w:bCs/>
          <w:sz w:val="28"/>
          <w:szCs w:val="28"/>
        </w:rPr>
      </w:pPr>
    </w:p>
    <w:p w:rsidR="00B23A3D" w:rsidRPr="00D73FAD" w:rsidRDefault="00B23A3D" w:rsidP="00F13BEF">
      <w:pPr>
        <w:jc w:val="both"/>
        <w:rPr>
          <w:sz w:val="28"/>
          <w:szCs w:val="28"/>
        </w:rPr>
      </w:pPr>
      <w:r w:rsidRPr="00D73FAD">
        <w:rPr>
          <w:sz w:val="28"/>
          <w:szCs w:val="28"/>
        </w:rPr>
        <w:t>На основании инструктивно – директивных документов:</w:t>
      </w:r>
    </w:p>
    <w:p w:rsidR="001C191C" w:rsidRPr="001C191C" w:rsidRDefault="001C191C" w:rsidP="001C191C">
      <w:pPr>
        <w:numPr>
          <w:ilvl w:val="0"/>
          <w:numId w:val="1"/>
        </w:numPr>
        <w:tabs>
          <w:tab w:val="left" w:pos="0"/>
        </w:tabs>
        <w:ind w:hanging="360"/>
        <w:jc w:val="both"/>
        <w:rPr>
          <w:sz w:val="28"/>
          <w:szCs w:val="28"/>
        </w:rPr>
      </w:pPr>
      <w:r>
        <w:rPr>
          <w:sz w:val="28"/>
          <w:szCs w:val="28"/>
        </w:rPr>
        <w:t>Закона РФ от 29.12.2012г.  № 273-ФЗ "Об образовании" (с учетом изменений, внесенных ФЗ от 3 февраля 2014 г. № 11-ФЗ, 15-ФЗ)</w:t>
      </w:r>
      <w:r w:rsidRPr="00D73FAD">
        <w:rPr>
          <w:sz w:val="28"/>
          <w:szCs w:val="28"/>
        </w:rPr>
        <w:t xml:space="preserve">; </w:t>
      </w:r>
    </w:p>
    <w:p w:rsidR="00B23A3D" w:rsidRPr="001C191C"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1C191C">
        <w:rPr>
          <w:rFonts w:ascii="Times New Roman" w:hAnsi="Times New Roman"/>
          <w:sz w:val="28"/>
          <w:szCs w:val="28"/>
        </w:rPr>
        <w:t xml:space="preserve">ФЗ «О санитарно-эпидемиологическом благополучии населения» от 30.03.1999 № 52 – ФЗ, * Постановление Правительства РФ от 24.07.2000 №554 </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C65F8B">
        <w:rPr>
          <w:rFonts w:ascii="Times New Roman" w:hAnsi="Times New Roman"/>
          <w:sz w:val="28"/>
          <w:szCs w:val="28"/>
        </w:rPr>
        <w:t>ФЗ от 02.01.2000  №29-ФЗ «О качестве и безопасности пищевых продуктов»</w:t>
      </w:r>
      <w:r w:rsidR="001C191C">
        <w:rPr>
          <w:rFonts w:ascii="Times New Roman" w:hAnsi="Times New Roman"/>
          <w:sz w:val="28"/>
          <w:szCs w:val="28"/>
        </w:rPr>
        <w:t xml:space="preserve"> (ред. От 19.07.2011г.)</w:t>
      </w:r>
      <w:r w:rsidRPr="00C65F8B">
        <w:rPr>
          <w:rFonts w:ascii="Times New Roman" w:hAnsi="Times New Roman"/>
          <w:sz w:val="28"/>
          <w:szCs w:val="28"/>
        </w:rPr>
        <w:t>,</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C65F8B">
        <w:rPr>
          <w:rFonts w:ascii="Times New Roman" w:hAnsi="Times New Roman"/>
          <w:sz w:val="28"/>
          <w:szCs w:val="28"/>
        </w:rPr>
        <w:t xml:space="preserve">Нормы физиологических потребностей в пищевых веществах и энергии для различных групп населения, № 5786-91, утв. </w:t>
      </w:r>
      <w:proofErr w:type="spellStart"/>
      <w:r w:rsidRPr="00C65F8B">
        <w:rPr>
          <w:rFonts w:ascii="Times New Roman" w:hAnsi="Times New Roman"/>
          <w:sz w:val="28"/>
          <w:szCs w:val="28"/>
        </w:rPr>
        <w:t>Минзравом</w:t>
      </w:r>
      <w:proofErr w:type="spellEnd"/>
      <w:r w:rsidRPr="00C65F8B">
        <w:rPr>
          <w:rFonts w:ascii="Times New Roman" w:hAnsi="Times New Roman"/>
          <w:sz w:val="28"/>
          <w:szCs w:val="28"/>
        </w:rPr>
        <w:t xml:space="preserve"> СССР </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proofErr w:type="spellStart"/>
      <w:r w:rsidRPr="00C65F8B">
        <w:rPr>
          <w:rFonts w:ascii="Times New Roman" w:hAnsi="Times New Roman"/>
          <w:sz w:val="28"/>
          <w:szCs w:val="28"/>
        </w:rPr>
        <w:t>СанПиН</w:t>
      </w:r>
      <w:proofErr w:type="spellEnd"/>
      <w:r w:rsidRPr="00C65F8B">
        <w:rPr>
          <w:rFonts w:ascii="Times New Roman" w:hAnsi="Times New Roman"/>
          <w:sz w:val="28"/>
          <w:szCs w:val="28"/>
        </w:rPr>
        <w:t xml:space="preserve"> 2.3.2.1078-01 «Гигиенические требования безопасности и пищевой ценности пищевых продуктов. Санитарно-эпидемические правила и нормативы» (с </w:t>
      </w:r>
      <w:proofErr w:type="spellStart"/>
      <w:r w:rsidRPr="00C65F8B">
        <w:rPr>
          <w:rFonts w:ascii="Times New Roman" w:hAnsi="Times New Roman"/>
          <w:sz w:val="28"/>
          <w:szCs w:val="28"/>
        </w:rPr>
        <w:t>изм</w:t>
      </w:r>
      <w:proofErr w:type="spellEnd"/>
      <w:r w:rsidRPr="00C65F8B">
        <w:rPr>
          <w:rFonts w:ascii="Times New Roman" w:hAnsi="Times New Roman"/>
          <w:sz w:val="28"/>
          <w:szCs w:val="28"/>
        </w:rPr>
        <w:t>. и доп. №1 СанПиН 2.3.2.1153-02 и №2 СанПиН 2.3.2.1280-02)</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C65F8B">
        <w:rPr>
          <w:rFonts w:ascii="Times New Roman" w:hAnsi="Times New Roman"/>
          <w:sz w:val="28"/>
          <w:szCs w:val="28"/>
        </w:rPr>
        <w:t>СанПиН 2.3.2.1324-03 «Гигиенические требования к срокам годности и условиям хранения пищевых продуктов»</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C65F8B">
        <w:rPr>
          <w:rFonts w:ascii="Times New Roman" w:hAnsi="Times New Roman"/>
          <w:sz w:val="28"/>
          <w:szCs w:val="28"/>
        </w:rPr>
        <w:t>СанПиН 42-123-4717-88 «Рекомендуемые (регламентированные) уровни содержания витаминов в витаминизированных пищевых продуктах»</w:t>
      </w:r>
    </w:p>
    <w:p w:rsidR="00B23A3D" w:rsidRPr="00C65F8B" w:rsidRDefault="001C191C" w:rsidP="00F13BEF">
      <w:pPr>
        <w:pStyle w:val="a5"/>
        <w:numPr>
          <w:ilvl w:val="0"/>
          <w:numId w:val="51"/>
        </w:numPr>
        <w:tabs>
          <w:tab w:val="left" w:pos="180"/>
          <w:tab w:val="left" w:pos="1070"/>
        </w:tabs>
        <w:ind w:left="0"/>
        <w:jc w:val="both"/>
        <w:rPr>
          <w:rFonts w:ascii="Times New Roman" w:hAnsi="Times New Roman"/>
          <w:sz w:val="28"/>
          <w:szCs w:val="28"/>
        </w:rPr>
      </w:pPr>
      <w:r>
        <w:rPr>
          <w:rFonts w:ascii="Times New Roman" w:hAnsi="Times New Roman"/>
          <w:sz w:val="28"/>
          <w:szCs w:val="28"/>
        </w:rPr>
        <w:t>СанПиН 2.3.2.1293</w:t>
      </w:r>
      <w:r w:rsidR="00B23A3D" w:rsidRPr="00C65F8B">
        <w:rPr>
          <w:rFonts w:ascii="Times New Roman" w:hAnsi="Times New Roman"/>
          <w:sz w:val="28"/>
          <w:szCs w:val="28"/>
        </w:rPr>
        <w:t>-03 «Гигиенические требования по применению пищевых добавок»</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C65F8B">
        <w:rPr>
          <w:rFonts w:ascii="Times New Roman" w:hAnsi="Times New Roman"/>
          <w:sz w:val="28"/>
          <w:szCs w:val="28"/>
        </w:rPr>
        <w:t xml:space="preserve">СанПиН 2.1.4.1074-01 «Питьевая вода. Гигиенические требования к качеству систем </w:t>
      </w:r>
      <w:proofErr w:type="spellStart"/>
      <w:r w:rsidRPr="00C65F8B">
        <w:rPr>
          <w:rFonts w:ascii="Times New Roman" w:hAnsi="Times New Roman"/>
          <w:sz w:val="28"/>
          <w:szCs w:val="28"/>
        </w:rPr>
        <w:t>питевого</w:t>
      </w:r>
      <w:proofErr w:type="spellEnd"/>
      <w:r w:rsidRPr="00C65F8B">
        <w:rPr>
          <w:rFonts w:ascii="Times New Roman" w:hAnsi="Times New Roman"/>
          <w:sz w:val="28"/>
          <w:szCs w:val="28"/>
        </w:rPr>
        <w:t xml:space="preserve"> водоснабжения. Контроль качества».</w:t>
      </w:r>
    </w:p>
    <w:p w:rsidR="00B23A3D" w:rsidRPr="00C65F8B" w:rsidRDefault="001C191C" w:rsidP="00F13BEF">
      <w:pPr>
        <w:pStyle w:val="a5"/>
        <w:numPr>
          <w:ilvl w:val="0"/>
          <w:numId w:val="51"/>
        </w:numPr>
        <w:tabs>
          <w:tab w:val="left" w:pos="180"/>
          <w:tab w:val="left" w:pos="1070"/>
        </w:tabs>
        <w:ind w:left="0"/>
        <w:jc w:val="both"/>
        <w:rPr>
          <w:rFonts w:ascii="Times New Roman" w:hAnsi="Times New Roman"/>
          <w:sz w:val="28"/>
          <w:szCs w:val="28"/>
        </w:rPr>
      </w:pPr>
      <w:r>
        <w:rPr>
          <w:rFonts w:ascii="Times New Roman" w:hAnsi="Times New Roman"/>
          <w:sz w:val="28"/>
          <w:szCs w:val="28"/>
        </w:rPr>
        <w:t>СанПиН 2.4.1.3049-13</w:t>
      </w:r>
      <w:r w:rsidR="00B23A3D" w:rsidRPr="00C65F8B">
        <w:rPr>
          <w:rFonts w:ascii="Times New Roman" w:hAnsi="Times New Roman"/>
          <w:sz w:val="28"/>
          <w:szCs w:val="28"/>
        </w:rPr>
        <w:t xml:space="preserve"> «Санитарно-эпидемические требования к устройству, содержанию и организации режима работы дошкольных организациях».</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C65F8B">
        <w:rPr>
          <w:rFonts w:ascii="Times New Roman" w:hAnsi="Times New Roman"/>
          <w:sz w:val="28"/>
          <w:szCs w:val="28"/>
        </w:rPr>
        <w:t xml:space="preserve">СанПиН 2.3.2.1940-05 «Организация детского питания», утв. Главным </w:t>
      </w:r>
      <w:proofErr w:type="spellStart"/>
      <w:r w:rsidRPr="00C65F8B">
        <w:rPr>
          <w:rFonts w:ascii="Times New Roman" w:hAnsi="Times New Roman"/>
          <w:sz w:val="28"/>
          <w:szCs w:val="28"/>
        </w:rPr>
        <w:t>госуд</w:t>
      </w:r>
      <w:proofErr w:type="spellEnd"/>
      <w:r w:rsidRPr="00C65F8B">
        <w:rPr>
          <w:rFonts w:ascii="Times New Roman" w:hAnsi="Times New Roman"/>
          <w:sz w:val="28"/>
          <w:szCs w:val="28"/>
        </w:rPr>
        <w:t>. санитарным врачом РФ 17.01.2005</w:t>
      </w:r>
    </w:p>
    <w:p w:rsidR="00B23A3D" w:rsidRPr="00C65F8B" w:rsidRDefault="00B23A3D" w:rsidP="00F13BEF">
      <w:pPr>
        <w:pStyle w:val="a5"/>
        <w:numPr>
          <w:ilvl w:val="0"/>
          <w:numId w:val="51"/>
        </w:numPr>
        <w:tabs>
          <w:tab w:val="left" w:pos="180"/>
          <w:tab w:val="left" w:pos="1070"/>
        </w:tabs>
        <w:ind w:left="0"/>
        <w:jc w:val="both"/>
        <w:rPr>
          <w:rFonts w:ascii="Times New Roman" w:hAnsi="Times New Roman"/>
          <w:sz w:val="28"/>
          <w:szCs w:val="28"/>
        </w:rPr>
      </w:pPr>
      <w:r w:rsidRPr="00C65F8B">
        <w:rPr>
          <w:rFonts w:ascii="Times New Roman" w:hAnsi="Times New Roman"/>
          <w:sz w:val="28"/>
          <w:szCs w:val="28"/>
        </w:rPr>
        <w:t xml:space="preserve">Письма Минздрава РФ от 23.0-6.2003г. №13-16/42 «Об обеспечении общеобразовательных учреждений йодированной солью и пищевыми продуктами, обогащенными </w:t>
      </w:r>
      <w:proofErr w:type="spellStart"/>
      <w:r w:rsidRPr="00C65F8B">
        <w:rPr>
          <w:rFonts w:ascii="Times New Roman" w:hAnsi="Times New Roman"/>
          <w:sz w:val="28"/>
          <w:szCs w:val="28"/>
        </w:rPr>
        <w:t>микронутриентами</w:t>
      </w:r>
      <w:proofErr w:type="spellEnd"/>
      <w:r w:rsidRPr="00C65F8B">
        <w:rPr>
          <w:rFonts w:ascii="Times New Roman" w:hAnsi="Times New Roman"/>
          <w:sz w:val="28"/>
          <w:szCs w:val="28"/>
        </w:rPr>
        <w:t>»;</w:t>
      </w:r>
    </w:p>
    <w:p w:rsidR="00B23A3D" w:rsidRPr="00C65F8B" w:rsidRDefault="00B23A3D" w:rsidP="00F13BEF">
      <w:pPr>
        <w:pStyle w:val="a5"/>
        <w:numPr>
          <w:ilvl w:val="0"/>
          <w:numId w:val="51"/>
        </w:numPr>
        <w:tabs>
          <w:tab w:val="left" w:pos="360"/>
        </w:tabs>
        <w:ind w:left="0"/>
        <w:jc w:val="both"/>
        <w:rPr>
          <w:rFonts w:ascii="Times New Roman" w:hAnsi="Times New Roman"/>
          <w:sz w:val="28"/>
          <w:szCs w:val="28"/>
        </w:rPr>
      </w:pPr>
      <w:r w:rsidRPr="00C65F8B">
        <w:rPr>
          <w:rFonts w:ascii="Times New Roman" w:hAnsi="Times New Roman"/>
          <w:sz w:val="28"/>
          <w:szCs w:val="28"/>
        </w:rPr>
        <w:t>Устава ДОУ, Коллективного договора, Правил внутреннего трудового распорядка ДОУ.</w:t>
      </w:r>
    </w:p>
    <w:p w:rsidR="00B23A3D" w:rsidRDefault="00B23A3D" w:rsidP="00F13BEF">
      <w:pPr>
        <w:jc w:val="both"/>
        <w:rPr>
          <w:sz w:val="28"/>
          <w:szCs w:val="28"/>
        </w:rPr>
      </w:pPr>
    </w:p>
    <w:p w:rsidR="00C65F8B" w:rsidRDefault="00C65F8B" w:rsidP="00F13BEF">
      <w:pPr>
        <w:jc w:val="both"/>
        <w:rPr>
          <w:sz w:val="28"/>
          <w:szCs w:val="28"/>
        </w:rPr>
      </w:pPr>
    </w:p>
    <w:p w:rsidR="00C65F8B" w:rsidRDefault="00C65F8B" w:rsidP="00F13BEF">
      <w:pPr>
        <w:jc w:val="both"/>
        <w:rPr>
          <w:sz w:val="28"/>
          <w:szCs w:val="28"/>
        </w:rPr>
      </w:pPr>
    </w:p>
    <w:p w:rsidR="00C65F8B" w:rsidRPr="00C65F8B" w:rsidRDefault="00C65F8B"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lastRenderedPageBreak/>
        <w:t>П</w:t>
      </w:r>
      <w:proofErr w:type="gramEnd"/>
      <w:r w:rsidRPr="00D73FAD">
        <w:rPr>
          <w:sz w:val="28"/>
          <w:szCs w:val="28"/>
        </w:rPr>
        <w:t xml:space="preserve"> Р И К А З Ы В А Ю:</w:t>
      </w:r>
    </w:p>
    <w:p w:rsidR="00B23A3D" w:rsidRPr="00D73FAD" w:rsidRDefault="00B23A3D" w:rsidP="00F13BEF">
      <w:pPr>
        <w:jc w:val="both"/>
        <w:rPr>
          <w:sz w:val="28"/>
          <w:szCs w:val="28"/>
        </w:rPr>
      </w:pPr>
    </w:p>
    <w:p w:rsidR="00B23A3D" w:rsidRPr="00D73FAD" w:rsidRDefault="00B23A3D" w:rsidP="00F13BEF">
      <w:pPr>
        <w:ind w:hanging="360"/>
        <w:jc w:val="both"/>
        <w:rPr>
          <w:sz w:val="28"/>
          <w:szCs w:val="28"/>
        </w:rPr>
      </w:pPr>
      <w:r w:rsidRPr="00D73FAD">
        <w:rPr>
          <w:sz w:val="28"/>
          <w:szCs w:val="28"/>
        </w:rPr>
        <w:t xml:space="preserve">1. Ответственность за организацию питания в ДОУ в летний период возложить на </w:t>
      </w:r>
      <w:proofErr w:type="spellStart"/>
      <w:r w:rsidRPr="00D73FAD">
        <w:rPr>
          <w:sz w:val="28"/>
          <w:szCs w:val="28"/>
        </w:rPr>
        <w:t>бракеражную</w:t>
      </w:r>
      <w:proofErr w:type="spellEnd"/>
      <w:r w:rsidRPr="00D73FAD">
        <w:rPr>
          <w:sz w:val="28"/>
          <w:szCs w:val="28"/>
        </w:rPr>
        <w:t xml:space="preserve"> комиссию. </w:t>
      </w:r>
    </w:p>
    <w:p w:rsidR="00B23A3D" w:rsidRPr="00D73FAD" w:rsidRDefault="00B23A3D" w:rsidP="00F13BEF">
      <w:pPr>
        <w:ind w:hanging="360"/>
        <w:jc w:val="both"/>
        <w:rPr>
          <w:sz w:val="28"/>
          <w:szCs w:val="28"/>
        </w:rPr>
      </w:pPr>
      <w:r w:rsidRPr="00D73FAD">
        <w:rPr>
          <w:sz w:val="28"/>
          <w:szCs w:val="28"/>
        </w:rPr>
        <w:t xml:space="preserve">2. Ответственность за правильность отбора и хранение суточных проб, контроль </w:t>
      </w:r>
      <w:proofErr w:type="spellStart"/>
      <w:r w:rsidRPr="00D73FAD">
        <w:rPr>
          <w:sz w:val="28"/>
          <w:szCs w:val="28"/>
        </w:rPr>
        <w:t>засоблюдением</w:t>
      </w:r>
      <w:proofErr w:type="spellEnd"/>
      <w:r w:rsidRPr="00D73FAD">
        <w:rPr>
          <w:sz w:val="28"/>
          <w:szCs w:val="28"/>
        </w:rPr>
        <w:t xml:space="preserve"> требований санитарных норм на пищеблоке возложить на старшую медицинскую   сестру ФИО.</w:t>
      </w:r>
    </w:p>
    <w:p w:rsidR="00B23A3D" w:rsidRPr="00D73FAD" w:rsidRDefault="00B23A3D" w:rsidP="00F13BEF">
      <w:pPr>
        <w:ind w:hanging="360"/>
        <w:jc w:val="both"/>
        <w:rPr>
          <w:sz w:val="28"/>
          <w:szCs w:val="28"/>
        </w:rPr>
      </w:pPr>
      <w:r w:rsidRPr="00D73FAD">
        <w:rPr>
          <w:sz w:val="28"/>
          <w:szCs w:val="28"/>
        </w:rPr>
        <w:t>3. Ответственность за соблюдение методических рекомендаций при организации питания и формирование культурно-гигиенических навыков</w:t>
      </w:r>
      <w:r w:rsidR="001C191C">
        <w:rPr>
          <w:sz w:val="28"/>
          <w:szCs w:val="28"/>
        </w:rPr>
        <w:t xml:space="preserve"> у воспитанников возложить на старшего воспитателя</w:t>
      </w:r>
      <w:r w:rsidRPr="00D73FAD">
        <w:rPr>
          <w:sz w:val="28"/>
          <w:szCs w:val="28"/>
        </w:rPr>
        <w:t xml:space="preserve"> ФИО.</w:t>
      </w:r>
    </w:p>
    <w:p w:rsidR="00B23A3D" w:rsidRPr="00D73FAD" w:rsidRDefault="00B23A3D" w:rsidP="00F13BEF">
      <w:pPr>
        <w:ind w:hanging="360"/>
        <w:jc w:val="both"/>
        <w:rPr>
          <w:sz w:val="28"/>
          <w:szCs w:val="28"/>
        </w:rPr>
      </w:pPr>
      <w:r w:rsidRPr="00D73FAD">
        <w:rPr>
          <w:sz w:val="28"/>
          <w:szCs w:val="28"/>
        </w:rPr>
        <w:t>4. Ответственность за техническим состоянием оборудования пищеблока возлож</w:t>
      </w:r>
      <w:r w:rsidR="001C191C">
        <w:rPr>
          <w:sz w:val="28"/>
          <w:szCs w:val="28"/>
        </w:rPr>
        <w:t>ить  на сотрудника</w:t>
      </w:r>
      <w:r w:rsidRPr="00D73FAD">
        <w:rPr>
          <w:sz w:val="28"/>
          <w:szCs w:val="28"/>
        </w:rPr>
        <w:t xml:space="preserve"> по АХР ФИО</w:t>
      </w:r>
    </w:p>
    <w:p w:rsidR="00B23A3D" w:rsidRPr="00D73FAD" w:rsidRDefault="00B23A3D" w:rsidP="00F13BEF">
      <w:pPr>
        <w:ind w:hanging="360"/>
        <w:jc w:val="both"/>
        <w:rPr>
          <w:sz w:val="28"/>
          <w:szCs w:val="28"/>
        </w:rPr>
      </w:pPr>
      <w:r w:rsidRPr="00D73FAD">
        <w:rPr>
          <w:sz w:val="28"/>
          <w:szCs w:val="28"/>
        </w:rPr>
        <w:t xml:space="preserve">5.  Медицинской   сестре ФИО      </w:t>
      </w:r>
    </w:p>
    <w:p w:rsidR="00B23A3D" w:rsidRPr="00D73FAD" w:rsidRDefault="00B23A3D" w:rsidP="00F13BEF">
      <w:pPr>
        <w:ind w:hanging="360"/>
        <w:jc w:val="both"/>
        <w:rPr>
          <w:sz w:val="28"/>
          <w:szCs w:val="28"/>
        </w:rPr>
      </w:pPr>
      <w:r w:rsidRPr="00D73FAD">
        <w:rPr>
          <w:sz w:val="28"/>
          <w:szCs w:val="28"/>
        </w:rPr>
        <w:t>5.1. Применять в работе «Примерные десятидневные меню для организации питания детей в возрасте от 1,5 до 3-х лет и от 3-х до 7-ми лет, посещающих дошкольные образовательные учреждении с 12-ти часовым   режимом функционирования».</w:t>
      </w:r>
    </w:p>
    <w:p w:rsidR="00B23A3D" w:rsidRPr="00D73FAD" w:rsidRDefault="00B23A3D" w:rsidP="00F13BEF">
      <w:pPr>
        <w:ind w:hanging="360"/>
        <w:jc w:val="both"/>
        <w:rPr>
          <w:sz w:val="28"/>
          <w:szCs w:val="28"/>
        </w:rPr>
      </w:pPr>
      <w:r w:rsidRPr="00D73FAD">
        <w:rPr>
          <w:sz w:val="28"/>
          <w:szCs w:val="28"/>
        </w:rPr>
        <w:t>5.2. Своевременно осуществлять формирование заказа на доставку продуктов питания в соответствии с примерным 10-дневным меню.</w:t>
      </w:r>
    </w:p>
    <w:p w:rsidR="00B23A3D" w:rsidRPr="00D73FAD" w:rsidRDefault="00B23A3D" w:rsidP="00F13BEF">
      <w:pPr>
        <w:ind w:hanging="360"/>
        <w:jc w:val="both"/>
        <w:rPr>
          <w:sz w:val="28"/>
          <w:szCs w:val="28"/>
        </w:rPr>
      </w:pPr>
      <w:r w:rsidRPr="00D73FAD">
        <w:rPr>
          <w:sz w:val="28"/>
          <w:szCs w:val="28"/>
        </w:rPr>
        <w:t>5.3. Производить замену при отсутствии продуктов на равноценные по химическому составу, пользуясь таблицей замены продуктов</w:t>
      </w:r>
      <w:r w:rsidR="001C191C">
        <w:rPr>
          <w:sz w:val="28"/>
          <w:szCs w:val="28"/>
        </w:rPr>
        <w:t xml:space="preserve">                    </w:t>
      </w:r>
      <w:r w:rsidRPr="00D73FAD">
        <w:rPr>
          <w:sz w:val="28"/>
          <w:szCs w:val="28"/>
        </w:rPr>
        <w:t xml:space="preserve"> (приложение к СанПиН).</w:t>
      </w:r>
    </w:p>
    <w:p w:rsidR="00B23A3D" w:rsidRPr="00D73FAD" w:rsidRDefault="00B23A3D" w:rsidP="00F13BEF">
      <w:pPr>
        <w:ind w:hanging="360"/>
        <w:jc w:val="both"/>
        <w:rPr>
          <w:sz w:val="28"/>
          <w:szCs w:val="28"/>
        </w:rPr>
      </w:pPr>
      <w:r w:rsidRPr="00D73FAD">
        <w:rPr>
          <w:sz w:val="28"/>
          <w:szCs w:val="28"/>
        </w:rPr>
        <w:t xml:space="preserve">5.4.Осуществлять систематическое ведение следующей документации установленного образца: </w:t>
      </w:r>
      <w:proofErr w:type="spellStart"/>
      <w:r w:rsidRPr="00D73FAD">
        <w:rPr>
          <w:sz w:val="28"/>
          <w:szCs w:val="28"/>
        </w:rPr>
        <w:t>бракеражный</w:t>
      </w:r>
      <w:proofErr w:type="spellEnd"/>
      <w:r w:rsidRPr="00D73FAD">
        <w:rPr>
          <w:sz w:val="28"/>
          <w:szCs w:val="28"/>
        </w:rPr>
        <w:t xml:space="preserve"> журнал, тетрадь бракеража сырой продукции, тетрадь учета калорийности и выполнения натуральных норм продуктов, журнал отбора и хранения суточных проб. </w:t>
      </w:r>
    </w:p>
    <w:p w:rsidR="00B23A3D" w:rsidRPr="00D73FAD" w:rsidRDefault="00B23A3D" w:rsidP="00F13BEF">
      <w:pPr>
        <w:ind w:hanging="360"/>
        <w:jc w:val="both"/>
        <w:rPr>
          <w:sz w:val="28"/>
          <w:szCs w:val="28"/>
        </w:rPr>
      </w:pPr>
      <w:r w:rsidRPr="00D73FAD">
        <w:rPr>
          <w:sz w:val="28"/>
          <w:szCs w:val="28"/>
        </w:rPr>
        <w:t xml:space="preserve"> 5.5. Дать рекомендации работникам пищеблока и воспитателям по особенностям организации питания в летний период, по усилению санитарно-эпидемиологического режима. Систематически  осуществлять </w:t>
      </w:r>
      <w:proofErr w:type="gramStart"/>
      <w:r w:rsidRPr="00D73FAD">
        <w:rPr>
          <w:sz w:val="28"/>
          <w:szCs w:val="28"/>
        </w:rPr>
        <w:t>контроль за</w:t>
      </w:r>
      <w:proofErr w:type="gramEnd"/>
      <w:r w:rsidRPr="00D73FAD">
        <w:rPr>
          <w:sz w:val="28"/>
          <w:szCs w:val="28"/>
        </w:rPr>
        <w:t xml:space="preserve"> соблюдением данных рекомендаций.</w:t>
      </w:r>
    </w:p>
    <w:p w:rsidR="00B23A3D" w:rsidRPr="00D73FAD" w:rsidRDefault="00B23A3D" w:rsidP="00F13BEF">
      <w:pPr>
        <w:ind w:hanging="360"/>
        <w:jc w:val="both"/>
        <w:rPr>
          <w:sz w:val="28"/>
          <w:szCs w:val="28"/>
        </w:rPr>
      </w:pPr>
      <w:r w:rsidRPr="00D73FAD">
        <w:rPr>
          <w:sz w:val="28"/>
          <w:szCs w:val="28"/>
        </w:rPr>
        <w:t>6. Кладовщику ФИО:</w:t>
      </w:r>
    </w:p>
    <w:p w:rsidR="00B23A3D" w:rsidRPr="00D73FAD" w:rsidRDefault="00B23A3D" w:rsidP="00F13BEF">
      <w:pPr>
        <w:ind w:hanging="360"/>
        <w:jc w:val="both"/>
        <w:rPr>
          <w:sz w:val="28"/>
          <w:szCs w:val="28"/>
        </w:rPr>
      </w:pPr>
      <w:r w:rsidRPr="00D73FAD">
        <w:rPr>
          <w:sz w:val="28"/>
          <w:szCs w:val="28"/>
        </w:rPr>
        <w:t>6.1. Вести  накопительную ведомость расхода продуктов.</w:t>
      </w:r>
    </w:p>
    <w:p w:rsidR="00B23A3D" w:rsidRPr="00D73FAD" w:rsidRDefault="00B23A3D" w:rsidP="00F13BEF">
      <w:pPr>
        <w:ind w:hanging="360"/>
        <w:jc w:val="both"/>
        <w:rPr>
          <w:sz w:val="28"/>
          <w:szCs w:val="28"/>
        </w:rPr>
      </w:pPr>
      <w:r w:rsidRPr="00D73FAD">
        <w:rPr>
          <w:sz w:val="28"/>
          <w:szCs w:val="28"/>
        </w:rPr>
        <w:t xml:space="preserve">6.2. Вести тетрадь </w:t>
      </w:r>
      <w:proofErr w:type="gramStart"/>
      <w:r w:rsidRPr="00D73FAD">
        <w:rPr>
          <w:sz w:val="28"/>
          <w:szCs w:val="28"/>
        </w:rPr>
        <w:t>контроля за</w:t>
      </w:r>
      <w:proofErr w:type="gramEnd"/>
      <w:r w:rsidRPr="00D73FAD">
        <w:rPr>
          <w:sz w:val="28"/>
          <w:szCs w:val="28"/>
        </w:rPr>
        <w:t xml:space="preserve"> дефектными ведомостями по недоброкачественным продуктам с приложением копий актов.</w:t>
      </w:r>
    </w:p>
    <w:p w:rsidR="00B23A3D" w:rsidRPr="00D73FAD" w:rsidRDefault="00B23A3D" w:rsidP="00F13BEF">
      <w:pPr>
        <w:ind w:hanging="360"/>
        <w:jc w:val="both"/>
        <w:rPr>
          <w:sz w:val="28"/>
          <w:szCs w:val="28"/>
        </w:rPr>
      </w:pPr>
      <w:r w:rsidRPr="00D73FAD">
        <w:rPr>
          <w:sz w:val="28"/>
          <w:szCs w:val="28"/>
        </w:rPr>
        <w:t>6.3. Своевременно осуществлять возврат недоброкачественных продуктов на базы, в соответствии с договорными отношениями.</w:t>
      </w:r>
    </w:p>
    <w:p w:rsidR="00B23A3D" w:rsidRPr="00D73FAD" w:rsidRDefault="00B23A3D" w:rsidP="00F13BEF">
      <w:pPr>
        <w:ind w:hanging="360"/>
        <w:jc w:val="both"/>
        <w:rPr>
          <w:sz w:val="28"/>
          <w:szCs w:val="28"/>
        </w:rPr>
      </w:pPr>
      <w:r w:rsidRPr="00D73FAD">
        <w:rPr>
          <w:sz w:val="28"/>
          <w:szCs w:val="28"/>
        </w:rPr>
        <w:t>6.4. Осуществлять контрольное взвешивание продуктов в конце рабочей недели в целях самоконтроля.</w:t>
      </w:r>
    </w:p>
    <w:p w:rsidR="00B23A3D" w:rsidRPr="00D73FAD" w:rsidRDefault="00B23A3D" w:rsidP="00F13BEF">
      <w:pPr>
        <w:ind w:hanging="360"/>
        <w:jc w:val="both"/>
        <w:rPr>
          <w:sz w:val="28"/>
          <w:szCs w:val="28"/>
        </w:rPr>
      </w:pPr>
      <w:r w:rsidRPr="00D73FAD">
        <w:rPr>
          <w:sz w:val="28"/>
          <w:szCs w:val="28"/>
        </w:rPr>
        <w:t>6.5. Производить отпуск продуктов со склада строго во 2 половине дня в соответствии с меню-раскладкой.</w:t>
      </w:r>
    </w:p>
    <w:p w:rsidR="00B23A3D" w:rsidRPr="00D73FAD" w:rsidRDefault="00B23A3D" w:rsidP="00F13BEF">
      <w:pPr>
        <w:ind w:hanging="360"/>
        <w:jc w:val="both"/>
        <w:rPr>
          <w:sz w:val="28"/>
          <w:szCs w:val="28"/>
        </w:rPr>
      </w:pPr>
      <w:r w:rsidRPr="00D73FAD">
        <w:rPr>
          <w:sz w:val="28"/>
          <w:szCs w:val="28"/>
        </w:rPr>
        <w:t>6.6. Не допускать нарушений действующих санитарных норм при хранении продуктов в кладовых.</w:t>
      </w:r>
    </w:p>
    <w:p w:rsidR="00B23A3D" w:rsidRPr="00D73FAD" w:rsidRDefault="00B23A3D" w:rsidP="00F13BEF">
      <w:pPr>
        <w:ind w:hanging="360"/>
        <w:jc w:val="both"/>
        <w:rPr>
          <w:sz w:val="28"/>
          <w:szCs w:val="28"/>
        </w:rPr>
      </w:pPr>
      <w:r w:rsidRPr="00D73FAD">
        <w:rPr>
          <w:sz w:val="28"/>
          <w:szCs w:val="28"/>
        </w:rPr>
        <w:t>7.  Шеф-повару ФИО</w:t>
      </w:r>
    </w:p>
    <w:p w:rsidR="00B23A3D" w:rsidRPr="00D73FAD" w:rsidRDefault="00B23A3D" w:rsidP="00F13BEF">
      <w:pPr>
        <w:ind w:hanging="360"/>
        <w:jc w:val="both"/>
        <w:rPr>
          <w:sz w:val="28"/>
          <w:szCs w:val="28"/>
        </w:rPr>
      </w:pPr>
      <w:r w:rsidRPr="00D73FAD">
        <w:rPr>
          <w:sz w:val="28"/>
          <w:szCs w:val="28"/>
        </w:rPr>
        <w:t>7.1. Строго соблюдать соответствие объемов приготовленного питания числу детей и объему разовых порций, технологию  приготовления блюд и график выдачи питания.</w:t>
      </w:r>
    </w:p>
    <w:p w:rsidR="001C191C" w:rsidRDefault="00B23A3D" w:rsidP="001C191C">
      <w:pPr>
        <w:ind w:hanging="360"/>
        <w:jc w:val="both"/>
        <w:rPr>
          <w:sz w:val="28"/>
          <w:szCs w:val="28"/>
        </w:rPr>
      </w:pPr>
      <w:r w:rsidRPr="00D73FAD">
        <w:rPr>
          <w:sz w:val="28"/>
          <w:szCs w:val="28"/>
        </w:rPr>
        <w:t>7.2.Проверять выход блюд взвешиванием  нескольких порций и сравнением среднего веса порции с установленным выходом по раскладке.</w:t>
      </w:r>
    </w:p>
    <w:p w:rsidR="00B23A3D" w:rsidRPr="00D73FAD" w:rsidRDefault="00B23A3D" w:rsidP="001C191C">
      <w:pPr>
        <w:ind w:hanging="360"/>
        <w:jc w:val="both"/>
        <w:rPr>
          <w:sz w:val="28"/>
          <w:szCs w:val="28"/>
        </w:rPr>
      </w:pPr>
      <w:r w:rsidRPr="00D73FAD">
        <w:rPr>
          <w:sz w:val="28"/>
          <w:szCs w:val="28"/>
        </w:rPr>
        <w:lastRenderedPageBreak/>
        <w:t>7.3. строго следить за выставлением контрольного блюда.</w:t>
      </w:r>
    </w:p>
    <w:p w:rsidR="00B23A3D" w:rsidRPr="00D73FAD" w:rsidRDefault="00B23A3D" w:rsidP="00F13BEF">
      <w:pPr>
        <w:ind w:hanging="360"/>
        <w:jc w:val="both"/>
        <w:rPr>
          <w:sz w:val="28"/>
          <w:szCs w:val="28"/>
        </w:rPr>
      </w:pPr>
      <w:r w:rsidRPr="00D73FAD">
        <w:rPr>
          <w:sz w:val="28"/>
          <w:szCs w:val="28"/>
        </w:rPr>
        <w:t>7.4. не допускать присутствия на пищеблоке посторонних лиц, работников без спецодежды, отлучение работников пищеблока с кухни в спецодежде.</w:t>
      </w:r>
    </w:p>
    <w:p w:rsidR="001C191C" w:rsidRDefault="00B23A3D" w:rsidP="001C191C">
      <w:pPr>
        <w:ind w:hanging="360"/>
        <w:jc w:val="both"/>
        <w:rPr>
          <w:sz w:val="28"/>
          <w:szCs w:val="28"/>
        </w:rPr>
      </w:pPr>
      <w:r w:rsidRPr="00D73FAD">
        <w:rPr>
          <w:sz w:val="28"/>
          <w:szCs w:val="28"/>
        </w:rPr>
        <w:t xml:space="preserve">7.5. строго  контролировать своевременный вынос бытовых отходов, не допускать наличие на пищеблоке не сертифицированных продуктов, либо блюд приготовленных не в условиях пищеблока детского сада. </w:t>
      </w:r>
    </w:p>
    <w:p w:rsidR="00B23A3D" w:rsidRPr="00D73FAD" w:rsidRDefault="00B23A3D" w:rsidP="001C191C">
      <w:pPr>
        <w:ind w:hanging="360"/>
        <w:jc w:val="both"/>
        <w:rPr>
          <w:sz w:val="28"/>
          <w:szCs w:val="28"/>
        </w:rPr>
      </w:pPr>
      <w:r w:rsidRPr="00D73FAD">
        <w:rPr>
          <w:sz w:val="28"/>
          <w:szCs w:val="28"/>
        </w:rPr>
        <w:t>8.Помощникам воспитателя:</w:t>
      </w:r>
      <w:r w:rsidRPr="00D73FAD">
        <w:rPr>
          <w:sz w:val="28"/>
          <w:szCs w:val="28"/>
        </w:rPr>
        <w:tab/>
      </w:r>
    </w:p>
    <w:p w:rsidR="00B23A3D" w:rsidRPr="00D73FAD" w:rsidRDefault="00B23A3D" w:rsidP="00F13BEF">
      <w:pPr>
        <w:ind w:hanging="360"/>
        <w:jc w:val="both"/>
        <w:rPr>
          <w:sz w:val="28"/>
          <w:szCs w:val="28"/>
        </w:rPr>
      </w:pPr>
      <w:r w:rsidRPr="00D73FAD">
        <w:rPr>
          <w:sz w:val="28"/>
          <w:szCs w:val="28"/>
        </w:rPr>
        <w:t>8.1.строго соблюдать график получения детского питания и режима приема пищи детьми;</w:t>
      </w:r>
    </w:p>
    <w:p w:rsidR="00B23A3D" w:rsidRPr="00D73FAD" w:rsidRDefault="00B23A3D" w:rsidP="00F13BEF">
      <w:pPr>
        <w:ind w:hanging="360"/>
        <w:jc w:val="both"/>
        <w:rPr>
          <w:sz w:val="28"/>
          <w:szCs w:val="28"/>
        </w:rPr>
      </w:pPr>
      <w:r w:rsidRPr="00D73FAD">
        <w:rPr>
          <w:sz w:val="28"/>
          <w:szCs w:val="28"/>
        </w:rPr>
        <w:t>8.2. осуществлять необходимую сервировку в соответствии с перечнем блюд по меню, требованиями этикета и  с возрастными особенностями  детей;</w:t>
      </w:r>
    </w:p>
    <w:p w:rsidR="00B23A3D" w:rsidRPr="00D73FAD" w:rsidRDefault="00B23A3D" w:rsidP="00F13BEF">
      <w:pPr>
        <w:ind w:hanging="360"/>
        <w:jc w:val="both"/>
        <w:rPr>
          <w:sz w:val="28"/>
          <w:szCs w:val="28"/>
        </w:rPr>
      </w:pPr>
      <w:r w:rsidRPr="00D73FAD">
        <w:rPr>
          <w:sz w:val="28"/>
          <w:szCs w:val="28"/>
        </w:rPr>
        <w:t>8.3. строго соблюдать требуемую температуру блюд;</w:t>
      </w:r>
    </w:p>
    <w:p w:rsidR="00B23A3D" w:rsidRPr="00D73FAD" w:rsidRDefault="00B23A3D" w:rsidP="00F13BEF">
      <w:pPr>
        <w:ind w:hanging="360"/>
        <w:jc w:val="both"/>
        <w:rPr>
          <w:sz w:val="28"/>
          <w:szCs w:val="28"/>
        </w:rPr>
      </w:pPr>
      <w:r w:rsidRPr="00D73FAD">
        <w:rPr>
          <w:sz w:val="28"/>
          <w:szCs w:val="28"/>
        </w:rPr>
        <w:t>8.4. неукоснительно соблюдать объем порций при раздаче пищи, санитарные нормы по организации питания.</w:t>
      </w:r>
    </w:p>
    <w:p w:rsidR="00B23A3D" w:rsidRPr="00D73FAD" w:rsidRDefault="00B23A3D" w:rsidP="00F13BEF">
      <w:pPr>
        <w:ind w:hanging="360"/>
        <w:jc w:val="both"/>
        <w:rPr>
          <w:sz w:val="28"/>
          <w:szCs w:val="28"/>
        </w:rPr>
      </w:pPr>
      <w:r w:rsidRPr="00D73FAD">
        <w:rPr>
          <w:sz w:val="28"/>
          <w:szCs w:val="28"/>
        </w:rPr>
        <w:t xml:space="preserve">9. Воспитателям: </w:t>
      </w:r>
    </w:p>
    <w:p w:rsidR="00B23A3D" w:rsidRPr="00D73FAD" w:rsidRDefault="00B23A3D" w:rsidP="00F13BEF">
      <w:pPr>
        <w:ind w:hanging="360"/>
        <w:jc w:val="both"/>
        <w:rPr>
          <w:sz w:val="28"/>
          <w:szCs w:val="28"/>
        </w:rPr>
      </w:pPr>
      <w:r w:rsidRPr="00D73FAD">
        <w:rPr>
          <w:sz w:val="28"/>
          <w:szCs w:val="28"/>
        </w:rPr>
        <w:t>9.1.Систематически и целенаправленно осуществлять педагогическую деятельность по воспитанию культурно-гигиенических навыков, правил поведения и этикета у детей.</w:t>
      </w:r>
    </w:p>
    <w:p w:rsidR="00B23A3D" w:rsidRPr="00D73FAD" w:rsidRDefault="00B23A3D" w:rsidP="00F13BEF">
      <w:pPr>
        <w:ind w:hanging="360"/>
        <w:jc w:val="both"/>
        <w:rPr>
          <w:sz w:val="28"/>
          <w:szCs w:val="28"/>
        </w:rPr>
      </w:pPr>
      <w:r w:rsidRPr="00D73FAD">
        <w:rPr>
          <w:sz w:val="28"/>
          <w:szCs w:val="28"/>
        </w:rPr>
        <w:t>9.2.Осуществлять индивидуальный подход к детям во время приема пищи с учетом их возрастных и личностных особенностей.</w:t>
      </w:r>
    </w:p>
    <w:p w:rsidR="005F78D9" w:rsidRPr="00D73FAD" w:rsidRDefault="00B23A3D" w:rsidP="00F13BEF">
      <w:pPr>
        <w:ind w:hanging="360"/>
        <w:jc w:val="both"/>
        <w:rPr>
          <w:sz w:val="28"/>
          <w:szCs w:val="28"/>
        </w:rPr>
      </w:pPr>
      <w:r w:rsidRPr="00D73FAD">
        <w:rPr>
          <w:sz w:val="28"/>
          <w:szCs w:val="28"/>
        </w:rPr>
        <w:t>9.3. Строго следить за соблюдением питьевого режима в течение дня.</w:t>
      </w:r>
    </w:p>
    <w:p w:rsidR="00B23A3D" w:rsidRPr="00D73FAD" w:rsidRDefault="00B23A3D" w:rsidP="00F13BEF">
      <w:pPr>
        <w:ind w:hanging="360"/>
        <w:jc w:val="both"/>
        <w:rPr>
          <w:sz w:val="28"/>
          <w:szCs w:val="28"/>
        </w:rPr>
      </w:pPr>
    </w:p>
    <w:p w:rsidR="00B23A3D" w:rsidRPr="00D73FAD" w:rsidRDefault="001C191C" w:rsidP="00F13BEF">
      <w:pPr>
        <w:jc w:val="both"/>
        <w:rPr>
          <w:sz w:val="28"/>
          <w:szCs w:val="28"/>
        </w:rPr>
      </w:pPr>
      <w:r>
        <w:rPr>
          <w:sz w:val="28"/>
          <w:szCs w:val="28"/>
        </w:rPr>
        <w:t>Заведующий</w:t>
      </w:r>
      <w:r w:rsidR="00B23A3D" w:rsidRPr="00D73FAD">
        <w:rPr>
          <w:sz w:val="28"/>
          <w:szCs w:val="28"/>
        </w:rPr>
        <w:t xml:space="preserve">  ФИО</w:t>
      </w:r>
    </w:p>
    <w:p w:rsidR="00B23A3D" w:rsidRPr="00D73FAD" w:rsidRDefault="00B23A3D" w:rsidP="00F13BEF">
      <w:pPr>
        <w:jc w:val="both"/>
        <w:rPr>
          <w:sz w:val="28"/>
          <w:szCs w:val="28"/>
        </w:rPr>
      </w:pPr>
      <w:r w:rsidRPr="00D73FAD">
        <w:rPr>
          <w:sz w:val="28"/>
          <w:szCs w:val="28"/>
        </w:rPr>
        <w:t xml:space="preserve">С приказом </w:t>
      </w:r>
      <w:proofErr w:type="gramStart"/>
      <w:r w:rsidRPr="00D73FAD">
        <w:rPr>
          <w:sz w:val="28"/>
          <w:szCs w:val="28"/>
        </w:rPr>
        <w:t>ознакомлены</w:t>
      </w:r>
      <w:proofErr w:type="gramEnd"/>
      <w:r w:rsidRPr="00D73FAD">
        <w:rPr>
          <w:sz w:val="28"/>
          <w:szCs w:val="28"/>
        </w:rPr>
        <w:t>:</w:t>
      </w:r>
    </w:p>
    <w:p w:rsidR="00B23A3D" w:rsidRDefault="00B23A3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D73FAD" w:rsidRDefault="00D73FAD" w:rsidP="00F13BEF">
      <w:pPr>
        <w:jc w:val="both"/>
        <w:rPr>
          <w:sz w:val="28"/>
          <w:szCs w:val="28"/>
        </w:rPr>
      </w:pPr>
    </w:p>
    <w:p w:rsidR="00B23A3D" w:rsidRPr="00D73FAD" w:rsidRDefault="00C65F8B" w:rsidP="00F13BEF">
      <w:pPr>
        <w:jc w:val="both"/>
        <w:rPr>
          <w:i/>
          <w:iCs/>
          <w:sz w:val="28"/>
          <w:szCs w:val="28"/>
        </w:rPr>
      </w:pPr>
      <w:r>
        <w:rPr>
          <w:sz w:val="28"/>
          <w:szCs w:val="28"/>
        </w:rPr>
        <w:t xml:space="preserve">                                                                                                                 </w:t>
      </w:r>
      <w:r w:rsidR="00B23A3D" w:rsidRPr="00D73FAD">
        <w:rPr>
          <w:i/>
          <w:iCs/>
          <w:sz w:val="28"/>
          <w:szCs w:val="28"/>
        </w:rPr>
        <w:t>Приложение 5</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от _</w:t>
      </w:r>
      <w:r w:rsidR="001C191C">
        <w:rPr>
          <w:sz w:val="28"/>
          <w:szCs w:val="28"/>
        </w:rPr>
        <w:t>______</w:t>
      </w:r>
      <w:r w:rsidRPr="00D73FAD">
        <w:rPr>
          <w:sz w:val="28"/>
          <w:szCs w:val="28"/>
        </w:rPr>
        <w:t xml:space="preserve">    №  </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 xml:space="preserve">Об усилении персональной ответственности </w:t>
      </w:r>
    </w:p>
    <w:p w:rsidR="00B23A3D" w:rsidRPr="00D73FAD" w:rsidRDefault="00B23A3D" w:rsidP="00F13BEF">
      <w:pPr>
        <w:jc w:val="both"/>
        <w:rPr>
          <w:sz w:val="28"/>
          <w:szCs w:val="28"/>
        </w:rPr>
      </w:pPr>
      <w:r w:rsidRPr="00D73FAD">
        <w:rPr>
          <w:sz w:val="28"/>
          <w:szCs w:val="28"/>
        </w:rPr>
        <w:t xml:space="preserve">по охране жизни и здоровья детей </w:t>
      </w:r>
    </w:p>
    <w:p w:rsidR="00B23A3D" w:rsidRPr="00D73FAD" w:rsidRDefault="00B23A3D" w:rsidP="00F13BEF">
      <w:pPr>
        <w:jc w:val="both"/>
        <w:rPr>
          <w:sz w:val="28"/>
          <w:szCs w:val="28"/>
        </w:rPr>
      </w:pPr>
      <w:r w:rsidRPr="00D73FAD">
        <w:rPr>
          <w:sz w:val="28"/>
          <w:szCs w:val="28"/>
        </w:rPr>
        <w:t>в детск</w:t>
      </w:r>
      <w:r w:rsidR="00981894">
        <w:rPr>
          <w:sz w:val="28"/>
          <w:szCs w:val="28"/>
        </w:rPr>
        <w:t>ом саду  и на детских площадках</w:t>
      </w:r>
    </w:p>
    <w:p w:rsidR="00B23A3D" w:rsidRPr="00D73FAD" w:rsidRDefault="00B23A3D" w:rsidP="00F13BEF">
      <w:pPr>
        <w:jc w:val="both"/>
        <w:rPr>
          <w:sz w:val="28"/>
          <w:szCs w:val="28"/>
        </w:rPr>
      </w:pPr>
    </w:p>
    <w:p w:rsidR="00B23A3D" w:rsidRPr="001C191C" w:rsidRDefault="00B23A3D" w:rsidP="00F13BEF">
      <w:pPr>
        <w:ind w:firstLine="708"/>
        <w:jc w:val="both"/>
        <w:rPr>
          <w:color w:val="FF0000"/>
          <w:sz w:val="28"/>
          <w:szCs w:val="28"/>
        </w:rPr>
      </w:pPr>
      <w:r w:rsidRPr="00D73FAD">
        <w:rPr>
          <w:sz w:val="28"/>
          <w:szCs w:val="28"/>
        </w:rPr>
        <w:t xml:space="preserve">В </w:t>
      </w:r>
      <w:r w:rsidRPr="001C191C">
        <w:rPr>
          <w:color w:val="FF0000"/>
          <w:sz w:val="28"/>
          <w:szCs w:val="28"/>
        </w:rPr>
        <w:t>соответствии со ст.51 Закона РФ</w:t>
      </w:r>
      <w:r w:rsidRPr="00D73FAD">
        <w:rPr>
          <w:sz w:val="28"/>
          <w:szCs w:val="28"/>
        </w:rPr>
        <w:t xml:space="preserve"> «Об образовании», </w:t>
      </w:r>
      <w:r w:rsidRPr="001C191C">
        <w:rPr>
          <w:color w:val="FF0000"/>
          <w:sz w:val="28"/>
          <w:szCs w:val="28"/>
        </w:rPr>
        <w:t>«Инструкции по охране жизни и здоровья детей»</w:t>
      </w:r>
    </w:p>
    <w:p w:rsidR="00B23A3D" w:rsidRPr="00D73FAD" w:rsidRDefault="00B23A3D" w:rsidP="00F13BEF">
      <w:pPr>
        <w:ind w:firstLine="708"/>
        <w:jc w:val="both"/>
        <w:rPr>
          <w:sz w:val="28"/>
          <w:szCs w:val="28"/>
        </w:rPr>
      </w:pPr>
    </w:p>
    <w:p w:rsidR="00B23A3D" w:rsidRPr="00D73FAD" w:rsidRDefault="00B23A3D" w:rsidP="00F13BEF">
      <w:pPr>
        <w:jc w:val="both"/>
        <w:rPr>
          <w:sz w:val="28"/>
          <w:szCs w:val="28"/>
        </w:rPr>
      </w:pPr>
      <w:proofErr w:type="gramStart"/>
      <w:r w:rsidRPr="00D73FAD">
        <w:rPr>
          <w:sz w:val="28"/>
          <w:szCs w:val="28"/>
        </w:rPr>
        <w:t>П</w:t>
      </w:r>
      <w:proofErr w:type="gramEnd"/>
      <w:r w:rsidRPr="00D73FAD">
        <w:rPr>
          <w:sz w:val="28"/>
          <w:szCs w:val="28"/>
        </w:rPr>
        <w:t xml:space="preserve"> Р И К А З Ы В А Ю:</w:t>
      </w:r>
    </w:p>
    <w:p w:rsidR="00B23A3D" w:rsidRPr="00D73FAD" w:rsidRDefault="00B23A3D" w:rsidP="00F13BEF">
      <w:pPr>
        <w:jc w:val="both"/>
        <w:rPr>
          <w:sz w:val="28"/>
          <w:szCs w:val="28"/>
        </w:rPr>
      </w:pPr>
    </w:p>
    <w:p w:rsidR="00B23A3D" w:rsidRPr="00D73FAD" w:rsidRDefault="00B23A3D" w:rsidP="00F13BEF">
      <w:pPr>
        <w:ind w:firstLine="720"/>
        <w:jc w:val="both"/>
        <w:rPr>
          <w:sz w:val="28"/>
          <w:szCs w:val="28"/>
        </w:rPr>
      </w:pPr>
      <w:r w:rsidRPr="00D73FAD">
        <w:rPr>
          <w:sz w:val="28"/>
          <w:szCs w:val="28"/>
        </w:rPr>
        <w:t xml:space="preserve">Назначить персонально </w:t>
      </w:r>
      <w:proofErr w:type="gramStart"/>
      <w:r w:rsidRPr="00D73FAD">
        <w:rPr>
          <w:sz w:val="28"/>
          <w:szCs w:val="28"/>
        </w:rPr>
        <w:t>ответственными</w:t>
      </w:r>
      <w:proofErr w:type="gramEnd"/>
      <w:r w:rsidRPr="00D73FAD">
        <w:rPr>
          <w:sz w:val="28"/>
          <w:szCs w:val="28"/>
        </w:rPr>
        <w:t xml:space="preserve"> за выполнение охраны жизни и здоровья детей в летний период с возложением обязанностей в указанных объемах  следующих сотрудников:</w:t>
      </w:r>
    </w:p>
    <w:p w:rsidR="00B23A3D" w:rsidRPr="00D73FAD" w:rsidRDefault="001C191C" w:rsidP="00F13BEF">
      <w:pPr>
        <w:ind w:hanging="240"/>
        <w:jc w:val="both"/>
        <w:rPr>
          <w:sz w:val="28"/>
          <w:szCs w:val="28"/>
        </w:rPr>
      </w:pPr>
      <w:r>
        <w:rPr>
          <w:sz w:val="28"/>
          <w:szCs w:val="28"/>
        </w:rPr>
        <w:t>1.  ФИО, сотрудника</w:t>
      </w:r>
      <w:r w:rsidR="00B23A3D" w:rsidRPr="00D73FAD">
        <w:rPr>
          <w:sz w:val="28"/>
          <w:szCs w:val="28"/>
        </w:rPr>
        <w:t xml:space="preserve"> по АХР:  </w:t>
      </w:r>
    </w:p>
    <w:p w:rsidR="00B23A3D" w:rsidRPr="00D73FAD" w:rsidRDefault="00B23A3D" w:rsidP="00F13BEF">
      <w:pPr>
        <w:ind w:hanging="240"/>
        <w:jc w:val="both"/>
        <w:rPr>
          <w:sz w:val="28"/>
          <w:szCs w:val="28"/>
        </w:rPr>
      </w:pPr>
      <w:r w:rsidRPr="00D73FAD">
        <w:rPr>
          <w:sz w:val="28"/>
          <w:szCs w:val="28"/>
        </w:rPr>
        <w:t xml:space="preserve">- назначить ответственной за систематические технические осмотры здания, обеспечение безопасной эксплуатации систем отопления и водоснабжения, коммуникации; </w:t>
      </w:r>
    </w:p>
    <w:p w:rsidR="00B23A3D" w:rsidRPr="00D73FAD" w:rsidRDefault="00B23A3D" w:rsidP="00F13BEF">
      <w:pPr>
        <w:ind w:hanging="240"/>
        <w:jc w:val="both"/>
        <w:rPr>
          <w:sz w:val="28"/>
          <w:szCs w:val="28"/>
        </w:rPr>
      </w:pPr>
      <w:proofErr w:type="gramStart"/>
      <w:r w:rsidRPr="00D73FAD">
        <w:rPr>
          <w:sz w:val="28"/>
          <w:szCs w:val="28"/>
        </w:rPr>
        <w:t>- возложить на ФИО обязанности за проведение инструктажа по пользованию техническими средствами пожаротушения; обеспечению безопасности и антитеррористической обстановки в детском саду; по ознакомлению сотрудников с планом эвакуации;</w:t>
      </w:r>
      <w:proofErr w:type="gramEnd"/>
    </w:p>
    <w:p w:rsidR="00B23A3D" w:rsidRPr="00D73FAD" w:rsidRDefault="00B23A3D" w:rsidP="00F13BEF">
      <w:pPr>
        <w:ind w:hanging="240"/>
        <w:jc w:val="both"/>
        <w:rPr>
          <w:sz w:val="28"/>
          <w:szCs w:val="28"/>
        </w:rPr>
      </w:pPr>
      <w:r w:rsidRPr="00D73FAD">
        <w:rPr>
          <w:sz w:val="28"/>
          <w:szCs w:val="28"/>
        </w:rPr>
        <w:t>- перед началом летних оздоровительных мероприятий проконтролировать исправность мебели и оборудования в здании и на территории учреждения, принять срочные меры по ликвидации опасных объектов и устранению рискованных ситуаций;</w:t>
      </w:r>
    </w:p>
    <w:p w:rsidR="00B23A3D" w:rsidRPr="00D73FAD" w:rsidRDefault="00B23A3D" w:rsidP="00F13BEF">
      <w:pPr>
        <w:ind w:hanging="240"/>
        <w:jc w:val="both"/>
        <w:rPr>
          <w:sz w:val="28"/>
          <w:szCs w:val="28"/>
        </w:rPr>
      </w:pPr>
      <w:r w:rsidRPr="00D73FAD">
        <w:rPr>
          <w:sz w:val="28"/>
          <w:szCs w:val="28"/>
        </w:rPr>
        <w:t>- в летний период гарантирует безопасность зеленых насаждений, игровых зон на прогулочной территории;</w:t>
      </w:r>
    </w:p>
    <w:p w:rsidR="00B23A3D" w:rsidRPr="00D73FAD" w:rsidRDefault="00B23A3D" w:rsidP="00F13BEF">
      <w:pPr>
        <w:ind w:hanging="240"/>
        <w:jc w:val="both"/>
        <w:rPr>
          <w:sz w:val="28"/>
          <w:szCs w:val="28"/>
        </w:rPr>
      </w:pPr>
      <w:r w:rsidRPr="00D73FAD">
        <w:rPr>
          <w:sz w:val="28"/>
          <w:szCs w:val="28"/>
        </w:rPr>
        <w:t>2. ФИО, старшую медсестру, назначить ответственной за обеспечение безопасных санитарно-эпидемиологических условий пребывания детей в детском саду в летний период, организацию работы по предупреждению заболеваемости и травматизма, за состояние фактического питания и анализ качества питания, за оказание первой медицинской помощи;</w:t>
      </w:r>
    </w:p>
    <w:p w:rsidR="00B23A3D" w:rsidRPr="00D73FAD" w:rsidRDefault="00B23A3D" w:rsidP="00F13BEF">
      <w:pPr>
        <w:ind w:hanging="240"/>
        <w:jc w:val="both"/>
        <w:rPr>
          <w:sz w:val="28"/>
          <w:szCs w:val="28"/>
        </w:rPr>
      </w:pPr>
      <w:r w:rsidRPr="00D73FAD">
        <w:rPr>
          <w:sz w:val="28"/>
          <w:szCs w:val="28"/>
        </w:rPr>
        <w:t xml:space="preserve">3. На педагогов ДОУ возложить обязанности по обеспечению безопасной организации воспитательного и лечебно-оздоровительного процесса, созданию и сохранению благополучного </w:t>
      </w:r>
      <w:proofErr w:type="spellStart"/>
      <w:r w:rsidRPr="00D73FAD">
        <w:rPr>
          <w:sz w:val="28"/>
          <w:szCs w:val="28"/>
        </w:rPr>
        <w:t>психоэмоционального</w:t>
      </w:r>
      <w:proofErr w:type="spellEnd"/>
      <w:r w:rsidRPr="00D73FAD">
        <w:rPr>
          <w:sz w:val="28"/>
          <w:szCs w:val="28"/>
        </w:rPr>
        <w:t xml:space="preserve"> состояния, оказанию первой медицинской помощи либо содействию при внезапном заболевании либо при несчастном случае.</w:t>
      </w:r>
    </w:p>
    <w:p w:rsidR="00B23A3D" w:rsidRPr="00D73FAD" w:rsidRDefault="00B23A3D" w:rsidP="00F13BEF">
      <w:pPr>
        <w:ind w:hanging="240"/>
        <w:jc w:val="both"/>
        <w:rPr>
          <w:sz w:val="28"/>
          <w:szCs w:val="28"/>
        </w:rPr>
      </w:pPr>
      <w:r w:rsidRPr="00D73FAD">
        <w:rPr>
          <w:sz w:val="28"/>
          <w:szCs w:val="28"/>
        </w:rPr>
        <w:t xml:space="preserve">4. Воспитателям групп – никогда не оставлять детей без присмотра, не принимать и не отдавать детей в помещениях  группы и на участках несовершеннолетним, строго </w:t>
      </w:r>
      <w:r w:rsidRPr="00D73FAD">
        <w:rPr>
          <w:sz w:val="28"/>
          <w:szCs w:val="28"/>
        </w:rPr>
        <w:lastRenderedPageBreak/>
        <w:t>выполнять карантинный  режим, вести работу по предупреждению заболеваемости и травматизма детей, строго соблюдать питьевой режим.</w:t>
      </w:r>
    </w:p>
    <w:p w:rsidR="00B23A3D" w:rsidRPr="00D73FAD" w:rsidRDefault="00B23A3D" w:rsidP="00F13BEF">
      <w:pPr>
        <w:ind w:hanging="240"/>
        <w:jc w:val="both"/>
        <w:rPr>
          <w:sz w:val="28"/>
          <w:szCs w:val="28"/>
        </w:rPr>
      </w:pPr>
      <w:r w:rsidRPr="00D73FAD">
        <w:rPr>
          <w:sz w:val="28"/>
          <w:szCs w:val="28"/>
        </w:rPr>
        <w:t>5. Младшему обслуживающему персоналу - соблюдать и выполнять санитарно-эпидемиологические правила и нормы, безопасно хранить и использовать моющие и дезинфицирующие средства, подготавливать песок для игры на участках за 30 минут до выхода детей на прогулку;</w:t>
      </w:r>
    </w:p>
    <w:p w:rsidR="00B23A3D" w:rsidRPr="00D73FAD" w:rsidRDefault="00B23A3D" w:rsidP="00F13BEF">
      <w:pPr>
        <w:ind w:hanging="240"/>
        <w:jc w:val="both"/>
        <w:rPr>
          <w:sz w:val="28"/>
          <w:szCs w:val="28"/>
        </w:rPr>
      </w:pPr>
      <w:r w:rsidRPr="00D73FAD">
        <w:rPr>
          <w:sz w:val="28"/>
          <w:szCs w:val="28"/>
        </w:rPr>
        <w:t>6.Персоналу пищеблока  – выполнять санитарные требования по содержанию пищеблока, правила личной гигиены, соблюдать технологии приготовления детского питания, первично оценивать состояние и качество поступившей продукции с базы, соблюдать срок хранения и реализации продуктов питания, правила хранения моющих средств.</w:t>
      </w:r>
    </w:p>
    <w:p w:rsidR="00B23A3D" w:rsidRPr="00D73FAD" w:rsidRDefault="00B23A3D" w:rsidP="00F13BEF">
      <w:pPr>
        <w:ind w:hanging="240"/>
        <w:jc w:val="both"/>
        <w:rPr>
          <w:sz w:val="28"/>
          <w:szCs w:val="28"/>
        </w:rPr>
      </w:pPr>
      <w:r w:rsidRPr="00D73FAD">
        <w:rPr>
          <w:sz w:val="28"/>
          <w:szCs w:val="28"/>
        </w:rPr>
        <w:t xml:space="preserve">7. </w:t>
      </w:r>
      <w:proofErr w:type="gramStart"/>
      <w:r w:rsidRPr="00D73FAD">
        <w:rPr>
          <w:sz w:val="28"/>
          <w:szCs w:val="28"/>
        </w:rPr>
        <w:t>Контроль за</w:t>
      </w:r>
      <w:proofErr w:type="gramEnd"/>
      <w:r w:rsidRPr="00D73FAD">
        <w:rPr>
          <w:sz w:val="28"/>
          <w:szCs w:val="28"/>
        </w:rPr>
        <w:t xml:space="preserve"> исполнением приказа оставляю за собой.</w:t>
      </w:r>
    </w:p>
    <w:p w:rsidR="00B23A3D" w:rsidRPr="00D73FAD" w:rsidRDefault="00B23A3D" w:rsidP="00F13BEF">
      <w:pPr>
        <w:jc w:val="both"/>
        <w:rPr>
          <w:sz w:val="28"/>
          <w:szCs w:val="28"/>
        </w:rPr>
      </w:pPr>
    </w:p>
    <w:p w:rsidR="00B23A3D" w:rsidRPr="00D73FAD" w:rsidRDefault="001C191C" w:rsidP="00F13BEF">
      <w:pPr>
        <w:jc w:val="both"/>
        <w:rPr>
          <w:sz w:val="28"/>
          <w:szCs w:val="28"/>
        </w:rPr>
      </w:pPr>
      <w:r>
        <w:rPr>
          <w:sz w:val="28"/>
          <w:szCs w:val="28"/>
        </w:rPr>
        <w:t>Заведующий</w:t>
      </w:r>
      <w:r w:rsidR="00B23A3D" w:rsidRPr="00D73FAD">
        <w:rPr>
          <w:sz w:val="28"/>
          <w:szCs w:val="28"/>
        </w:rPr>
        <w:t xml:space="preserve">  ФИО</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sz w:val="28"/>
          <w:szCs w:val="28"/>
        </w:rPr>
        <w:t xml:space="preserve">С приказом </w:t>
      </w:r>
      <w:proofErr w:type="gramStart"/>
      <w:r w:rsidRPr="00D73FAD">
        <w:rPr>
          <w:sz w:val="28"/>
          <w:szCs w:val="28"/>
        </w:rPr>
        <w:t>ознакомлены</w:t>
      </w:r>
      <w:proofErr w:type="gramEnd"/>
      <w:r w:rsidRPr="00D73FAD">
        <w:rPr>
          <w:sz w:val="28"/>
          <w:szCs w:val="28"/>
        </w:rPr>
        <w:t>:</w:t>
      </w: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AA2AE4" w:rsidRPr="00D73FAD" w:rsidRDefault="00AA2AE4" w:rsidP="00F13BEF">
      <w:pPr>
        <w:jc w:val="both"/>
        <w:rPr>
          <w:i/>
          <w:iCs/>
          <w:sz w:val="28"/>
          <w:szCs w:val="28"/>
        </w:rPr>
      </w:pPr>
    </w:p>
    <w:p w:rsidR="00AA2AE4" w:rsidRDefault="00AA2AE4" w:rsidP="00F13BEF">
      <w:pPr>
        <w:jc w:val="both"/>
        <w:rPr>
          <w:sz w:val="28"/>
          <w:szCs w:val="28"/>
        </w:rPr>
      </w:pPr>
    </w:p>
    <w:p w:rsidR="00C65F8B" w:rsidRDefault="00C65F8B" w:rsidP="00F13BEF">
      <w:pPr>
        <w:jc w:val="both"/>
        <w:rPr>
          <w:sz w:val="28"/>
          <w:szCs w:val="28"/>
        </w:rPr>
      </w:pPr>
    </w:p>
    <w:p w:rsidR="00C65F8B" w:rsidRPr="00B95D03" w:rsidRDefault="00C65F8B" w:rsidP="00F13BEF">
      <w:pPr>
        <w:jc w:val="both"/>
        <w:rPr>
          <w:sz w:val="28"/>
          <w:szCs w:val="28"/>
        </w:rPr>
      </w:pPr>
    </w:p>
    <w:tbl>
      <w:tblPr>
        <w:tblW w:w="0" w:type="auto"/>
        <w:tblLayout w:type="fixed"/>
        <w:tblCellMar>
          <w:left w:w="180" w:type="dxa"/>
          <w:right w:w="180" w:type="dxa"/>
        </w:tblCellMar>
        <w:tblLook w:val="0000"/>
      </w:tblPr>
      <w:tblGrid>
        <w:gridCol w:w="4822"/>
        <w:gridCol w:w="5139"/>
      </w:tblGrid>
      <w:tr w:rsidR="00AA2AE4" w:rsidRPr="00B95D03" w:rsidTr="00AA2AE4">
        <w:trPr>
          <w:trHeight w:val="1468"/>
        </w:trPr>
        <w:tc>
          <w:tcPr>
            <w:tcW w:w="4822" w:type="dxa"/>
            <w:tcBorders>
              <w:top w:val="nil"/>
              <w:left w:val="nil"/>
              <w:bottom w:val="nil"/>
              <w:right w:val="nil"/>
            </w:tcBorders>
          </w:tcPr>
          <w:p w:rsidR="00AA2AE4" w:rsidRPr="00CC6FC2" w:rsidRDefault="00AA2AE4" w:rsidP="00F13BEF">
            <w:pPr>
              <w:autoSpaceDE w:val="0"/>
              <w:ind w:hanging="142"/>
              <w:jc w:val="both"/>
            </w:pPr>
            <w:r w:rsidRPr="00CC6FC2">
              <w:lastRenderedPageBreak/>
              <w:t xml:space="preserve">СОГЛАСОВАНО </w:t>
            </w:r>
          </w:p>
          <w:p w:rsidR="00D30FC4" w:rsidRPr="00CC6FC2" w:rsidRDefault="00D30FC4" w:rsidP="00F13BEF">
            <w:pPr>
              <w:autoSpaceDE w:val="0"/>
              <w:jc w:val="both"/>
            </w:pPr>
          </w:p>
          <w:p w:rsidR="00756154" w:rsidRPr="00CC6FC2" w:rsidRDefault="00756154" w:rsidP="00F13BEF">
            <w:pPr>
              <w:autoSpaceDE w:val="0"/>
              <w:ind w:hanging="142"/>
              <w:jc w:val="both"/>
            </w:pPr>
            <w:r w:rsidRPr="00CC6FC2">
              <w:t>«_____»__________ 20___г.</w:t>
            </w:r>
          </w:p>
          <w:p w:rsidR="00756154" w:rsidRPr="00CC6FC2" w:rsidRDefault="00756154" w:rsidP="00F13BEF">
            <w:pPr>
              <w:autoSpaceDE w:val="0"/>
              <w:ind w:hanging="142"/>
              <w:jc w:val="both"/>
            </w:pPr>
          </w:p>
          <w:p w:rsidR="00D30FC4" w:rsidRPr="00CC6FC2" w:rsidRDefault="00D30FC4" w:rsidP="00F13BEF">
            <w:pPr>
              <w:autoSpaceDE w:val="0"/>
              <w:ind w:hanging="142"/>
              <w:jc w:val="both"/>
              <w:rPr>
                <w:u w:val="single"/>
              </w:rPr>
            </w:pPr>
            <w:r w:rsidRPr="00CC6FC2">
              <w:rPr>
                <w:u w:val="single"/>
              </w:rPr>
              <w:t xml:space="preserve">                    </w:t>
            </w:r>
          </w:p>
          <w:p w:rsidR="00AA2AE4" w:rsidRPr="00CC6FC2" w:rsidRDefault="00AA2AE4" w:rsidP="00F13BEF">
            <w:pPr>
              <w:autoSpaceDE w:val="0"/>
              <w:ind w:hanging="300"/>
              <w:jc w:val="both"/>
            </w:pPr>
          </w:p>
          <w:p w:rsidR="00AA2AE4" w:rsidRPr="00CC6FC2" w:rsidRDefault="00AA2AE4" w:rsidP="00F13BEF">
            <w:pPr>
              <w:autoSpaceDE w:val="0"/>
              <w:ind w:hanging="300"/>
              <w:jc w:val="both"/>
            </w:pPr>
          </w:p>
        </w:tc>
        <w:tc>
          <w:tcPr>
            <w:tcW w:w="5139" w:type="dxa"/>
            <w:tcBorders>
              <w:top w:val="nil"/>
              <w:left w:val="nil"/>
              <w:bottom w:val="nil"/>
              <w:right w:val="nil"/>
            </w:tcBorders>
          </w:tcPr>
          <w:p w:rsidR="00AA2AE4" w:rsidRPr="00CC6FC2" w:rsidRDefault="00D30FC4" w:rsidP="00F13BEF">
            <w:pPr>
              <w:autoSpaceDE w:val="0"/>
              <w:jc w:val="both"/>
            </w:pPr>
            <w:r w:rsidRPr="00CC6FC2">
              <w:t xml:space="preserve">                    </w:t>
            </w:r>
            <w:r w:rsidR="00B4701A" w:rsidRPr="00CC6FC2">
              <w:t xml:space="preserve"> </w:t>
            </w:r>
            <w:r w:rsidR="00AA2AE4" w:rsidRPr="00CC6FC2">
              <w:t>УТВЕРЖДАЮ</w:t>
            </w:r>
          </w:p>
          <w:p w:rsidR="00AA2AE4" w:rsidRPr="00CC6FC2" w:rsidRDefault="00C65F8B" w:rsidP="00F13BEF">
            <w:pPr>
              <w:pStyle w:val="a4"/>
              <w:jc w:val="both"/>
              <w:rPr>
                <w:sz w:val="24"/>
                <w:szCs w:val="24"/>
              </w:rPr>
            </w:pPr>
            <w:r w:rsidRPr="00CC6FC2">
              <w:rPr>
                <w:sz w:val="24"/>
                <w:szCs w:val="24"/>
              </w:rPr>
              <w:t xml:space="preserve">                     Заведующий  </w:t>
            </w:r>
            <w:r w:rsidR="00AA2AE4" w:rsidRPr="00CC6FC2">
              <w:rPr>
                <w:sz w:val="24"/>
                <w:szCs w:val="24"/>
              </w:rPr>
              <w:t xml:space="preserve">ДОУ № </w:t>
            </w:r>
          </w:p>
          <w:p w:rsidR="00AA2AE4" w:rsidRPr="00CC6FC2" w:rsidRDefault="00D30FC4" w:rsidP="00F13BEF">
            <w:pPr>
              <w:pStyle w:val="a4"/>
              <w:jc w:val="both"/>
              <w:rPr>
                <w:sz w:val="24"/>
                <w:szCs w:val="24"/>
              </w:rPr>
            </w:pPr>
            <w:r w:rsidRPr="00CC6FC2">
              <w:rPr>
                <w:sz w:val="24"/>
                <w:szCs w:val="24"/>
              </w:rPr>
              <w:t xml:space="preserve">                    </w:t>
            </w:r>
            <w:r w:rsidR="00B4701A" w:rsidRPr="00CC6FC2">
              <w:rPr>
                <w:sz w:val="24"/>
                <w:szCs w:val="24"/>
              </w:rPr>
              <w:t xml:space="preserve"> </w:t>
            </w:r>
            <w:r w:rsidR="00C65F8B" w:rsidRPr="00CC6FC2">
              <w:rPr>
                <w:sz w:val="24"/>
                <w:szCs w:val="24"/>
              </w:rPr>
              <w:t>_____________ФИО</w:t>
            </w:r>
          </w:p>
          <w:p w:rsidR="00AA2AE4" w:rsidRPr="00CC6FC2" w:rsidRDefault="00D30FC4" w:rsidP="00F13BEF">
            <w:pPr>
              <w:autoSpaceDE w:val="0"/>
              <w:jc w:val="both"/>
            </w:pPr>
            <w:r w:rsidRPr="00CC6FC2">
              <w:t xml:space="preserve">                     «__</w:t>
            </w:r>
            <w:r w:rsidR="00AA2AE4" w:rsidRPr="00CC6FC2">
              <w:t>_</w:t>
            </w:r>
            <w:r w:rsidRPr="00CC6FC2">
              <w:t>»</w:t>
            </w:r>
            <w:r w:rsidRPr="00CC6FC2">
              <w:rPr>
                <w:u w:val="single"/>
              </w:rPr>
              <w:t xml:space="preserve">                    </w:t>
            </w:r>
            <w:r w:rsidRPr="00CC6FC2">
              <w:t xml:space="preserve"> </w:t>
            </w:r>
            <w:r w:rsidR="00AA2AE4" w:rsidRPr="00CC6FC2">
              <w:t>20____г.</w:t>
            </w:r>
          </w:p>
        </w:tc>
      </w:tr>
    </w:tbl>
    <w:p w:rsidR="00B23A3D" w:rsidRPr="00756154" w:rsidRDefault="00B23A3D" w:rsidP="001C191C">
      <w:pPr>
        <w:autoSpaceDE w:val="0"/>
        <w:jc w:val="center"/>
        <w:rPr>
          <w:sz w:val="28"/>
          <w:szCs w:val="28"/>
        </w:rPr>
      </w:pPr>
      <w:r w:rsidRPr="00D73FAD">
        <w:rPr>
          <w:b/>
          <w:bCs/>
          <w:sz w:val="28"/>
          <w:szCs w:val="28"/>
        </w:rPr>
        <w:t>ИНСТРУКЦИЯ</w:t>
      </w:r>
    </w:p>
    <w:p w:rsidR="00B23A3D" w:rsidRPr="00D73FAD" w:rsidRDefault="00B23A3D" w:rsidP="001C191C">
      <w:pPr>
        <w:autoSpaceDE w:val="0"/>
        <w:jc w:val="center"/>
        <w:rPr>
          <w:b/>
          <w:bCs/>
          <w:sz w:val="28"/>
          <w:szCs w:val="28"/>
        </w:rPr>
      </w:pPr>
      <w:r w:rsidRPr="00D73FAD">
        <w:rPr>
          <w:b/>
          <w:bCs/>
          <w:sz w:val="28"/>
          <w:szCs w:val="28"/>
        </w:rPr>
        <w:t>по технике безопасности, охране жизни и здоровья воспитанников</w:t>
      </w:r>
    </w:p>
    <w:p w:rsidR="00B23A3D" w:rsidRDefault="00B23A3D" w:rsidP="001C191C">
      <w:pPr>
        <w:autoSpaceDE w:val="0"/>
        <w:jc w:val="center"/>
        <w:rPr>
          <w:b/>
          <w:bCs/>
          <w:sz w:val="28"/>
          <w:szCs w:val="28"/>
        </w:rPr>
      </w:pPr>
      <w:r w:rsidRPr="00D73FAD">
        <w:rPr>
          <w:b/>
          <w:bCs/>
          <w:sz w:val="28"/>
          <w:szCs w:val="28"/>
        </w:rPr>
        <w:t>на прогулочных площадках, во время труда в цветнике, на участке</w:t>
      </w:r>
    </w:p>
    <w:p w:rsidR="00B4701A" w:rsidRPr="00D73FAD" w:rsidRDefault="00B4701A" w:rsidP="001C191C">
      <w:pPr>
        <w:autoSpaceDE w:val="0"/>
        <w:jc w:val="center"/>
        <w:rPr>
          <w:b/>
          <w:bCs/>
          <w:sz w:val="28"/>
          <w:szCs w:val="28"/>
        </w:rPr>
      </w:pPr>
    </w:p>
    <w:p w:rsidR="00B23A3D" w:rsidRPr="00D73FAD" w:rsidRDefault="00B23A3D" w:rsidP="00F13BEF">
      <w:pPr>
        <w:autoSpaceDE w:val="0"/>
        <w:jc w:val="both"/>
        <w:rPr>
          <w:b/>
          <w:bCs/>
          <w:sz w:val="28"/>
          <w:szCs w:val="28"/>
        </w:rPr>
      </w:pPr>
      <w:r w:rsidRPr="00D73FAD">
        <w:rPr>
          <w:b/>
          <w:bCs/>
          <w:sz w:val="28"/>
          <w:szCs w:val="28"/>
        </w:rPr>
        <w:t>1. Общие требования безопасности</w:t>
      </w:r>
    </w:p>
    <w:p w:rsidR="00B23A3D" w:rsidRPr="00D73FAD" w:rsidRDefault="00B23A3D" w:rsidP="00F13BEF">
      <w:pPr>
        <w:autoSpaceDE w:val="0"/>
        <w:jc w:val="both"/>
        <w:rPr>
          <w:sz w:val="28"/>
          <w:szCs w:val="28"/>
        </w:rPr>
      </w:pPr>
      <w:r w:rsidRPr="00D73FAD">
        <w:rPr>
          <w:sz w:val="28"/>
          <w:szCs w:val="28"/>
        </w:rPr>
        <w:t xml:space="preserve">1.1. Педагог должен знать Инструкцию по оказанию первой доврачебной помощи при ушибах, кровотечениях, отравлениях, вывихах, переломах, поражениях электрическим током, солнечным ударом, при термических ожогах и уметь оказывать первую медицинскую помощь до прибытия медицинского работника. </w:t>
      </w:r>
    </w:p>
    <w:p w:rsidR="00B23A3D" w:rsidRPr="00D73FAD" w:rsidRDefault="00B23A3D" w:rsidP="00F13BEF">
      <w:pPr>
        <w:autoSpaceDE w:val="0"/>
        <w:jc w:val="both"/>
        <w:rPr>
          <w:sz w:val="28"/>
          <w:szCs w:val="28"/>
        </w:rPr>
      </w:pPr>
      <w:r w:rsidRPr="00D73FAD">
        <w:rPr>
          <w:sz w:val="28"/>
          <w:szCs w:val="28"/>
        </w:rPr>
        <w:t>1.2. Все сотрудники, временно замещающие на группе воспитателя, несут личную ответственность за сохранение жизни и здоровья детей, берут на себя функции по их спасению.</w:t>
      </w:r>
    </w:p>
    <w:p w:rsidR="00B23A3D" w:rsidRPr="00D73FAD" w:rsidRDefault="00B23A3D" w:rsidP="00F13BEF">
      <w:pPr>
        <w:autoSpaceDE w:val="0"/>
        <w:jc w:val="both"/>
        <w:rPr>
          <w:sz w:val="28"/>
          <w:szCs w:val="28"/>
        </w:rPr>
      </w:pPr>
      <w:r w:rsidRPr="00D73FAD">
        <w:rPr>
          <w:sz w:val="28"/>
          <w:szCs w:val="28"/>
        </w:rPr>
        <w:t xml:space="preserve">1.3. Утром родители или лица, их заменяющие, должны передавать детей лично воспитателю или другому сотруднику, принимающему детей в этот день. Родителям нельзя без </w:t>
      </w:r>
      <w:proofErr w:type="gramStart"/>
      <w:r w:rsidRPr="00D73FAD">
        <w:rPr>
          <w:sz w:val="28"/>
          <w:szCs w:val="28"/>
        </w:rPr>
        <w:t>ведома</w:t>
      </w:r>
      <w:proofErr w:type="gramEnd"/>
      <w:r w:rsidRPr="00D73FAD">
        <w:rPr>
          <w:sz w:val="28"/>
          <w:szCs w:val="28"/>
        </w:rPr>
        <w:t xml:space="preserve"> воспитателя забирать детей из детского сада, а также поручать это детям, подросткам в возрасте до 16 лет. Воспитатель должен знать всех лиц, кому родители поручают забрать ребенка, заранее договорившись и познакомившись с ними по представлению родителей.</w:t>
      </w:r>
    </w:p>
    <w:p w:rsidR="00B23A3D" w:rsidRPr="00D73FAD" w:rsidRDefault="00B23A3D" w:rsidP="00F13BEF">
      <w:pPr>
        <w:autoSpaceDE w:val="0"/>
        <w:jc w:val="both"/>
        <w:rPr>
          <w:sz w:val="28"/>
          <w:szCs w:val="28"/>
        </w:rPr>
      </w:pPr>
      <w:r w:rsidRPr="00D73FAD">
        <w:rPr>
          <w:sz w:val="28"/>
          <w:szCs w:val="28"/>
        </w:rPr>
        <w:t>1.4. Запрещается впускать на территорию детского сада неизвестных лиц без предъявления ими документа, удостоверяющего личность посетителя и его право на посещение детского сада.</w:t>
      </w:r>
    </w:p>
    <w:p w:rsidR="00B23A3D" w:rsidRPr="00D73FAD" w:rsidRDefault="00B23A3D" w:rsidP="00F13BEF">
      <w:pPr>
        <w:autoSpaceDE w:val="0"/>
        <w:jc w:val="both"/>
        <w:rPr>
          <w:sz w:val="28"/>
          <w:szCs w:val="28"/>
        </w:rPr>
      </w:pPr>
      <w:r w:rsidRPr="00D73FAD">
        <w:rPr>
          <w:sz w:val="28"/>
          <w:szCs w:val="28"/>
        </w:rPr>
        <w:t>1.5. Запрещаются экскурсии и прогулки за пределы детского сада без прохождения целевого инструктажа и разрешения администрации.</w:t>
      </w:r>
    </w:p>
    <w:p w:rsidR="00B23A3D" w:rsidRPr="00D73FAD" w:rsidRDefault="00B23A3D" w:rsidP="00F13BEF">
      <w:pPr>
        <w:autoSpaceDE w:val="0"/>
        <w:jc w:val="both"/>
        <w:rPr>
          <w:sz w:val="28"/>
          <w:szCs w:val="28"/>
        </w:rPr>
      </w:pPr>
      <w:r w:rsidRPr="00D73FAD">
        <w:rPr>
          <w:sz w:val="28"/>
          <w:szCs w:val="28"/>
        </w:rPr>
        <w:t>1.6. Педагог должен знать и изучать с детьми правила техники безопасности, пожарной безопасности, дорожного движения; правила поведения на улице, на игровых площадках и т. д. с целью профилактики бытового травматизма.</w:t>
      </w:r>
    </w:p>
    <w:p w:rsidR="00B23A3D" w:rsidRPr="00D73FAD" w:rsidRDefault="00B23A3D" w:rsidP="00F13BEF">
      <w:pPr>
        <w:autoSpaceDE w:val="0"/>
        <w:jc w:val="both"/>
        <w:rPr>
          <w:sz w:val="28"/>
          <w:szCs w:val="28"/>
        </w:rPr>
      </w:pPr>
      <w:r w:rsidRPr="00D73FAD">
        <w:rPr>
          <w:sz w:val="28"/>
          <w:szCs w:val="28"/>
        </w:rPr>
        <w:t>1.7. Требования к организации прогулок:</w:t>
      </w:r>
    </w:p>
    <w:p w:rsidR="00B23A3D" w:rsidRPr="00D73FAD" w:rsidRDefault="00B23A3D" w:rsidP="00F13BEF">
      <w:pPr>
        <w:autoSpaceDE w:val="0"/>
        <w:ind w:firstLine="360"/>
        <w:jc w:val="both"/>
        <w:rPr>
          <w:sz w:val="28"/>
          <w:szCs w:val="28"/>
        </w:rPr>
      </w:pPr>
      <w:r w:rsidRPr="00D73FAD">
        <w:rPr>
          <w:sz w:val="28"/>
          <w:szCs w:val="28"/>
        </w:rPr>
        <w:t>- при проведении прогулок на территории детского сада соблюдать установленный режим, длительность прогулок, смену видов деятельности воспитанников;</w:t>
      </w:r>
    </w:p>
    <w:p w:rsidR="00B23A3D" w:rsidRPr="00D73FAD" w:rsidRDefault="00B23A3D" w:rsidP="00F13BEF">
      <w:pPr>
        <w:autoSpaceDE w:val="0"/>
        <w:ind w:firstLine="360"/>
        <w:jc w:val="both"/>
        <w:rPr>
          <w:sz w:val="28"/>
          <w:szCs w:val="28"/>
        </w:rPr>
      </w:pPr>
      <w:r w:rsidRPr="00D73FAD">
        <w:rPr>
          <w:sz w:val="28"/>
          <w:szCs w:val="28"/>
        </w:rPr>
        <w:t>- ежедневная продолжительность прогулки детей должна составлять не менее 4–4,5 ч;</w:t>
      </w:r>
    </w:p>
    <w:p w:rsidR="00B23A3D" w:rsidRPr="00D73FAD" w:rsidRDefault="00B23A3D" w:rsidP="00F13BEF">
      <w:pPr>
        <w:autoSpaceDE w:val="0"/>
        <w:ind w:firstLine="360"/>
        <w:jc w:val="both"/>
        <w:rPr>
          <w:sz w:val="28"/>
          <w:szCs w:val="28"/>
        </w:rPr>
      </w:pPr>
      <w:r w:rsidRPr="00D73FAD">
        <w:rPr>
          <w:sz w:val="28"/>
          <w:szCs w:val="28"/>
        </w:rPr>
        <w:t>- прогулку организуют 2 раза в день: в первую половину – до обеда и вторую половину дня – после дневного сна или перед уходом детей домой;</w:t>
      </w:r>
    </w:p>
    <w:p w:rsidR="00B23A3D" w:rsidRPr="00D73FAD" w:rsidRDefault="00B23A3D" w:rsidP="00F13BEF">
      <w:pPr>
        <w:autoSpaceDE w:val="0"/>
        <w:ind w:firstLine="360"/>
        <w:jc w:val="both"/>
        <w:rPr>
          <w:sz w:val="28"/>
          <w:szCs w:val="28"/>
        </w:rPr>
      </w:pPr>
      <w:r w:rsidRPr="00D73FAD">
        <w:rPr>
          <w:sz w:val="28"/>
          <w:szCs w:val="28"/>
        </w:rPr>
        <w:t>- во время прогулки с детьми необходимо проводить игры и физические упражнения;</w:t>
      </w:r>
    </w:p>
    <w:p w:rsidR="00B23A3D" w:rsidRPr="00D73FAD" w:rsidRDefault="00B23A3D" w:rsidP="00F13BEF">
      <w:pPr>
        <w:autoSpaceDE w:val="0"/>
        <w:ind w:firstLine="360"/>
        <w:jc w:val="both"/>
        <w:rPr>
          <w:sz w:val="28"/>
          <w:szCs w:val="28"/>
        </w:rPr>
      </w:pPr>
      <w:r w:rsidRPr="00D73FAD">
        <w:rPr>
          <w:sz w:val="28"/>
          <w:szCs w:val="28"/>
        </w:rPr>
        <w:t>- подвижные игры проводят в конце прогулки перед возвращением детей в помещение ДОУ;</w:t>
      </w:r>
    </w:p>
    <w:p w:rsidR="00B23A3D" w:rsidRPr="00D73FAD" w:rsidRDefault="00B23A3D" w:rsidP="00F13BEF">
      <w:pPr>
        <w:autoSpaceDE w:val="0"/>
        <w:ind w:firstLine="360"/>
        <w:jc w:val="both"/>
        <w:rPr>
          <w:sz w:val="28"/>
          <w:szCs w:val="28"/>
        </w:rPr>
      </w:pPr>
      <w:r w:rsidRPr="00D73FAD">
        <w:rPr>
          <w:sz w:val="28"/>
          <w:szCs w:val="28"/>
        </w:rPr>
        <w:t xml:space="preserve">- для предотвращения переутомления, перегрева воспитанников во время игр, </w:t>
      </w:r>
      <w:r w:rsidRPr="00D73FAD">
        <w:rPr>
          <w:sz w:val="28"/>
          <w:szCs w:val="28"/>
        </w:rPr>
        <w:lastRenderedPageBreak/>
        <w:t xml:space="preserve">труда необходимо чередовать виды деятельности от подвижной </w:t>
      </w:r>
      <w:proofErr w:type="gramStart"/>
      <w:r w:rsidRPr="00D73FAD">
        <w:rPr>
          <w:sz w:val="28"/>
          <w:szCs w:val="28"/>
        </w:rPr>
        <w:t>к</w:t>
      </w:r>
      <w:proofErr w:type="gramEnd"/>
      <w:r w:rsidRPr="00D73FAD">
        <w:rPr>
          <w:sz w:val="28"/>
          <w:szCs w:val="28"/>
        </w:rPr>
        <w:t xml:space="preserve"> малоподвижной (в зависимости от плана проведения прогулки).</w:t>
      </w:r>
    </w:p>
    <w:p w:rsidR="00B23A3D" w:rsidRPr="00D73FAD" w:rsidRDefault="00B23A3D" w:rsidP="00F13BEF">
      <w:pPr>
        <w:autoSpaceDE w:val="0"/>
        <w:jc w:val="both"/>
        <w:rPr>
          <w:sz w:val="28"/>
          <w:szCs w:val="28"/>
        </w:rPr>
      </w:pPr>
      <w:r w:rsidRPr="00D73FAD">
        <w:rPr>
          <w:sz w:val="28"/>
          <w:szCs w:val="28"/>
        </w:rPr>
        <w:t>1.8. Требования к оснащению территории детского сада:</w:t>
      </w:r>
    </w:p>
    <w:p w:rsidR="00B23A3D" w:rsidRPr="00D73FAD" w:rsidRDefault="00B23A3D" w:rsidP="00F13BEF">
      <w:pPr>
        <w:autoSpaceDE w:val="0"/>
        <w:ind w:firstLine="360"/>
        <w:jc w:val="both"/>
        <w:rPr>
          <w:sz w:val="28"/>
          <w:szCs w:val="28"/>
        </w:rPr>
      </w:pPr>
      <w:r w:rsidRPr="00D73FAD">
        <w:rPr>
          <w:sz w:val="28"/>
          <w:szCs w:val="28"/>
        </w:rPr>
        <w:t>- все оборудование на участке (малые игровые формы, физкультурные пособия и др.) должно быть в исправном состоянии: без острых выступов углов, гвоздей, шероховатостей и выступающих болтов;</w:t>
      </w:r>
    </w:p>
    <w:p w:rsidR="00B23A3D" w:rsidRPr="00D73FAD" w:rsidRDefault="00B23A3D" w:rsidP="00F13BEF">
      <w:pPr>
        <w:autoSpaceDE w:val="0"/>
        <w:ind w:firstLine="360"/>
        <w:jc w:val="both"/>
        <w:rPr>
          <w:sz w:val="28"/>
          <w:szCs w:val="28"/>
        </w:rPr>
      </w:pPr>
      <w:r w:rsidRPr="00D73FAD">
        <w:rPr>
          <w:sz w:val="28"/>
          <w:szCs w:val="28"/>
        </w:rPr>
        <w:t>- горки лесенки должны быть устойчивы и иметь прочные рейки, перила, отвечать возрасту детей и санитарным требованиям;</w:t>
      </w:r>
    </w:p>
    <w:p w:rsidR="00B23A3D" w:rsidRPr="00D73FAD" w:rsidRDefault="00B23A3D" w:rsidP="00F13BEF">
      <w:pPr>
        <w:autoSpaceDE w:val="0"/>
        <w:ind w:firstLine="360"/>
        <w:jc w:val="both"/>
        <w:rPr>
          <w:sz w:val="28"/>
          <w:szCs w:val="28"/>
        </w:rPr>
      </w:pPr>
      <w:r w:rsidRPr="00D73FAD">
        <w:rPr>
          <w:sz w:val="28"/>
          <w:szCs w:val="28"/>
        </w:rPr>
        <w:t>- запрещается вбивать гвозди в павильонах, на игровых конструкциях на уровне роста детей;</w:t>
      </w:r>
    </w:p>
    <w:p w:rsidR="00B23A3D" w:rsidRPr="00D73FAD" w:rsidRDefault="00B23A3D" w:rsidP="00F13BEF">
      <w:pPr>
        <w:autoSpaceDE w:val="0"/>
        <w:ind w:firstLine="360"/>
        <w:jc w:val="both"/>
        <w:rPr>
          <w:sz w:val="28"/>
          <w:szCs w:val="28"/>
        </w:rPr>
      </w:pPr>
      <w:r w:rsidRPr="00D73FAD">
        <w:rPr>
          <w:sz w:val="28"/>
          <w:szCs w:val="28"/>
        </w:rPr>
        <w:t>- запрещается устанавливать кирпичные бордюры острым углом вверх вокруг клумб, огородов;</w:t>
      </w:r>
    </w:p>
    <w:p w:rsidR="00B23A3D" w:rsidRPr="00D73FAD" w:rsidRDefault="00B23A3D" w:rsidP="00F13BEF">
      <w:pPr>
        <w:autoSpaceDE w:val="0"/>
        <w:ind w:firstLine="360"/>
        <w:jc w:val="both"/>
        <w:rPr>
          <w:sz w:val="28"/>
          <w:szCs w:val="28"/>
        </w:rPr>
      </w:pPr>
      <w:r w:rsidRPr="00D73FAD">
        <w:rPr>
          <w:sz w:val="28"/>
          <w:szCs w:val="28"/>
        </w:rPr>
        <w:t>- ограждения детского сада не должны иметь дыр, проемов во избежание проникновения бродячих собак и самовольного ухода детей;</w:t>
      </w:r>
    </w:p>
    <w:p w:rsidR="00B23A3D" w:rsidRPr="00D73FAD" w:rsidRDefault="00B23A3D" w:rsidP="00F13BEF">
      <w:pPr>
        <w:autoSpaceDE w:val="0"/>
        <w:ind w:firstLine="360"/>
        <w:jc w:val="both"/>
        <w:rPr>
          <w:sz w:val="28"/>
          <w:szCs w:val="28"/>
        </w:rPr>
      </w:pPr>
      <w:r w:rsidRPr="00D73FAD">
        <w:rPr>
          <w:sz w:val="28"/>
          <w:szCs w:val="28"/>
        </w:rPr>
        <w:t>- ворота детского сада должны быть закрыты на засов, входные двери в здание, двери групповых и других помещений должны быть также закрыты и снабжены запорами на высоте, недоступной детям.</w:t>
      </w:r>
    </w:p>
    <w:p w:rsidR="00B23A3D" w:rsidRPr="00D73FAD" w:rsidRDefault="00B23A3D" w:rsidP="00F13BEF">
      <w:pPr>
        <w:autoSpaceDE w:val="0"/>
        <w:jc w:val="both"/>
        <w:rPr>
          <w:sz w:val="28"/>
          <w:szCs w:val="28"/>
        </w:rPr>
      </w:pPr>
      <w:r w:rsidRPr="00D73FAD">
        <w:rPr>
          <w:sz w:val="28"/>
          <w:szCs w:val="28"/>
        </w:rPr>
        <w:t>1.9. Требования к использованию инвентаря и игрового оборудования на участке:</w:t>
      </w:r>
    </w:p>
    <w:p w:rsidR="00B23A3D" w:rsidRPr="00D73FAD" w:rsidRDefault="00B23A3D" w:rsidP="00F13BEF">
      <w:pPr>
        <w:autoSpaceDE w:val="0"/>
        <w:ind w:firstLine="360"/>
        <w:jc w:val="both"/>
        <w:rPr>
          <w:sz w:val="28"/>
          <w:szCs w:val="28"/>
        </w:rPr>
      </w:pPr>
      <w:r w:rsidRPr="00D73FAD">
        <w:rPr>
          <w:sz w:val="28"/>
          <w:szCs w:val="28"/>
        </w:rPr>
        <w:t>- весь инвентарь для труда должен быть исправен;</w:t>
      </w:r>
    </w:p>
    <w:p w:rsidR="00B23A3D" w:rsidRPr="00D73FAD" w:rsidRDefault="00B23A3D" w:rsidP="00F13BEF">
      <w:pPr>
        <w:autoSpaceDE w:val="0"/>
        <w:ind w:firstLine="360"/>
        <w:jc w:val="both"/>
        <w:rPr>
          <w:sz w:val="28"/>
          <w:szCs w:val="28"/>
        </w:rPr>
      </w:pPr>
      <w:r w:rsidRPr="00D73FAD">
        <w:rPr>
          <w:sz w:val="28"/>
          <w:szCs w:val="28"/>
        </w:rPr>
        <w:t>- детям до 6–7 лет разрешается переносить груз не более 2 кг; лейку, воду в ведрах до 2–2,5 кг и работать не более 10 мин;</w:t>
      </w:r>
    </w:p>
    <w:p w:rsidR="00B23A3D" w:rsidRPr="00D73FAD" w:rsidRDefault="00B23A3D" w:rsidP="00F13BEF">
      <w:pPr>
        <w:autoSpaceDE w:val="0"/>
        <w:ind w:firstLine="360"/>
        <w:jc w:val="both"/>
        <w:rPr>
          <w:sz w:val="28"/>
          <w:szCs w:val="28"/>
        </w:rPr>
      </w:pPr>
      <w:r w:rsidRPr="00D73FAD">
        <w:rPr>
          <w:sz w:val="28"/>
          <w:szCs w:val="28"/>
        </w:rPr>
        <w:t>- запрещается использовать инвентарь для взрослых (лопаты, метлы и др.);</w:t>
      </w:r>
    </w:p>
    <w:p w:rsidR="00B23A3D" w:rsidRPr="00D73FAD" w:rsidRDefault="00B23A3D" w:rsidP="00F13BEF">
      <w:pPr>
        <w:autoSpaceDE w:val="0"/>
        <w:ind w:firstLine="360"/>
        <w:jc w:val="both"/>
        <w:rPr>
          <w:sz w:val="28"/>
          <w:szCs w:val="28"/>
        </w:rPr>
      </w:pPr>
      <w:r w:rsidRPr="00D73FAD">
        <w:rPr>
          <w:sz w:val="28"/>
          <w:szCs w:val="28"/>
        </w:rPr>
        <w:t xml:space="preserve">- размеры оборудования и инвентаря для игр и физкультурных занятий на участках должны соответствовать требованиям СанПиН;  </w:t>
      </w:r>
    </w:p>
    <w:p w:rsidR="00B23A3D" w:rsidRPr="00D73FAD" w:rsidRDefault="00B23A3D" w:rsidP="00F13BEF">
      <w:pPr>
        <w:autoSpaceDE w:val="0"/>
        <w:ind w:firstLine="360"/>
        <w:jc w:val="both"/>
        <w:rPr>
          <w:sz w:val="28"/>
          <w:szCs w:val="28"/>
        </w:rPr>
      </w:pPr>
      <w:proofErr w:type="gramStart"/>
      <w:r w:rsidRPr="00D73FAD">
        <w:rPr>
          <w:sz w:val="28"/>
          <w:szCs w:val="28"/>
        </w:rPr>
        <w:t>- игрушки должны быть гигиеничны, не поломаны, для разных видов игровой деятельности, позволяющие соразмерять двигательную нагрузку в соответствии с сезоном года и возрастом детей (игрушки двигательные, настольные, строительные и т. д.).</w:t>
      </w:r>
      <w:proofErr w:type="gramEnd"/>
    </w:p>
    <w:p w:rsidR="00B23A3D" w:rsidRPr="00D73FAD" w:rsidRDefault="00B23A3D" w:rsidP="00F13BEF">
      <w:pPr>
        <w:autoSpaceDE w:val="0"/>
        <w:jc w:val="both"/>
        <w:rPr>
          <w:sz w:val="28"/>
          <w:szCs w:val="28"/>
        </w:rPr>
      </w:pPr>
      <w:r w:rsidRPr="00D73FAD">
        <w:rPr>
          <w:sz w:val="28"/>
          <w:szCs w:val="28"/>
        </w:rPr>
        <w:t>1.10. При организации прогулок, труда в огороде, цветнике следует оградить детей от воздействия следующих опасных и вредных факторов, характерных для всех сезонов:</w:t>
      </w:r>
    </w:p>
    <w:p w:rsidR="00B23A3D" w:rsidRPr="00D73FAD" w:rsidRDefault="00B23A3D" w:rsidP="00F13BEF">
      <w:pPr>
        <w:autoSpaceDE w:val="0"/>
        <w:ind w:firstLine="360"/>
        <w:jc w:val="both"/>
        <w:rPr>
          <w:sz w:val="28"/>
          <w:szCs w:val="28"/>
        </w:rPr>
      </w:pPr>
      <w:r w:rsidRPr="00D73FAD">
        <w:rPr>
          <w:sz w:val="28"/>
          <w:szCs w:val="28"/>
        </w:rPr>
        <w:t>- падение с горок, «шведских стенок» в случаях отсутствия страховки воспитателя;</w:t>
      </w:r>
    </w:p>
    <w:p w:rsidR="00B23A3D" w:rsidRPr="00D73FAD" w:rsidRDefault="00B23A3D" w:rsidP="00F13BEF">
      <w:pPr>
        <w:autoSpaceDE w:val="0"/>
        <w:ind w:firstLine="360"/>
        <w:jc w:val="both"/>
        <w:rPr>
          <w:sz w:val="28"/>
          <w:szCs w:val="28"/>
        </w:rPr>
      </w:pPr>
      <w:r w:rsidRPr="00D73FAD">
        <w:rPr>
          <w:sz w:val="28"/>
          <w:szCs w:val="28"/>
        </w:rPr>
        <w:t>- травмирование торчащими из земли металлическими или деревянными стойками предметов, невысокими пеньками на площадках для подвижных игр;</w:t>
      </w:r>
    </w:p>
    <w:p w:rsidR="00B23A3D" w:rsidRPr="00D73FAD" w:rsidRDefault="00B23A3D" w:rsidP="00F13BEF">
      <w:pPr>
        <w:autoSpaceDE w:val="0"/>
        <w:ind w:firstLine="360"/>
        <w:jc w:val="both"/>
        <w:rPr>
          <w:sz w:val="28"/>
          <w:szCs w:val="28"/>
        </w:rPr>
      </w:pPr>
      <w:r w:rsidRPr="00D73FAD">
        <w:rPr>
          <w:sz w:val="28"/>
          <w:szCs w:val="28"/>
        </w:rPr>
        <w:t>- укусы животных (собак, кошек);</w:t>
      </w:r>
    </w:p>
    <w:p w:rsidR="00B23A3D" w:rsidRPr="00D73FAD" w:rsidRDefault="00B23A3D" w:rsidP="00F13BEF">
      <w:pPr>
        <w:autoSpaceDE w:val="0"/>
        <w:ind w:firstLine="360"/>
        <w:jc w:val="both"/>
        <w:rPr>
          <w:sz w:val="28"/>
          <w:szCs w:val="28"/>
        </w:rPr>
      </w:pPr>
      <w:r w:rsidRPr="00D73FAD">
        <w:rPr>
          <w:sz w:val="28"/>
          <w:szCs w:val="28"/>
        </w:rPr>
        <w:t>- порезы, уколы битым стеклом, сухими ветками, сучками на деревьях, кустарниках, занозы от палок, досок, деревянных игрушек и пр.;</w:t>
      </w:r>
    </w:p>
    <w:p w:rsidR="00B23A3D" w:rsidRPr="00D73FAD" w:rsidRDefault="00B23A3D" w:rsidP="00F13BEF">
      <w:pPr>
        <w:autoSpaceDE w:val="0"/>
        <w:ind w:firstLine="360"/>
        <w:jc w:val="both"/>
        <w:rPr>
          <w:sz w:val="28"/>
          <w:szCs w:val="28"/>
        </w:rPr>
      </w:pPr>
      <w:r w:rsidRPr="00D73FAD">
        <w:rPr>
          <w:sz w:val="28"/>
          <w:szCs w:val="28"/>
        </w:rPr>
        <w:t>- травмирование ног воспитанников при наличии ямок и выбоин на участке, спрыгивании со стационарного оборудования без страховки воспитателя;</w:t>
      </w:r>
    </w:p>
    <w:p w:rsidR="00B23A3D" w:rsidRPr="00D73FAD" w:rsidRDefault="00B23A3D" w:rsidP="00F13BEF">
      <w:pPr>
        <w:autoSpaceDE w:val="0"/>
        <w:ind w:firstLine="360"/>
        <w:jc w:val="both"/>
        <w:rPr>
          <w:sz w:val="28"/>
          <w:szCs w:val="28"/>
        </w:rPr>
      </w:pPr>
      <w:r w:rsidRPr="00D73FAD">
        <w:rPr>
          <w:sz w:val="28"/>
          <w:szCs w:val="28"/>
        </w:rPr>
        <w:t>- травмы, ушибы при катании на качелях, каруселях;</w:t>
      </w:r>
    </w:p>
    <w:p w:rsidR="00B23A3D" w:rsidRPr="00D73FAD" w:rsidRDefault="00B23A3D" w:rsidP="00F13BEF">
      <w:pPr>
        <w:autoSpaceDE w:val="0"/>
        <w:ind w:firstLine="360"/>
        <w:jc w:val="both"/>
        <w:rPr>
          <w:sz w:val="28"/>
          <w:szCs w:val="28"/>
        </w:rPr>
      </w:pPr>
      <w:r w:rsidRPr="00D73FAD">
        <w:rPr>
          <w:sz w:val="28"/>
          <w:szCs w:val="28"/>
        </w:rPr>
        <w:t>- травмы, ушибы во время игр на хозяйственном дворе, возле складов, мусорных контейнеров и пр.;</w:t>
      </w:r>
    </w:p>
    <w:p w:rsidR="00B23A3D" w:rsidRPr="00D73FAD" w:rsidRDefault="00B23A3D" w:rsidP="00F13BEF">
      <w:pPr>
        <w:autoSpaceDE w:val="0"/>
        <w:ind w:firstLine="360"/>
        <w:jc w:val="both"/>
        <w:rPr>
          <w:sz w:val="28"/>
          <w:szCs w:val="28"/>
        </w:rPr>
      </w:pPr>
      <w:r w:rsidRPr="00D73FAD">
        <w:rPr>
          <w:sz w:val="28"/>
          <w:szCs w:val="28"/>
        </w:rPr>
        <w:t>- самовольный уход воспитанника за пределы детского сада.</w:t>
      </w:r>
    </w:p>
    <w:p w:rsidR="00B23A3D" w:rsidRPr="00D73FAD" w:rsidRDefault="00B23A3D" w:rsidP="00F13BEF">
      <w:pPr>
        <w:autoSpaceDE w:val="0"/>
        <w:jc w:val="both"/>
        <w:rPr>
          <w:sz w:val="28"/>
          <w:szCs w:val="28"/>
        </w:rPr>
      </w:pPr>
      <w:r w:rsidRPr="00D73FAD">
        <w:rPr>
          <w:sz w:val="28"/>
          <w:szCs w:val="28"/>
        </w:rPr>
        <w:t xml:space="preserve">1.11. При организации прогулок, труда в огороде, цветнике следует оградить детей </w:t>
      </w:r>
      <w:r w:rsidRPr="00D73FAD">
        <w:rPr>
          <w:sz w:val="28"/>
          <w:szCs w:val="28"/>
        </w:rPr>
        <w:lastRenderedPageBreak/>
        <w:t xml:space="preserve">от воздействия следующих опасных и вредных факторов, характерных </w:t>
      </w:r>
      <w:r w:rsidR="00CC6FC2">
        <w:rPr>
          <w:sz w:val="28"/>
          <w:szCs w:val="28"/>
        </w:rPr>
        <w:t xml:space="preserve">для </w:t>
      </w:r>
      <w:r w:rsidRPr="00D73FAD">
        <w:rPr>
          <w:sz w:val="28"/>
          <w:szCs w:val="28"/>
        </w:rPr>
        <w:t>осенне-весеннего периода:</w:t>
      </w:r>
    </w:p>
    <w:p w:rsidR="00B23A3D" w:rsidRPr="00D73FAD" w:rsidRDefault="00B23A3D" w:rsidP="00F13BEF">
      <w:pPr>
        <w:autoSpaceDE w:val="0"/>
        <w:ind w:firstLine="360"/>
        <w:jc w:val="both"/>
        <w:rPr>
          <w:sz w:val="28"/>
          <w:szCs w:val="28"/>
        </w:rPr>
      </w:pPr>
      <w:r w:rsidRPr="00D73FAD">
        <w:rPr>
          <w:sz w:val="28"/>
          <w:szCs w:val="28"/>
        </w:rPr>
        <w:t>- заражение желудочно-кишечными болезнями при использовании грязного песка в песочницах, грязного выносного материала (в случае нарушения санитарных правил мытья игрушек, перекопки песка в песочницах);</w:t>
      </w:r>
    </w:p>
    <w:p w:rsidR="00B23A3D" w:rsidRPr="00D73FAD" w:rsidRDefault="00B23A3D" w:rsidP="00F13BEF">
      <w:pPr>
        <w:autoSpaceDE w:val="0"/>
        <w:ind w:firstLine="360"/>
        <w:jc w:val="both"/>
        <w:rPr>
          <w:sz w:val="28"/>
          <w:szCs w:val="28"/>
        </w:rPr>
      </w:pPr>
      <w:r w:rsidRPr="00D73FAD">
        <w:rPr>
          <w:sz w:val="28"/>
          <w:szCs w:val="28"/>
        </w:rPr>
        <w:t>- травмы, ушибы во время труда в огороде, на участке; во время игр на мокрой и скользкой площадке;</w:t>
      </w:r>
    </w:p>
    <w:p w:rsidR="00B23A3D" w:rsidRPr="00D73FAD" w:rsidRDefault="00B23A3D" w:rsidP="00F13BEF">
      <w:pPr>
        <w:autoSpaceDE w:val="0"/>
        <w:ind w:firstLine="360"/>
        <w:jc w:val="both"/>
        <w:rPr>
          <w:sz w:val="28"/>
          <w:szCs w:val="28"/>
        </w:rPr>
      </w:pPr>
      <w:r w:rsidRPr="00D73FAD">
        <w:rPr>
          <w:sz w:val="28"/>
          <w:szCs w:val="28"/>
        </w:rPr>
        <w:t>- намокание детской одежды, обуви;</w:t>
      </w:r>
    </w:p>
    <w:p w:rsidR="00B23A3D" w:rsidRPr="00D73FAD" w:rsidRDefault="00B23A3D" w:rsidP="00F13BEF">
      <w:pPr>
        <w:autoSpaceDE w:val="0"/>
        <w:ind w:firstLine="360"/>
        <w:jc w:val="both"/>
        <w:rPr>
          <w:sz w:val="28"/>
          <w:szCs w:val="28"/>
        </w:rPr>
      </w:pPr>
      <w:r w:rsidRPr="00D73FAD">
        <w:rPr>
          <w:sz w:val="28"/>
          <w:szCs w:val="28"/>
        </w:rPr>
        <w:t>-  перегревание организма ребенка;</w:t>
      </w:r>
    </w:p>
    <w:p w:rsidR="00B23A3D" w:rsidRPr="00D73FAD" w:rsidRDefault="00B23A3D" w:rsidP="00F13BEF">
      <w:pPr>
        <w:autoSpaceDE w:val="0"/>
        <w:ind w:firstLine="360"/>
        <w:jc w:val="both"/>
        <w:rPr>
          <w:sz w:val="28"/>
          <w:szCs w:val="28"/>
        </w:rPr>
      </w:pPr>
      <w:r w:rsidRPr="00D73FAD">
        <w:rPr>
          <w:sz w:val="28"/>
          <w:szCs w:val="28"/>
        </w:rPr>
        <w:t>- отравление ядовитыми растениями, плодами, грибами и др.</w:t>
      </w:r>
    </w:p>
    <w:p w:rsidR="00B23A3D" w:rsidRPr="00D73FAD" w:rsidRDefault="00B23A3D" w:rsidP="00F13BEF">
      <w:pPr>
        <w:autoSpaceDE w:val="0"/>
        <w:ind w:firstLine="360"/>
        <w:jc w:val="both"/>
        <w:rPr>
          <w:sz w:val="28"/>
          <w:szCs w:val="28"/>
        </w:rPr>
      </w:pPr>
      <w:r w:rsidRPr="00D73FAD">
        <w:rPr>
          <w:sz w:val="28"/>
          <w:szCs w:val="28"/>
        </w:rPr>
        <w:t>- травмирование ног воспитанников при ходьбе босиком, играх на траве, песке (камни, острые предметы и т. д.);</w:t>
      </w:r>
    </w:p>
    <w:p w:rsidR="00B23A3D" w:rsidRPr="00D73FAD" w:rsidRDefault="00B23A3D" w:rsidP="00F13BEF">
      <w:pPr>
        <w:autoSpaceDE w:val="0"/>
        <w:ind w:firstLine="360"/>
        <w:jc w:val="both"/>
        <w:rPr>
          <w:sz w:val="28"/>
          <w:szCs w:val="28"/>
        </w:rPr>
      </w:pPr>
      <w:r w:rsidRPr="00D73FAD">
        <w:rPr>
          <w:sz w:val="28"/>
          <w:szCs w:val="28"/>
        </w:rPr>
        <w:t>- укусы насекомых;</w:t>
      </w:r>
    </w:p>
    <w:p w:rsidR="00B23A3D" w:rsidRPr="00D73FAD" w:rsidRDefault="00B23A3D" w:rsidP="00F13BEF">
      <w:pPr>
        <w:autoSpaceDE w:val="0"/>
        <w:ind w:firstLine="360"/>
        <w:jc w:val="both"/>
        <w:rPr>
          <w:sz w:val="28"/>
          <w:szCs w:val="28"/>
        </w:rPr>
      </w:pPr>
      <w:r w:rsidRPr="00D73FAD">
        <w:rPr>
          <w:sz w:val="28"/>
          <w:szCs w:val="28"/>
        </w:rPr>
        <w:t>- заболевание аллергией в период цветения амброзии и др.</w:t>
      </w:r>
    </w:p>
    <w:p w:rsidR="00B23A3D" w:rsidRPr="00D73FAD" w:rsidRDefault="00B23A3D" w:rsidP="00F13BEF">
      <w:pPr>
        <w:autoSpaceDE w:val="0"/>
        <w:jc w:val="both"/>
        <w:rPr>
          <w:sz w:val="28"/>
          <w:szCs w:val="28"/>
        </w:rPr>
      </w:pPr>
      <w:r w:rsidRPr="00D73FAD">
        <w:rPr>
          <w:sz w:val="28"/>
          <w:szCs w:val="28"/>
        </w:rPr>
        <w:t>1.12. Воспитатель, допустивший невыполнение или нарушение Инструкции по охране жизни и здоровья воспитанников, привлекается к дисциплинарной ответственности и с ним проводится внеплановый инструктаж и проверка званий по охране жизни и здоровья воспитанников, труда и пр.</w:t>
      </w:r>
    </w:p>
    <w:p w:rsidR="00B23A3D" w:rsidRPr="00D73FAD" w:rsidRDefault="00B23A3D" w:rsidP="00F13BEF">
      <w:pPr>
        <w:autoSpaceDE w:val="0"/>
        <w:jc w:val="both"/>
        <w:rPr>
          <w:b/>
          <w:bCs/>
          <w:sz w:val="28"/>
          <w:szCs w:val="28"/>
        </w:rPr>
      </w:pPr>
      <w:r w:rsidRPr="00D73FAD">
        <w:rPr>
          <w:b/>
          <w:bCs/>
          <w:sz w:val="28"/>
          <w:szCs w:val="28"/>
        </w:rPr>
        <w:t>2. Требования безопасности перед началом прогулки, труда в цветнике</w:t>
      </w:r>
    </w:p>
    <w:p w:rsidR="00B23A3D" w:rsidRPr="00D73FAD" w:rsidRDefault="00B23A3D" w:rsidP="00F13BEF">
      <w:pPr>
        <w:autoSpaceDE w:val="0"/>
        <w:jc w:val="both"/>
        <w:rPr>
          <w:sz w:val="28"/>
          <w:szCs w:val="28"/>
        </w:rPr>
      </w:pPr>
      <w:r w:rsidRPr="00D73FAD">
        <w:rPr>
          <w:sz w:val="28"/>
          <w:szCs w:val="28"/>
        </w:rPr>
        <w:t>2.1. Необходимо ежедневно перед прогулкой осматривать участки, не допускать наличия травмоопасных для детей предметов: сухостойных деревьев, сломанных кустарников, неструганых досок, гвоздей, битого стекла, торчащих из земли палок, пней, на изгороди – проволок и др. Все ямы на территории детского сада должны быть засыпаны, люки закрыты тяжелыми крышками. Проверять исправность игрушек и надежность крепления физкультурно-игрового оборудования, игрушек. Приводить их в надлежащее состояние в соответствии с санитарными нормами.</w:t>
      </w:r>
    </w:p>
    <w:p w:rsidR="00B23A3D" w:rsidRPr="00D73FAD" w:rsidRDefault="00B23A3D" w:rsidP="00F13BEF">
      <w:pPr>
        <w:autoSpaceDE w:val="0"/>
        <w:jc w:val="both"/>
        <w:rPr>
          <w:sz w:val="28"/>
          <w:szCs w:val="28"/>
        </w:rPr>
      </w:pPr>
      <w:r w:rsidRPr="00D73FAD">
        <w:rPr>
          <w:sz w:val="28"/>
          <w:szCs w:val="28"/>
        </w:rPr>
        <w:t xml:space="preserve">2.2. </w:t>
      </w:r>
      <w:proofErr w:type="gramStart"/>
      <w:r w:rsidRPr="00D73FAD">
        <w:rPr>
          <w:sz w:val="28"/>
          <w:szCs w:val="28"/>
        </w:rPr>
        <w:t>Очистку почвы (от камней, осколков стекла, кусков металла, палок, досок и т. д.) производить только с помощью граблей, метелок, лопаток, совков.</w:t>
      </w:r>
      <w:proofErr w:type="gramEnd"/>
      <w:r w:rsidRPr="00D73FAD">
        <w:rPr>
          <w:sz w:val="28"/>
          <w:szCs w:val="28"/>
        </w:rPr>
        <w:t xml:space="preserve"> Не собирать мусор незащищенными руками во избежание травмы или заражения.</w:t>
      </w:r>
    </w:p>
    <w:p w:rsidR="00B23A3D" w:rsidRPr="00D73FAD" w:rsidRDefault="00B23A3D" w:rsidP="00F13BEF">
      <w:pPr>
        <w:autoSpaceDE w:val="0"/>
        <w:jc w:val="both"/>
        <w:rPr>
          <w:sz w:val="28"/>
          <w:szCs w:val="28"/>
        </w:rPr>
      </w:pPr>
      <w:r w:rsidRPr="00D73FAD">
        <w:rPr>
          <w:sz w:val="28"/>
          <w:szCs w:val="28"/>
        </w:rPr>
        <w:t>2.3. Ежедневно утром и вечером проверять на территории детского сада наличие посторонних, подозрительных предметов, пакетов, сумок на предмет взрыво</w:t>
      </w:r>
      <w:r w:rsidR="001C191C">
        <w:rPr>
          <w:sz w:val="28"/>
          <w:szCs w:val="28"/>
        </w:rPr>
        <w:t xml:space="preserve"> </w:t>
      </w:r>
      <w:r w:rsidRPr="00D73FAD">
        <w:rPr>
          <w:sz w:val="28"/>
          <w:szCs w:val="28"/>
        </w:rPr>
        <w:t xml:space="preserve">- и другой безопасности (дежурным воспитателям и всем сотрудникам). В случае обнаружения немедленно сообщить </w:t>
      </w:r>
      <w:r w:rsidR="001C191C">
        <w:rPr>
          <w:sz w:val="28"/>
          <w:szCs w:val="28"/>
        </w:rPr>
        <w:t>администрации или позвонить в по</w:t>
      </w:r>
      <w:r w:rsidRPr="00D73FAD">
        <w:rPr>
          <w:sz w:val="28"/>
          <w:szCs w:val="28"/>
        </w:rPr>
        <w:t>лицию (к предметам не прикасаться).</w:t>
      </w:r>
    </w:p>
    <w:p w:rsidR="00B23A3D" w:rsidRPr="00D73FAD" w:rsidRDefault="00B23A3D" w:rsidP="00F13BEF">
      <w:pPr>
        <w:autoSpaceDE w:val="0"/>
        <w:jc w:val="both"/>
        <w:rPr>
          <w:sz w:val="28"/>
          <w:szCs w:val="28"/>
        </w:rPr>
      </w:pPr>
      <w:r w:rsidRPr="00D73FAD">
        <w:rPr>
          <w:sz w:val="28"/>
          <w:szCs w:val="28"/>
        </w:rPr>
        <w:t>2.4. Педагогам и помощникам воспитателя в обязательном порядке проводить предварительную визуальную проверку мест проведения занятий, игр, труда и других видов деятельности с воспитанниками на предмет взрыво</w:t>
      </w:r>
      <w:r w:rsidR="001C191C">
        <w:rPr>
          <w:sz w:val="28"/>
          <w:szCs w:val="28"/>
        </w:rPr>
        <w:t xml:space="preserve"> </w:t>
      </w:r>
      <w:r w:rsidRPr="00D73FAD">
        <w:rPr>
          <w:sz w:val="28"/>
          <w:szCs w:val="28"/>
        </w:rPr>
        <w:t>- и другой безопасности.</w:t>
      </w:r>
    </w:p>
    <w:p w:rsidR="00B23A3D" w:rsidRPr="00D73FAD" w:rsidRDefault="00B23A3D" w:rsidP="00F13BEF">
      <w:pPr>
        <w:autoSpaceDE w:val="0"/>
        <w:jc w:val="both"/>
        <w:rPr>
          <w:sz w:val="28"/>
          <w:szCs w:val="28"/>
        </w:rPr>
      </w:pPr>
      <w:r w:rsidRPr="00D73FAD">
        <w:rPr>
          <w:sz w:val="28"/>
          <w:szCs w:val="28"/>
        </w:rPr>
        <w:t>2.5. Требования безопасности перед началом прогулки в весенне-осенний период:</w:t>
      </w:r>
    </w:p>
    <w:p w:rsidR="00B23A3D" w:rsidRPr="00D73FAD" w:rsidRDefault="00B23A3D" w:rsidP="00F13BEF">
      <w:pPr>
        <w:autoSpaceDE w:val="0"/>
        <w:jc w:val="both"/>
        <w:rPr>
          <w:sz w:val="28"/>
          <w:szCs w:val="28"/>
        </w:rPr>
      </w:pPr>
      <w:r w:rsidRPr="00D73FAD">
        <w:rPr>
          <w:sz w:val="28"/>
          <w:szCs w:val="28"/>
        </w:rPr>
        <w:t>- устранять наличие на участке застоялых вод после дождя;</w:t>
      </w:r>
    </w:p>
    <w:p w:rsidR="00B23A3D" w:rsidRPr="00D73FAD" w:rsidRDefault="00B23A3D" w:rsidP="00F13BEF">
      <w:pPr>
        <w:autoSpaceDE w:val="0"/>
        <w:jc w:val="both"/>
        <w:rPr>
          <w:sz w:val="28"/>
          <w:szCs w:val="28"/>
        </w:rPr>
      </w:pPr>
      <w:r w:rsidRPr="00D73FAD">
        <w:rPr>
          <w:sz w:val="28"/>
          <w:szCs w:val="28"/>
        </w:rPr>
        <w:t>- своевременно обрезать кусты и деревья, не допускать сломанных, торчащих веток;</w:t>
      </w:r>
    </w:p>
    <w:p w:rsidR="00B23A3D" w:rsidRPr="00D73FAD" w:rsidRDefault="00B23A3D" w:rsidP="00F13BEF">
      <w:pPr>
        <w:autoSpaceDE w:val="0"/>
        <w:jc w:val="both"/>
        <w:rPr>
          <w:sz w:val="28"/>
          <w:szCs w:val="28"/>
        </w:rPr>
      </w:pPr>
      <w:r w:rsidRPr="00D73FAD">
        <w:rPr>
          <w:sz w:val="28"/>
          <w:szCs w:val="28"/>
        </w:rPr>
        <w:t>- ежедневно утром подметать участки (помощник воспитателя), убирать мусор и другие опасные предметы;</w:t>
      </w:r>
    </w:p>
    <w:p w:rsidR="00B23A3D" w:rsidRPr="00D73FAD" w:rsidRDefault="00B23A3D" w:rsidP="00F13BEF">
      <w:pPr>
        <w:autoSpaceDE w:val="0"/>
        <w:jc w:val="both"/>
        <w:rPr>
          <w:sz w:val="28"/>
          <w:szCs w:val="28"/>
        </w:rPr>
      </w:pPr>
      <w:r w:rsidRPr="00D73FAD">
        <w:rPr>
          <w:sz w:val="28"/>
          <w:szCs w:val="28"/>
        </w:rPr>
        <w:t>- весной проводить декоративную обрезку кустарника, вырубку сухих и низких веток деревьев и молодой поросли.</w:t>
      </w:r>
    </w:p>
    <w:p w:rsidR="00B23A3D" w:rsidRPr="00D73FAD" w:rsidRDefault="00B23A3D" w:rsidP="00F13BEF">
      <w:pPr>
        <w:autoSpaceDE w:val="0"/>
        <w:jc w:val="both"/>
        <w:rPr>
          <w:sz w:val="28"/>
          <w:szCs w:val="28"/>
        </w:rPr>
      </w:pPr>
      <w:r w:rsidRPr="00D73FAD">
        <w:rPr>
          <w:sz w:val="28"/>
          <w:szCs w:val="28"/>
        </w:rPr>
        <w:lastRenderedPageBreak/>
        <w:t>2.6. Требования безопасности перед началом прогулки в летний период:</w:t>
      </w:r>
    </w:p>
    <w:p w:rsidR="00B23A3D" w:rsidRPr="00D73FAD" w:rsidRDefault="00B23A3D" w:rsidP="00F13BEF">
      <w:pPr>
        <w:autoSpaceDE w:val="0"/>
        <w:jc w:val="both"/>
        <w:rPr>
          <w:sz w:val="28"/>
          <w:szCs w:val="28"/>
        </w:rPr>
      </w:pPr>
      <w:r w:rsidRPr="00D73FAD">
        <w:rPr>
          <w:sz w:val="28"/>
          <w:szCs w:val="28"/>
        </w:rPr>
        <w:t>- еженедельно своевременно проводить работы по очистке участка детского сада и прилежащей территории от сорных злаков, трав, растений аллергической направленности (амброзия), с целью профилактики укуса клещами и другими насекомыми;</w:t>
      </w:r>
    </w:p>
    <w:p w:rsidR="00B23A3D" w:rsidRPr="00D73FAD" w:rsidRDefault="00B23A3D" w:rsidP="00F13BEF">
      <w:pPr>
        <w:autoSpaceDE w:val="0"/>
        <w:jc w:val="both"/>
        <w:rPr>
          <w:sz w:val="28"/>
          <w:szCs w:val="28"/>
        </w:rPr>
      </w:pPr>
      <w:r w:rsidRPr="00D73FAD">
        <w:rPr>
          <w:sz w:val="28"/>
          <w:szCs w:val="28"/>
        </w:rPr>
        <w:t>- уничтожать ядовитые грибы, ягоды и растения (иметь перчатки и необходимый уборочный инвентарь);</w:t>
      </w:r>
    </w:p>
    <w:p w:rsidR="00B23A3D" w:rsidRPr="00D73FAD" w:rsidRDefault="00B23A3D" w:rsidP="00F13BEF">
      <w:pPr>
        <w:autoSpaceDE w:val="0"/>
        <w:jc w:val="both"/>
        <w:rPr>
          <w:sz w:val="28"/>
          <w:szCs w:val="28"/>
        </w:rPr>
      </w:pPr>
      <w:r w:rsidRPr="00D73FAD">
        <w:rPr>
          <w:sz w:val="28"/>
          <w:szCs w:val="28"/>
        </w:rPr>
        <w:t>- ежедневно утром и во второй половине дня необходимо поливать прогулочную площадку, затем производить уборку (помощник воспитателя).</w:t>
      </w:r>
    </w:p>
    <w:p w:rsidR="00B23A3D" w:rsidRPr="00D73FAD" w:rsidRDefault="00B23A3D" w:rsidP="00F13BEF">
      <w:pPr>
        <w:autoSpaceDE w:val="0"/>
        <w:jc w:val="both"/>
        <w:rPr>
          <w:sz w:val="28"/>
          <w:szCs w:val="28"/>
        </w:rPr>
      </w:pPr>
      <w:r w:rsidRPr="00D73FAD">
        <w:rPr>
          <w:sz w:val="28"/>
          <w:szCs w:val="28"/>
        </w:rPr>
        <w:t>2.7. Каждый воспитатель и все замещающие его педагоги должны хорошо знать ядовитые грибы, ягоды, травы, растущие на территории детского сада и учить детей узнавать их на картинках, иллюстрациях, разъяснять детям опасность отравления ими.</w:t>
      </w:r>
    </w:p>
    <w:p w:rsidR="00B23A3D" w:rsidRPr="00D73FAD" w:rsidRDefault="00B23A3D" w:rsidP="00F13BEF">
      <w:pPr>
        <w:autoSpaceDE w:val="0"/>
        <w:jc w:val="both"/>
        <w:rPr>
          <w:sz w:val="28"/>
          <w:szCs w:val="28"/>
        </w:rPr>
      </w:pPr>
      <w:r w:rsidRPr="00D73FAD">
        <w:rPr>
          <w:sz w:val="28"/>
          <w:szCs w:val="28"/>
        </w:rPr>
        <w:t>2.8. Согласовать со старшей медицинской сестрой возможность выхода на прогулку в зависимости от состояния погодных условий, температуры воздуха.</w:t>
      </w:r>
    </w:p>
    <w:p w:rsidR="00B23A3D" w:rsidRPr="00D73FAD" w:rsidRDefault="00B23A3D" w:rsidP="00F13BEF">
      <w:pPr>
        <w:autoSpaceDE w:val="0"/>
        <w:jc w:val="both"/>
        <w:rPr>
          <w:sz w:val="28"/>
          <w:szCs w:val="28"/>
        </w:rPr>
      </w:pPr>
      <w:r w:rsidRPr="00D73FAD">
        <w:rPr>
          <w:sz w:val="28"/>
          <w:szCs w:val="28"/>
        </w:rPr>
        <w:t>2.9. Воспитатель должен осматривать одежду, обувь воспитанников на предмет соответствия погодным условиям.</w:t>
      </w:r>
    </w:p>
    <w:p w:rsidR="00B23A3D" w:rsidRPr="00D73FAD" w:rsidRDefault="00B23A3D" w:rsidP="00F13BEF">
      <w:pPr>
        <w:autoSpaceDE w:val="0"/>
        <w:jc w:val="both"/>
        <w:rPr>
          <w:sz w:val="28"/>
          <w:szCs w:val="28"/>
        </w:rPr>
      </w:pPr>
      <w:r w:rsidRPr="00D73FAD">
        <w:rPr>
          <w:sz w:val="28"/>
          <w:szCs w:val="28"/>
        </w:rPr>
        <w:t>2.10. Воспитатель должен напоминать детям правила безопасного поведения при выходе на прогулку и при заходе в помещение ДОУ: не бежать, не толкаться, при спуске и подъеме на 2-й этаж держаться за перила, не нести перед собой большие игрушки и предметы, закрывающие обзор пути и др.</w:t>
      </w:r>
    </w:p>
    <w:p w:rsidR="00B23A3D" w:rsidRPr="00D73FAD" w:rsidRDefault="00B23A3D" w:rsidP="00F13BEF">
      <w:pPr>
        <w:autoSpaceDE w:val="0"/>
        <w:jc w:val="both"/>
        <w:rPr>
          <w:sz w:val="28"/>
          <w:szCs w:val="28"/>
        </w:rPr>
      </w:pPr>
      <w:r w:rsidRPr="00D73FAD">
        <w:rPr>
          <w:sz w:val="28"/>
          <w:szCs w:val="28"/>
        </w:rPr>
        <w:t>2.11. Дети должны быть всегда обеспечены запасными вещами на случай непогоды, которые для этого заранее приносят родители;</w:t>
      </w:r>
    </w:p>
    <w:p w:rsidR="00B23A3D" w:rsidRPr="00D73FAD" w:rsidRDefault="00B23A3D" w:rsidP="00F13BEF">
      <w:pPr>
        <w:autoSpaceDE w:val="0"/>
        <w:jc w:val="both"/>
        <w:rPr>
          <w:sz w:val="28"/>
          <w:szCs w:val="28"/>
        </w:rPr>
      </w:pPr>
      <w:r w:rsidRPr="00D73FAD">
        <w:rPr>
          <w:sz w:val="28"/>
          <w:szCs w:val="28"/>
        </w:rPr>
        <w:t>2.12. В жаркие летние дни педагог обязан проверять наличие у воспитанников светлых головных уборов (косынок, панам).</w:t>
      </w:r>
    </w:p>
    <w:p w:rsidR="00B23A3D" w:rsidRPr="00D73FAD" w:rsidRDefault="00B23A3D" w:rsidP="00F13BEF">
      <w:pPr>
        <w:autoSpaceDE w:val="0"/>
        <w:jc w:val="both"/>
        <w:rPr>
          <w:sz w:val="28"/>
          <w:szCs w:val="28"/>
        </w:rPr>
      </w:pPr>
      <w:r w:rsidRPr="00D73FAD">
        <w:rPr>
          <w:sz w:val="28"/>
          <w:szCs w:val="28"/>
        </w:rPr>
        <w:t>2.13. Педагог должен проверять состояние инвентаря для организации трудовой деятельности на предмет их травмоопасности.</w:t>
      </w:r>
    </w:p>
    <w:p w:rsidR="00B23A3D" w:rsidRPr="00D73FAD" w:rsidRDefault="00B23A3D" w:rsidP="00F13BEF">
      <w:pPr>
        <w:autoSpaceDE w:val="0"/>
        <w:jc w:val="both"/>
        <w:rPr>
          <w:b/>
          <w:bCs/>
          <w:sz w:val="28"/>
          <w:szCs w:val="28"/>
        </w:rPr>
      </w:pPr>
      <w:r w:rsidRPr="00D73FAD">
        <w:rPr>
          <w:b/>
          <w:bCs/>
          <w:sz w:val="28"/>
          <w:szCs w:val="28"/>
        </w:rPr>
        <w:t>3. Требования безопасности во время прогулки, труда в цветнике</w:t>
      </w:r>
    </w:p>
    <w:p w:rsidR="00B23A3D" w:rsidRPr="00D73FAD" w:rsidRDefault="00B23A3D" w:rsidP="00F13BEF">
      <w:pPr>
        <w:autoSpaceDE w:val="0"/>
        <w:jc w:val="both"/>
        <w:rPr>
          <w:sz w:val="28"/>
          <w:szCs w:val="28"/>
        </w:rPr>
      </w:pPr>
      <w:r w:rsidRPr="00D73FAD">
        <w:rPr>
          <w:sz w:val="28"/>
          <w:szCs w:val="28"/>
        </w:rPr>
        <w:t>3.1. Не допускается организация прогулки, труда на одном игровом участке (огороде, цветнике) одновременно 2 групп воспитанников.</w:t>
      </w:r>
    </w:p>
    <w:p w:rsidR="00B23A3D" w:rsidRPr="00D73FAD" w:rsidRDefault="00B23A3D" w:rsidP="00F13BEF">
      <w:pPr>
        <w:autoSpaceDE w:val="0"/>
        <w:jc w:val="both"/>
        <w:rPr>
          <w:sz w:val="28"/>
          <w:szCs w:val="28"/>
        </w:rPr>
      </w:pPr>
      <w:r w:rsidRPr="00D73FAD">
        <w:rPr>
          <w:sz w:val="28"/>
          <w:szCs w:val="28"/>
        </w:rPr>
        <w:t xml:space="preserve">3.2. Воспитатель обеспечивает наблюдение, </w:t>
      </w:r>
      <w:proofErr w:type="gramStart"/>
      <w:r w:rsidRPr="00D73FAD">
        <w:rPr>
          <w:sz w:val="28"/>
          <w:szCs w:val="28"/>
        </w:rPr>
        <w:t>контроль за</w:t>
      </w:r>
      <w:proofErr w:type="gramEnd"/>
      <w:r w:rsidRPr="00D73FAD">
        <w:rPr>
          <w:sz w:val="28"/>
          <w:szCs w:val="28"/>
        </w:rPr>
        <w:t xml:space="preserve"> спокойным выходом воспитанников из помещения и спуска с крыльца.</w:t>
      </w:r>
    </w:p>
    <w:p w:rsidR="00B23A3D" w:rsidRPr="00D73FAD" w:rsidRDefault="00B23A3D" w:rsidP="00F13BEF">
      <w:pPr>
        <w:autoSpaceDE w:val="0"/>
        <w:jc w:val="both"/>
        <w:rPr>
          <w:sz w:val="28"/>
          <w:szCs w:val="28"/>
        </w:rPr>
      </w:pPr>
      <w:r w:rsidRPr="00D73FAD">
        <w:rPr>
          <w:sz w:val="28"/>
          <w:szCs w:val="28"/>
        </w:rPr>
        <w:t>3.3. Запрещается оставлять воспитанников во время прогулок, экскурсии, труда без наблюдения воспитателя.</w:t>
      </w:r>
    </w:p>
    <w:p w:rsidR="00B23A3D" w:rsidRPr="00D73FAD" w:rsidRDefault="00B23A3D" w:rsidP="00F13BEF">
      <w:pPr>
        <w:autoSpaceDE w:val="0"/>
        <w:jc w:val="both"/>
        <w:rPr>
          <w:sz w:val="28"/>
          <w:szCs w:val="28"/>
        </w:rPr>
      </w:pPr>
      <w:r w:rsidRPr="00D73FAD">
        <w:rPr>
          <w:sz w:val="28"/>
          <w:szCs w:val="28"/>
        </w:rPr>
        <w:t>3.4. Воспитатель должен уметь четко и грамотно объяснить правила, показать способы работы с инвентарем. Для коллективной работы объединять детей только тогда, когда каждый ребенок овладеет необходимыми навыками. (В подгруппе не более 4–5 человек при работе с лопатой, труде в огороде, с метлой и др. расстояние между детьми должно быть не менее 1 м.)</w:t>
      </w:r>
    </w:p>
    <w:p w:rsidR="00B23A3D" w:rsidRPr="00D73FAD" w:rsidRDefault="00B23A3D" w:rsidP="00F13BEF">
      <w:pPr>
        <w:autoSpaceDE w:val="0"/>
        <w:jc w:val="both"/>
        <w:rPr>
          <w:sz w:val="28"/>
          <w:szCs w:val="28"/>
        </w:rPr>
      </w:pPr>
      <w:r w:rsidRPr="00D73FAD">
        <w:rPr>
          <w:sz w:val="28"/>
          <w:szCs w:val="28"/>
        </w:rPr>
        <w:t>3.5. Продолжительность трудового процесса нужно четко дозировать, особенно при выполнении однообразной работы (прополка,  уборка мусора, веток, листьев и т. д.). Время, отводимое на нее, не должно превышать 30 мин, через 7–10 мин следует делать перерыв или сменять деятельность.</w:t>
      </w:r>
    </w:p>
    <w:p w:rsidR="00B23A3D" w:rsidRPr="00D73FAD" w:rsidRDefault="00B23A3D" w:rsidP="00F13BEF">
      <w:pPr>
        <w:autoSpaceDE w:val="0"/>
        <w:jc w:val="both"/>
        <w:rPr>
          <w:sz w:val="28"/>
          <w:szCs w:val="28"/>
        </w:rPr>
      </w:pPr>
      <w:r w:rsidRPr="00D73FAD">
        <w:rPr>
          <w:sz w:val="28"/>
          <w:szCs w:val="28"/>
        </w:rPr>
        <w:t xml:space="preserve">3.6. При организации труда, требующего значительного напряжения (перекопка земли, перенос песка, полив цветника и т. д.), нужно следить, чтобы дети не </w:t>
      </w:r>
      <w:r w:rsidRPr="00D73FAD">
        <w:rPr>
          <w:sz w:val="28"/>
          <w:szCs w:val="28"/>
        </w:rPr>
        <w:lastRenderedPageBreak/>
        <w:t>переутомились, не перегревались. В случае учащенного дыхания, выделения пота, покраснения кожи воспитатель должен переключить ребенка на более спокойную деятельность.</w:t>
      </w:r>
    </w:p>
    <w:p w:rsidR="00B23A3D" w:rsidRPr="00D73FAD" w:rsidRDefault="00B23A3D" w:rsidP="00F13BEF">
      <w:pPr>
        <w:autoSpaceDE w:val="0"/>
        <w:jc w:val="both"/>
        <w:rPr>
          <w:sz w:val="28"/>
          <w:szCs w:val="28"/>
        </w:rPr>
      </w:pPr>
      <w:r w:rsidRPr="00D73FAD">
        <w:rPr>
          <w:sz w:val="28"/>
          <w:szCs w:val="28"/>
        </w:rPr>
        <w:t>3.7. Во время прогулки организовать интересные и полезные дела и занятия, что исключит несчастные случаи, будет содействовать психологическому благополучию и полноценному воспитанию каждого ребенка.</w:t>
      </w:r>
    </w:p>
    <w:p w:rsidR="00B23A3D" w:rsidRPr="00D73FAD" w:rsidRDefault="00B23A3D" w:rsidP="00F13BEF">
      <w:pPr>
        <w:autoSpaceDE w:val="0"/>
        <w:jc w:val="both"/>
        <w:rPr>
          <w:sz w:val="28"/>
          <w:szCs w:val="28"/>
        </w:rPr>
      </w:pPr>
      <w:r w:rsidRPr="00D73FAD">
        <w:rPr>
          <w:sz w:val="28"/>
          <w:szCs w:val="28"/>
        </w:rPr>
        <w:t>3.8. Экскурсии по ознакомлению с трудом взрослых готовятся заранее. Намечается маршрут, воспитатель посещает запланированный объект, обеспечивает безопасность детей при наблюдении за работой механизмов, техники, проводит беседу о правилах поведения во время экскурсии. Детей должны сопровождать не менее двух взрослых.</w:t>
      </w:r>
    </w:p>
    <w:p w:rsidR="00B23A3D" w:rsidRPr="00D73FAD" w:rsidRDefault="00B23A3D" w:rsidP="00F13BEF">
      <w:pPr>
        <w:autoSpaceDE w:val="0"/>
        <w:jc w:val="both"/>
        <w:rPr>
          <w:sz w:val="28"/>
          <w:szCs w:val="28"/>
        </w:rPr>
      </w:pPr>
      <w:r w:rsidRPr="00D73FAD">
        <w:rPr>
          <w:sz w:val="28"/>
          <w:szCs w:val="28"/>
        </w:rPr>
        <w:t>3.9. Воспитатель обеспечивает контроль выполнения воспитанниками требований личной гигиены (запрещается брать в руки, рот грязные предметы, бросать друг в друга песком, землей).</w:t>
      </w:r>
    </w:p>
    <w:p w:rsidR="00B23A3D" w:rsidRPr="00D73FAD" w:rsidRDefault="00B23A3D" w:rsidP="00F13BEF">
      <w:pPr>
        <w:autoSpaceDE w:val="0"/>
        <w:jc w:val="both"/>
        <w:rPr>
          <w:sz w:val="28"/>
          <w:szCs w:val="28"/>
        </w:rPr>
      </w:pPr>
      <w:r w:rsidRPr="00D73FAD">
        <w:rPr>
          <w:sz w:val="28"/>
          <w:szCs w:val="28"/>
        </w:rPr>
        <w:t>3.10. Следить, чтобы воспитанники не трогали руками опасных и ядовитых животных, колючих растений. Не пробовали на вкус какие-либо растения, грибы, плоды во избежание отравлений и желудочно-кишечных заболеваний.</w:t>
      </w:r>
    </w:p>
    <w:p w:rsidR="00B23A3D" w:rsidRPr="00D73FAD" w:rsidRDefault="00B23A3D" w:rsidP="00F13BEF">
      <w:pPr>
        <w:autoSpaceDE w:val="0"/>
        <w:jc w:val="both"/>
        <w:rPr>
          <w:sz w:val="28"/>
          <w:szCs w:val="28"/>
        </w:rPr>
      </w:pPr>
      <w:r w:rsidRPr="00D73FAD">
        <w:rPr>
          <w:sz w:val="28"/>
          <w:szCs w:val="28"/>
        </w:rPr>
        <w:t>3.11. Для профилактики травматизма следить за правильной расстановкой игрового оборудования и организацией игр: не играть рядом с качелями и каруселями и т. д.</w:t>
      </w:r>
    </w:p>
    <w:p w:rsidR="00B23A3D" w:rsidRPr="00D73FAD" w:rsidRDefault="00B23A3D" w:rsidP="00F13BEF">
      <w:pPr>
        <w:autoSpaceDE w:val="0"/>
        <w:jc w:val="both"/>
        <w:rPr>
          <w:sz w:val="28"/>
          <w:szCs w:val="28"/>
        </w:rPr>
      </w:pPr>
      <w:r w:rsidRPr="00D73FAD">
        <w:rPr>
          <w:sz w:val="28"/>
          <w:szCs w:val="28"/>
        </w:rPr>
        <w:t xml:space="preserve">3.12. Обеспечить контроль и непосредственную страховку воспитателем во время скатывания с горки, </w:t>
      </w:r>
      <w:proofErr w:type="gramStart"/>
      <w:r w:rsidRPr="00D73FAD">
        <w:rPr>
          <w:sz w:val="28"/>
          <w:szCs w:val="28"/>
        </w:rPr>
        <w:t>лазании</w:t>
      </w:r>
      <w:proofErr w:type="gramEnd"/>
      <w:r w:rsidRPr="00D73FAD">
        <w:rPr>
          <w:sz w:val="28"/>
          <w:szCs w:val="28"/>
        </w:rPr>
        <w:t>, спрыгивания с возвышенности, спортивного оборудования, метания.</w:t>
      </w:r>
    </w:p>
    <w:p w:rsidR="00B23A3D" w:rsidRPr="00D73FAD" w:rsidRDefault="00B23A3D" w:rsidP="00F13BEF">
      <w:pPr>
        <w:autoSpaceDE w:val="0"/>
        <w:jc w:val="both"/>
        <w:rPr>
          <w:sz w:val="28"/>
          <w:szCs w:val="28"/>
        </w:rPr>
      </w:pPr>
      <w:r w:rsidRPr="00D73FAD">
        <w:rPr>
          <w:sz w:val="28"/>
          <w:szCs w:val="28"/>
        </w:rPr>
        <w:t>3.13. Воспитатель постоянно должен контролировать правильную позу в процессе работы, приучать работать внимательно, не размахивать инструментами во избежание травм, ушибов. Все колющие, режущие инструменты выдает и принимает по счету.</w:t>
      </w:r>
    </w:p>
    <w:p w:rsidR="00B23A3D" w:rsidRPr="00D73FAD" w:rsidRDefault="00B23A3D" w:rsidP="00F13BEF">
      <w:pPr>
        <w:autoSpaceDE w:val="0"/>
        <w:jc w:val="both"/>
        <w:rPr>
          <w:sz w:val="28"/>
          <w:szCs w:val="28"/>
        </w:rPr>
      </w:pPr>
      <w:r w:rsidRPr="00D73FAD">
        <w:rPr>
          <w:sz w:val="28"/>
          <w:szCs w:val="28"/>
        </w:rPr>
        <w:t>3.14. Запрещено лазание воспитанников по ограждениям, перилам, деревьям, заборам.</w:t>
      </w:r>
    </w:p>
    <w:p w:rsidR="00B23A3D" w:rsidRPr="00D73FAD" w:rsidRDefault="00B23A3D" w:rsidP="00F13BEF">
      <w:pPr>
        <w:autoSpaceDE w:val="0"/>
        <w:jc w:val="both"/>
        <w:rPr>
          <w:sz w:val="28"/>
          <w:szCs w:val="28"/>
        </w:rPr>
      </w:pPr>
      <w:r w:rsidRPr="00D73FAD">
        <w:rPr>
          <w:sz w:val="28"/>
          <w:szCs w:val="28"/>
        </w:rPr>
        <w:t>3.15. Нельзя пить сырую воду, есть немытые корнеплоды, ягоды, фрукты.</w:t>
      </w:r>
    </w:p>
    <w:p w:rsidR="00B23A3D" w:rsidRPr="00D73FAD" w:rsidRDefault="00B23A3D" w:rsidP="00F13BEF">
      <w:pPr>
        <w:autoSpaceDE w:val="0"/>
        <w:jc w:val="both"/>
        <w:rPr>
          <w:sz w:val="28"/>
          <w:szCs w:val="28"/>
        </w:rPr>
      </w:pPr>
      <w:r w:rsidRPr="00D73FAD">
        <w:rPr>
          <w:sz w:val="28"/>
          <w:szCs w:val="28"/>
        </w:rPr>
        <w:t>3.16. Не сжигать на территории детского сада мусор, опавшие листья и прочее во избежание ожогов, пожаров.</w:t>
      </w:r>
    </w:p>
    <w:p w:rsidR="00B23A3D" w:rsidRPr="00D73FAD" w:rsidRDefault="00B23A3D" w:rsidP="00F13BEF">
      <w:pPr>
        <w:autoSpaceDE w:val="0"/>
        <w:jc w:val="both"/>
        <w:rPr>
          <w:sz w:val="28"/>
          <w:szCs w:val="28"/>
        </w:rPr>
      </w:pPr>
      <w:r w:rsidRPr="00D73FAD">
        <w:rPr>
          <w:sz w:val="28"/>
          <w:szCs w:val="28"/>
        </w:rPr>
        <w:t>3.17. Дополнительные требования безопасности во время прогулки летом:</w:t>
      </w:r>
    </w:p>
    <w:p w:rsidR="00B23A3D" w:rsidRPr="00D73FAD" w:rsidRDefault="00B23A3D" w:rsidP="00F13BEF">
      <w:pPr>
        <w:autoSpaceDE w:val="0"/>
        <w:jc w:val="both"/>
        <w:rPr>
          <w:sz w:val="28"/>
          <w:szCs w:val="28"/>
        </w:rPr>
      </w:pPr>
      <w:r w:rsidRPr="00D73FAD">
        <w:rPr>
          <w:sz w:val="28"/>
          <w:szCs w:val="28"/>
        </w:rPr>
        <w:t>- для достижения оздоровительного эффекта в летний период в режиме дня предусмотреть максимальное пребывание детей на открытом воздухе в соответствии с их возрастом и режимом дня;</w:t>
      </w:r>
    </w:p>
    <w:p w:rsidR="00B23A3D" w:rsidRPr="00D73FAD" w:rsidRDefault="00B23A3D" w:rsidP="00F13BEF">
      <w:pPr>
        <w:autoSpaceDE w:val="0"/>
        <w:jc w:val="both"/>
        <w:rPr>
          <w:sz w:val="28"/>
          <w:szCs w:val="28"/>
        </w:rPr>
      </w:pPr>
      <w:r w:rsidRPr="00D73FAD">
        <w:rPr>
          <w:sz w:val="28"/>
          <w:szCs w:val="28"/>
        </w:rPr>
        <w:t>- обеспечить контроль и непосредственную страховку воспитателем воспитанников во время катания на самокате, велосипеде;</w:t>
      </w:r>
    </w:p>
    <w:p w:rsidR="00B23A3D" w:rsidRPr="00D73FAD" w:rsidRDefault="00B23A3D" w:rsidP="00F13BEF">
      <w:pPr>
        <w:autoSpaceDE w:val="0"/>
        <w:jc w:val="both"/>
        <w:rPr>
          <w:sz w:val="28"/>
          <w:szCs w:val="28"/>
        </w:rPr>
      </w:pPr>
      <w:r w:rsidRPr="00D73FAD">
        <w:rPr>
          <w:sz w:val="28"/>
          <w:szCs w:val="28"/>
        </w:rPr>
        <w:t>- солнечные ванны для воспитанников проводятся только под наблюдением старшей медицинской сестры. Чередовать пребывание детей на воздухе под прямыми лучами солнца с играми в тени;</w:t>
      </w:r>
    </w:p>
    <w:p w:rsidR="00B23A3D" w:rsidRPr="00D73FAD" w:rsidRDefault="00B23A3D" w:rsidP="00F13BEF">
      <w:pPr>
        <w:autoSpaceDE w:val="0"/>
        <w:jc w:val="both"/>
        <w:rPr>
          <w:sz w:val="28"/>
          <w:szCs w:val="28"/>
        </w:rPr>
      </w:pPr>
      <w:r w:rsidRPr="00D73FAD">
        <w:rPr>
          <w:sz w:val="28"/>
          <w:szCs w:val="28"/>
        </w:rPr>
        <w:t>- хождение босиком по траве, асфальту, песку на участке воспитанникам разрешается только после осмотра территории воспитателем и помощником воспитателя на безопасность;</w:t>
      </w:r>
    </w:p>
    <w:p w:rsidR="00B23A3D" w:rsidRPr="00D73FAD" w:rsidRDefault="00B23A3D" w:rsidP="00F13BEF">
      <w:pPr>
        <w:autoSpaceDE w:val="0"/>
        <w:jc w:val="both"/>
        <w:rPr>
          <w:sz w:val="28"/>
          <w:szCs w:val="28"/>
        </w:rPr>
      </w:pPr>
      <w:r w:rsidRPr="00D73FAD">
        <w:rPr>
          <w:sz w:val="28"/>
          <w:szCs w:val="28"/>
        </w:rPr>
        <w:t>- игры с песком в песочнице допускаются только при условии ежедневной перекопки и ошпаривании песка кипятком;</w:t>
      </w:r>
    </w:p>
    <w:p w:rsidR="00B23A3D" w:rsidRPr="00D73FAD" w:rsidRDefault="00B23A3D" w:rsidP="00F13BEF">
      <w:pPr>
        <w:autoSpaceDE w:val="0"/>
        <w:jc w:val="both"/>
        <w:rPr>
          <w:sz w:val="28"/>
          <w:szCs w:val="28"/>
        </w:rPr>
      </w:pPr>
      <w:r w:rsidRPr="00D73FAD">
        <w:rPr>
          <w:sz w:val="28"/>
          <w:szCs w:val="28"/>
        </w:rPr>
        <w:lastRenderedPageBreak/>
        <w:t>- запрещаются игры с водой в ветреную, холодную погоду;</w:t>
      </w:r>
    </w:p>
    <w:p w:rsidR="00B23A3D" w:rsidRPr="00D73FAD" w:rsidRDefault="00B23A3D" w:rsidP="00F13BEF">
      <w:pPr>
        <w:autoSpaceDE w:val="0"/>
        <w:jc w:val="both"/>
        <w:rPr>
          <w:sz w:val="28"/>
          <w:szCs w:val="28"/>
        </w:rPr>
      </w:pPr>
      <w:r w:rsidRPr="00D73FAD">
        <w:rPr>
          <w:sz w:val="28"/>
          <w:szCs w:val="28"/>
        </w:rPr>
        <w:t>- в жаркие дни труд на цветнике и огороде организуется в утренние часы до завтрака и в часы вечерней прогулки;</w:t>
      </w:r>
    </w:p>
    <w:p w:rsidR="00B23A3D" w:rsidRPr="00D73FAD" w:rsidRDefault="00B23A3D" w:rsidP="00F13BEF">
      <w:pPr>
        <w:autoSpaceDE w:val="0"/>
        <w:jc w:val="both"/>
        <w:rPr>
          <w:sz w:val="28"/>
          <w:szCs w:val="28"/>
        </w:rPr>
      </w:pPr>
      <w:r w:rsidRPr="00D73FAD">
        <w:rPr>
          <w:sz w:val="28"/>
          <w:szCs w:val="28"/>
        </w:rPr>
        <w:t>- соблюдать питьевой режим, на прогулку выносить кипяченую воду (обязанность помощника воспитателя);</w:t>
      </w:r>
    </w:p>
    <w:p w:rsidR="00B23A3D" w:rsidRPr="00D73FAD" w:rsidRDefault="00B23A3D" w:rsidP="00F13BEF">
      <w:pPr>
        <w:autoSpaceDE w:val="0"/>
        <w:jc w:val="both"/>
        <w:rPr>
          <w:sz w:val="28"/>
          <w:szCs w:val="28"/>
        </w:rPr>
      </w:pPr>
      <w:r w:rsidRPr="00D73FAD">
        <w:rPr>
          <w:sz w:val="28"/>
          <w:szCs w:val="28"/>
        </w:rPr>
        <w:t>- усилить работу по ОБЖ, дорожному движению и пожарной безопасности, по профилактике детского травматизма и др.;</w:t>
      </w:r>
    </w:p>
    <w:p w:rsidR="00B23A3D" w:rsidRPr="00D73FAD" w:rsidRDefault="00B23A3D" w:rsidP="00F13BEF">
      <w:pPr>
        <w:autoSpaceDE w:val="0"/>
        <w:jc w:val="both"/>
        <w:rPr>
          <w:sz w:val="28"/>
          <w:szCs w:val="28"/>
        </w:rPr>
      </w:pPr>
      <w:r w:rsidRPr="00D73FAD">
        <w:rPr>
          <w:sz w:val="28"/>
          <w:szCs w:val="28"/>
        </w:rPr>
        <w:t>- обновить разметку пешеходных переходов;</w:t>
      </w:r>
    </w:p>
    <w:p w:rsidR="00B23A3D" w:rsidRPr="00D73FAD" w:rsidRDefault="00B23A3D" w:rsidP="00F13BEF">
      <w:pPr>
        <w:autoSpaceDE w:val="0"/>
        <w:jc w:val="both"/>
        <w:rPr>
          <w:sz w:val="28"/>
          <w:szCs w:val="28"/>
        </w:rPr>
      </w:pPr>
      <w:r w:rsidRPr="00D73FAD">
        <w:rPr>
          <w:sz w:val="28"/>
          <w:szCs w:val="28"/>
        </w:rPr>
        <w:t>- выносить необходимый игровой материал, атрибуты;</w:t>
      </w:r>
    </w:p>
    <w:p w:rsidR="00B23A3D" w:rsidRPr="00D73FAD" w:rsidRDefault="00B23A3D" w:rsidP="00F13BEF">
      <w:pPr>
        <w:autoSpaceDE w:val="0"/>
        <w:jc w:val="both"/>
        <w:rPr>
          <w:sz w:val="28"/>
          <w:szCs w:val="28"/>
        </w:rPr>
      </w:pPr>
      <w:r w:rsidRPr="00D73FAD">
        <w:rPr>
          <w:sz w:val="28"/>
          <w:szCs w:val="28"/>
        </w:rPr>
        <w:t>- обеспечить комфортные условия, исключающие психоэмоциональное напряжение, организацию содержательной прогулки с наличием объемного плана, необходимого занимательного игрового и коррекционно-развивающего оборудования и материала;</w:t>
      </w:r>
    </w:p>
    <w:p w:rsidR="00B23A3D" w:rsidRPr="00D73FAD" w:rsidRDefault="00B23A3D" w:rsidP="00F13BEF">
      <w:pPr>
        <w:autoSpaceDE w:val="0"/>
        <w:jc w:val="both"/>
        <w:rPr>
          <w:sz w:val="28"/>
          <w:szCs w:val="28"/>
        </w:rPr>
      </w:pPr>
      <w:r w:rsidRPr="00D73FAD">
        <w:rPr>
          <w:sz w:val="28"/>
          <w:szCs w:val="28"/>
        </w:rPr>
        <w:t>- следить, чтобы дети не рвали и не ели ядовитые грибы, ягоды, растения; не контактировали с растениями аллергической направленности.</w:t>
      </w:r>
    </w:p>
    <w:p w:rsidR="00B23A3D" w:rsidRPr="00D73FAD" w:rsidRDefault="00B23A3D" w:rsidP="00F13BEF">
      <w:pPr>
        <w:autoSpaceDE w:val="0"/>
        <w:jc w:val="both"/>
        <w:rPr>
          <w:b/>
          <w:bCs/>
          <w:sz w:val="28"/>
          <w:szCs w:val="28"/>
        </w:rPr>
      </w:pPr>
      <w:r w:rsidRPr="00D73FAD">
        <w:rPr>
          <w:b/>
          <w:bCs/>
          <w:sz w:val="28"/>
          <w:szCs w:val="28"/>
        </w:rPr>
        <w:t>4. Требования безопасности в ситуациях во время прогулки, труда в цветнике</w:t>
      </w:r>
    </w:p>
    <w:p w:rsidR="00B23A3D" w:rsidRPr="00D73FAD" w:rsidRDefault="00B23A3D" w:rsidP="00F13BEF">
      <w:pPr>
        <w:autoSpaceDE w:val="0"/>
        <w:jc w:val="both"/>
        <w:rPr>
          <w:sz w:val="28"/>
          <w:szCs w:val="28"/>
        </w:rPr>
      </w:pPr>
      <w:r w:rsidRPr="00D73FAD">
        <w:rPr>
          <w:sz w:val="28"/>
          <w:szCs w:val="28"/>
        </w:rPr>
        <w:t>4.1. Все сотрудники, временно заменяющие на группе воспитателя, берут на себя функции по спасению детей.</w:t>
      </w:r>
    </w:p>
    <w:p w:rsidR="00B23A3D" w:rsidRPr="00D73FAD" w:rsidRDefault="00B23A3D" w:rsidP="00F13BEF">
      <w:pPr>
        <w:autoSpaceDE w:val="0"/>
        <w:jc w:val="both"/>
        <w:rPr>
          <w:sz w:val="28"/>
          <w:szCs w:val="28"/>
        </w:rPr>
      </w:pPr>
      <w:r w:rsidRPr="00D73FAD">
        <w:rPr>
          <w:sz w:val="28"/>
          <w:szCs w:val="28"/>
        </w:rPr>
        <w:t>4.2. При возникновении непредвиденных ситуаций необходимо:</w:t>
      </w:r>
    </w:p>
    <w:p w:rsidR="00B23A3D" w:rsidRPr="00D73FAD" w:rsidRDefault="00B23A3D" w:rsidP="00F13BEF">
      <w:pPr>
        <w:autoSpaceDE w:val="0"/>
        <w:jc w:val="both"/>
        <w:rPr>
          <w:sz w:val="28"/>
          <w:szCs w:val="28"/>
        </w:rPr>
      </w:pPr>
      <w:r w:rsidRPr="00D73FAD">
        <w:rPr>
          <w:sz w:val="28"/>
          <w:szCs w:val="28"/>
        </w:rPr>
        <w:t>- обеспечить безопасность детей;</w:t>
      </w:r>
    </w:p>
    <w:p w:rsidR="00B23A3D" w:rsidRPr="00D73FAD" w:rsidRDefault="00B23A3D" w:rsidP="00F13BEF">
      <w:pPr>
        <w:autoSpaceDE w:val="0"/>
        <w:jc w:val="both"/>
        <w:rPr>
          <w:sz w:val="28"/>
          <w:szCs w:val="28"/>
        </w:rPr>
      </w:pPr>
      <w:r w:rsidRPr="00D73FAD">
        <w:rPr>
          <w:sz w:val="28"/>
          <w:szCs w:val="28"/>
        </w:rPr>
        <w:t>- убедиться в отсутствии опасности ситуации;</w:t>
      </w:r>
    </w:p>
    <w:p w:rsidR="00B23A3D" w:rsidRPr="00D73FAD" w:rsidRDefault="00B23A3D" w:rsidP="00F13BEF">
      <w:pPr>
        <w:autoSpaceDE w:val="0"/>
        <w:jc w:val="both"/>
        <w:rPr>
          <w:sz w:val="28"/>
          <w:szCs w:val="28"/>
        </w:rPr>
      </w:pPr>
      <w:r w:rsidRPr="00D73FAD">
        <w:rPr>
          <w:sz w:val="28"/>
          <w:szCs w:val="28"/>
        </w:rPr>
        <w:t>- сообщить администрации о случившемся, оказать первую помощь при несчастном случае;</w:t>
      </w:r>
    </w:p>
    <w:p w:rsidR="00B23A3D" w:rsidRPr="00D73FAD" w:rsidRDefault="00B23A3D" w:rsidP="00F13BEF">
      <w:pPr>
        <w:autoSpaceDE w:val="0"/>
        <w:jc w:val="both"/>
        <w:rPr>
          <w:sz w:val="28"/>
          <w:szCs w:val="28"/>
        </w:rPr>
      </w:pPr>
      <w:r w:rsidRPr="00D73FAD">
        <w:rPr>
          <w:sz w:val="28"/>
          <w:szCs w:val="28"/>
        </w:rPr>
        <w:t>- сообщить в службы спасения, если этого требует ситуация.</w:t>
      </w:r>
    </w:p>
    <w:p w:rsidR="00B23A3D" w:rsidRPr="00D73FAD" w:rsidRDefault="00B23A3D" w:rsidP="00F13BEF">
      <w:pPr>
        <w:autoSpaceDE w:val="0"/>
        <w:jc w:val="both"/>
        <w:rPr>
          <w:sz w:val="28"/>
          <w:szCs w:val="28"/>
        </w:rPr>
      </w:pPr>
      <w:r w:rsidRPr="00D73FAD">
        <w:rPr>
          <w:sz w:val="28"/>
          <w:szCs w:val="28"/>
        </w:rPr>
        <w:t>4.3. При несчастном случае воспитатель должен:</w:t>
      </w:r>
    </w:p>
    <w:p w:rsidR="00B23A3D" w:rsidRPr="00D73FAD" w:rsidRDefault="00B23A3D" w:rsidP="00F13BEF">
      <w:pPr>
        <w:autoSpaceDE w:val="0"/>
        <w:jc w:val="both"/>
        <w:rPr>
          <w:sz w:val="28"/>
          <w:szCs w:val="28"/>
        </w:rPr>
      </w:pPr>
      <w:r w:rsidRPr="00D73FAD">
        <w:rPr>
          <w:sz w:val="28"/>
          <w:szCs w:val="28"/>
        </w:rPr>
        <w:t>- оказать воспитаннику первую медицинскую помощь, устранить воздействие на пострадавшего повреждающих факторов, угрожающих жизни и здоровью (освободить от действия электрического тока, погасить горящую одежду, убрать травмирующий предмет и др.);</w:t>
      </w:r>
    </w:p>
    <w:p w:rsidR="00B23A3D" w:rsidRPr="00D73FAD" w:rsidRDefault="00B23A3D" w:rsidP="00F13BEF">
      <w:pPr>
        <w:autoSpaceDE w:val="0"/>
        <w:jc w:val="both"/>
        <w:rPr>
          <w:sz w:val="28"/>
          <w:szCs w:val="28"/>
        </w:rPr>
      </w:pPr>
      <w:r w:rsidRPr="00D73FAD">
        <w:rPr>
          <w:sz w:val="28"/>
          <w:szCs w:val="28"/>
        </w:rPr>
        <w:t>- выполнить мероприятия по спасению пострадавшего в порядке срочности (восстановить проходимость дыхательных путей, провести искусственное дыхание, наружный массаж сердца, остановить кровотечение);</w:t>
      </w:r>
    </w:p>
    <w:p w:rsidR="00B23A3D" w:rsidRPr="00D73FAD" w:rsidRDefault="00B23A3D" w:rsidP="00F13BEF">
      <w:pPr>
        <w:autoSpaceDE w:val="0"/>
        <w:jc w:val="both"/>
        <w:rPr>
          <w:sz w:val="28"/>
          <w:szCs w:val="28"/>
        </w:rPr>
      </w:pPr>
      <w:r w:rsidRPr="00D73FAD">
        <w:rPr>
          <w:sz w:val="28"/>
          <w:szCs w:val="28"/>
        </w:rPr>
        <w:t>- поддерживать основные жизненные функции пострадавшего до прибытия медицинского работника;</w:t>
      </w:r>
    </w:p>
    <w:p w:rsidR="00B23A3D" w:rsidRPr="00D73FAD" w:rsidRDefault="00B23A3D" w:rsidP="00F13BEF">
      <w:pPr>
        <w:autoSpaceDE w:val="0"/>
        <w:jc w:val="both"/>
        <w:rPr>
          <w:sz w:val="28"/>
          <w:szCs w:val="28"/>
        </w:rPr>
      </w:pPr>
      <w:r w:rsidRPr="00D73FAD">
        <w:rPr>
          <w:sz w:val="28"/>
          <w:szCs w:val="28"/>
        </w:rPr>
        <w:t>- немедленно сообщить об этом заведующему, старшей медицинской сестре, родителям (законным представителям) воспитанника, при необходимости вызвать «скорую помощь» и доставить воспитанника в ближайшее лечебное учреждение.</w:t>
      </w:r>
    </w:p>
    <w:p w:rsidR="00B23A3D" w:rsidRPr="00D73FAD" w:rsidRDefault="00B23A3D" w:rsidP="00F13BEF">
      <w:pPr>
        <w:autoSpaceDE w:val="0"/>
        <w:jc w:val="both"/>
        <w:rPr>
          <w:sz w:val="28"/>
          <w:szCs w:val="28"/>
        </w:rPr>
      </w:pPr>
      <w:r w:rsidRPr="00D73FAD">
        <w:rPr>
          <w:sz w:val="28"/>
          <w:szCs w:val="28"/>
        </w:rPr>
        <w:t>4.4. В случаях самовольного ухода воспитанника с прогулки воспитатель должен немедленно поставить в известность администрацию детского сада, родителей (законных представителей), ближайшее отделение полиции. Немедленно организовать поиск воспитанника, назвать приметы: внешний вид, возраст, описать одежду.</w:t>
      </w:r>
    </w:p>
    <w:p w:rsidR="00B23A3D" w:rsidRPr="00D73FAD" w:rsidRDefault="00B23A3D" w:rsidP="00F13BEF">
      <w:pPr>
        <w:autoSpaceDE w:val="0"/>
        <w:jc w:val="both"/>
        <w:rPr>
          <w:b/>
          <w:bCs/>
          <w:sz w:val="28"/>
          <w:szCs w:val="28"/>
        </w:rPr>
      </w:pPr>
      <w:r w:rsidRPr="00D73FAD">
        <w:rPr>
          <w:b/>
          <w:bCs/>
          <w:sz w:val="28"/>
          <w:szCs w:val="28"/>
        </w:rPr>
        <w:t>5. Требования безопасности по окончании прогулки, труда в цветнике</w:t>
      </w:r>
    </w:p>
    <w:p w:rsidR="00B23A3D" w:rsidRPr="00D73FAD" w:rsidRDefault="00B23A3D" w:rsidP="00F13BEF">
      <w:pPr>
        <w:autoSpaceDE w:val="0"/>
        <w:jc w:val="both"/>
        <w:rPr>
          <w:sz w:val="28"/>
          <w:szCs w:val="28"/>
        </w:rPr>
      </w:pPr>
      <w:r w:rsidRPr="00D73FAD">
        <w:rPr>
          <w:sz w:val="28"/>
          <w:szCs w:val="28"/>
        </w:rPr>
        <w:t>5.1. Организовать спокойный вход воспитанников в помещение детского сада (1-я подгруппа проходит и раздевается под присмотром помощника воспитателя, 2-я – под присмотром воспитателя).</w:t>
      </w:r>
    </w:p>
    <w:p w:rsidR="00B23A3D" w:rsidRPr="00D73FAD" w:rsidRDefault="00B23A3D" w:rsidP="00F13BEF">
      <w:pPr>
        <w:autoSpaceDE w:val="0"/>
        <w:jc w:val="both"/>
        <w:rPr>
          <w:sz w:val="28"/>
          <w:szCs w:val="28"/>
        </w:rPr>
      </w:pPr>
      <w:r w:rsidRPr="00D73FAD">
        <w:rPr>
          <w:sz w:val="28"/>
          <w:szCs w:val="28"/>
        </w:rPr>
        <w:lastRenderedPageBreak/>
        <w:t>5.2. Очистить верхнюю одежду воспитанников, обувь от  грязи, песка.</w:t>
      </w:r>
    </w:p>
    <w:p w:rsidR="00B23A3D" w:rsidRPr="00D73FAD" w:rsidRDefault="00B23A3D" w:rsidP="00F13BEF">
      <w:pPr>
        <w:autoSpaceDE w:val="0"/>
        <w:jc w:val="both"/>
        <w:rPr>
          <w:sz w:val="28"/>
          <w:szCs w:val="28"/>
        </w:rPr>
      </w:pPr>
      <w:r w:rsidRPr="00D73FAD">
        <w:rPr>
          <w:sz w:val="28"/>
          <w:szCs w:val="28"/>
        </w:rPr>
        <w:t>5.3. Проверить, как воспитанники сложили одежду в шкафчики. При необходимости переодеть воспитанников в сухую одежду, белье.</w:t>
      </w:r>
    </w:p>
    <w:p w:rsidR="00B23A3D" w:rsidRPr="00D73FAD" w:rsidRDefault="00B23A3D" w:rsidP="00F13BEF">
      <w:pPr>
        <w:autoSpaceDE w:val="0"/>
        <w:jc w:val="both"/>
        <w:rPr>
          <w:sz w:val="28"/>
          <w:szCs w:val="28"/>
        </w:rPr>
      </w:pPr>
      <w:r w:rsidRPr="00D73FAD">
        <w:rPr>
          <w:sz w:val="28"/>
          <w:szCs w:val="28"/>
        </w:rPr>
        <w:t>5.4. Организовать выполнение гигиенических процедур: посещение туалета, мытье рук с мылом, мытье ног, принятие душа.</w:t>
      </w:r>
    </w:p>
    <w:p w:rsidR="00B23A3D" w:rsidRPr="00D73FAD" w:rsidRDefault="00B23A3D" w:rsidP="00F13BEF">
      <w:pPr>
        <w:autoSpaceDE w:val="0"/>
        <w:jc w:val="both"/>
        <w:rPr>
          <w:sz w:val="28"/>
          <w:szCs w:val="28"/>
        </w:rPr>
      </w:pPr>
      <w:r w:rsidRPr="00D73FAD">
        <w:rPr>
          <w:sz w:val="28"/>
          <w:szCs w:val="28"/>
        </w:rPr>
        <w:t>5.5. Обеспечить просушивание мокрой одежды, обуви после дождя.</w:t>
      </w:r>
    </w:p>
    <w:p w:rsidR="00B23A3D" w:rsidRPr="00D73FAD" w:rsidRDefault="00B23A3D" w:rsidP="00F13BEF">
      <w:pPr>
        <w:autoSpaceDE w:val="0"/>
        <w:jc w:val="both"/>
        <w:rPr>
          <w:sz w:val="28"/>
          <w:szCs w:val="28"/>
        </w:rPr>
      </w:pPr>
      <w:r w:rsidRPr="00D73FAD">
        <w:rPr>
          <w:sz w:val="28"/>
          <w:szCs w:val="28"/>
        </w:rPr>
        <w:t>5.6. Привести в порядок выносной материал, орудия труда (очистить от земли, песка).</w:t>
      </w:r>
    </w:p>
    <w:p w:rsidR="00CC6FC2" w:rsidRPr="00D73FAD" w:rsidRDefault="00B23A3D" w:rsidP="00F13BEF">
      <w:pPr>
        <w:autoSpaceDE w:val="0"/>
        <w:jc w:val="both"/>
        <w:rPr>
          <w:sz w:val="28"/>
          <w:szCs w:val="28"/>
        </w:rPr>
      </w:pPr>
      <w:r w:rsidRPr="00D73FAD">
        <w:rPr>
          <w:sz w:val="28"/>
          <w:szCs w:val="28"/>
        </w:rPr>
        <w:t>5.7. Вымыть и убрать в специально отведенное место выносной материал, игрушки, орудия труда.</w:t>
      </w:r>
      <w:r w:rsidR="00CC6FC2" w:rsidRPr="00CC6FC2">
        <w:rPr>
          <w:sz w:val="28"/>
          <w:szCs w:val="28"/>
        </w:rPr>
        <w:t xml:space="preserve"> </w:t>
      </w:r>
      <w:r w:rsidR="00CC6FC2" w:rsidRPr="00D73FAD">
        <w:rPr>
          <w:sz w:val="28"/>
          <w:szCs w:val="28"/>
        </w:rPr>
        <w:t xml:space="preserve">С инструкцией </w:t>
      </w:r>
      <w:proofErr w:type="gramStart"/>
      <w:r w:rsidR="00CC6FC2" w:rsidRPr="00D73FAD">
        <w:rPr>
          <w:sz w:val="28"/>
          <w:szCs w:val="28"/>
        </w:rPr>
        <w:t>ознакомлен</w:t>
      </w:r>
      <w:proofErr w:type="gramEnd"/>
      <w:r w:rsidR="00CC6FC2" w:rsidRPr="00D73FAD">
        <w:rPr>
          <w:sz w:val="28"/>
          <w:szCs w:val="28"/>
        </w:rPr>
        <w:t xml:space="preserve"> (а):</w:t>
      </w:r>
    </w:p>
    <w:p w:rsidR="00B23A3D" w:rsidRDefault="00B23A3D"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Default="001C191C" w:rsidP="00F13BEF">
      <w:pPr>
        <w:autoSpaceDE w:val="0"/>
        <w:jc w:val="both"/>
        <w:rPr>
          <w:sz w:val="28"/>
          <w:szCs w:val="28"/>
        </w:rPr>
      </w:pPr>
    </w:p>
    <w:p w:rsidR="001C191C" w:rsidRPr="00D73FAD" w:rsidRDefault="001C191C" w:rsidP="00F13BEF">
      <w:pPr>
        <w:autoSpaceDE w:val="0"/>
        <w:jc w:val="both"/>
        <w:rPr>
          <w:sz w:val="28"/>
          <w:szCs w:val="28"/>
        </w:rPr>
      </w:pPr>
    </w:p>
    <w:tbl>
      <w:tblPr>
        <w:tblW w:w="0" w:type="auto"/>
        <w:tblLayout w:type="fixed"/>
        <w:tblCellMar>
          <w:left w:w="180" w:type="dxa"/>
          <w:right w:w="180" w:type="dxa"/>
        </w:tblCellMar>
        <w:tblLook w:val="0000"/>
      </w:tblPr>
      <w:tblGrid>
        <w:gridCol w:w="4822"/>
        <w:gridCol w:w="4856"/>
      </w:tblGrid>
      <w:tr w:rsidR="00CC6FC2" w:rsidRPr="00CC6FC2" w:rsidTr="004F4BEC">
        <w:trPr>
          <w:trHeight w:val="1468"/>
        </w:trPr>
        <w:tc>
          <w:tcPr>
            <w:tcW w:w="4822" w:type="dxa"/>
            <w:tcBorders>
              <w:top w:val="nil"/>
              <w:left w:val="nil"/>
              <w:bottom w:val="nil"/>
              <w:right w:val="nil"/>
            </w:tcBorders>
          </w:tcPr>
          <w:p w:rsidR="00CC6FC2" w:rsidRPr="00CC6FC2" w:rsidRDefault="00CC6FC2" w:rsidP="00F13BEF">
            <w:pPr>
              <w:autoSpaceDE w:val="0"/>
              <w:ind w:hanging="142"/>
              <w:jc w:val="both"/>
              <w:rPr>
                <w:b/>
              </w:rPr>
            </w:pPr>
            <w:r w:rsidRPr="00CC6FC2">
              <w:rPr>
                <w:b/>
              </w:rPr>
              <w:lastRenderedPageBreak/>
              <w:t xml:space="preserve">СОГЛАСОВАНО </w:t>
            </w:r>
          </w:p>
          <w:p w:rsidR="00CC6FC2" w:rsidRPr="00CC6FC2" w:rsidRDefault="00CC6FC2" w:rsidP="00F13BEF">
            <w:pPr>
              <w:autoSpaceDE w:val="0"/>
              <w:ind w:hanging="142"/>
              <w:jc w:val="both"/>
            </w:pPr>
          </w:p>
          <w:p w:rsidR="00CC6FC2" w:rsidRPr="00CC6FC2" w:rsidRDefault="00CC6FC2" w:rsidP="00F13BEF">
            <w:pPr>
              <w:autoSpaceDE w:val="0"/>
              <w:ind w:hanging="142"/>
              <w:jc w:val="both"/>
            </w:pPr>
            <w:r w:rsidRPr="00CC6FC2">
              <w:t>«____»____________20___г.</w:t>
            </w:r>
          </w:p>
          <w:p w:rsidR="00CC6FC2" w:rsidRPr="00CC6FC2" w:rsidRDefault="00CC6FC2" w:rsidP="00F13BEF">
            <w:pPr>
              <w:autoSpaceDE w:val="0"/>
              <w:ind w:hanging="300"/>
              <w:jc w:val="both"/>
            </w:pPr>
          </w:p>
          <w:p w:rsidR="00CC6FC2" w:rsidRPr="00CC6FC2" w:rsidRDefault="00CC6FC2" w:rsidP="00F13BEF">
            <w:pPr>
              <w:autoSpaceDE w:val="0"/>
              <w:ind w:hanging="300"/>
              <w:jc w:val="both"/>
            </w:pPr>
          </w:p>
        </w:tc>
        <w:tc>
          <w:tcPr>
            <w:tcW w:w="4856" w:type="dxa"/>
            <w:tcBorders>
              <w:top w:val="nil"/>
              <w:left w:val="nil"/>
              <w:bottom w:val="nil"/>
              <w:right w:val="nil"/>
            </w:tcBorders>
          </w:tcPr>
          <w:p w:rsidR="00CC6FC2" w:rsidRPr="00CC6FC2" w:rsidRDefault="00CC6FC2" w:rsidP="00F13BEF">
            <w:pPr>
              <w:autoSpaceDE w:val="0"/>
              <w:jc w:val="both"/>
              <w:rPr>
                <w:b/>
              </w:rPr>
            </w:pPr>
            <w:r w:rsidRPr="00CC6FC2">
              <w:t xml:space="preserve">              </w:t>
            </w:r>
            <w:r w:rsidRPr="00CC6FC2">
              <w:rPr>
                <w:b/>
              </w:rPr>
              <w:t>УТВЕРЖДАЮ</w:t>
            </w:r>
          </w:p>
          <w:p w:rsidR="00CC6FC2" w:rsidRPr="00CC6FC2" w:rsidRDefault="00CC6FC2" w:rsidP="00F13BEF">
            <w:pPr>
              <w:autoSpaceDE w:val="0"/>
              <w:jc w:val="both"/>
            </w:pPr>
            <w:r w:rsidRPr="00CC6FC2">
              <w:t xml:space="preserve">              Заведующая  ДОУ  № </w:t>
            </w:r>
          </w:p>
          <w:p w:rsidR="00CC6FC2" w:rsidRPr="00CC6FC2" w:rsidRDefault="00CC6FC2" w:rsidP="00F13BEF">
            <w:pPr>
              <w:autoSpaceDE w:val="0"/>
              <w:jc w:val="both"/>
            </w:pPr>
            <w:r w:rsidRPr="00CC6FC2">
              <w:t xml:space="preserve">              </w:t>
            </w:r>
            <w:r>
              <w:t>__________________    ФИО</w:t>
            </w:r>
          </w:p>
          <w:p w:rsidR="00CC6FC2" w:rsidRPr="00CC6FC2" w:rsidRDefault="00CC6FC2" w:rsidP="00F13BEF">
            <w:pPr>
              <w:autoSpaceDE w:val="0"/>
              <w:jc w:val="both"/>
            </w:pPr>
            <w:r w:rsidRPr="00CC6FC2">
              <w:t xml:space="preserve">            « ____»____________20____г.</w:t>
            </w:r>
          </w:p>
          <w:p w:rsidR="00CC6FC2" w:rsidRPr="00CC6FC2" w:rsidRDefault="00CC6FC2" w:rsidP="00F13BEF">
            <w:pPr>
              <w:autoSpaceDE w:val="0"/>
              <w:jc w:val="both"/>
            </w:pPr>
          </w:p>
        </w:tc>
      </w:tr>
    </w:tbl>
    <w:p w:rsidR="00CC6FC2" w:rsidRPr="00D73FAD" w:rsidRDefault="00CC6FC2" w:rsidP="001C191C">
      <w:pPr>
        <w:autoSpaceDE w:val="0"/>
        <w:jc w:val="center"/>
        <w:rPr>
          <w:b/>
          <w:bCs/>
          <w:sz w:val="28"/>
          <w:szCs w:val="28"/>
        </w:rPr>
      </w:pPr>
      <w:r w:rsidRPr="00D73FAD">
        <w:rPr>
          <w:b/>
          <w:bCs/>
          <w:sz w:val="28"/>
          <w:szCs w:val="28"/>
        </w:rPr>
        <w:t>ИНСТРУКЦИЯ</w:t>
      </w:r>
    </w:p>
    <w:p w:rsidR="00CC6FC2" w:rsidRPr="00D73FAD" w:rsidRDefault="00CC6FC2" w:rsidP="001C191C">
      <w:pPr>
        <w:autoSpaceDE w:val="0"/>
        <w:jc w:val="center"/>
        <w:rPr>
          <w:b/>
          <w:bCs/>
          <w:sz w:val="28"/>
          <w:szCs w:val="28"/>
        </w:rPr>
      </w:pPr>
      <w:r w:rsidRPr="00D73FAD">
        <w:rPr>
          <w:b/>
          <w:bCs/>
          <w:sz w:val="28"/>
          <w:szCs w:val="28"/>
        </w:rPr>
        <w:t>по оказанию первой помощи детям при отравлениях</w:t>
      </w:r>
    </w:p>
    <w:p w:rsidR="00CC6FC2" w:rsidRPr="00D73FAD" w:rsidRDefault="00CC6FC2" w:rsidP="001C191C">
      <w:pPr>
        <w:autoSpaceDE w:val="0"/>
        <w:jc w:val="center"/>
        <w:rPr>
          <w:b/>
          <w:bCs/>
          <w:sz w:val="28"/>
          <w:szCs w:val="28"/>
        </w:rPr>
      </w:pPr>
      <w:r w:rsidRPr="00D73FAD">
        <w:rPr>
          <w:b/>
          <w:bCs/>
          <w:sz w:val="28"/>
          <w:szCs w:val="28"/>
        </w:rPr>
        <w:t xml:space="preserve">ядовитыми растениями и грибами, </w:t>
      </w:r>
      <w:proofErr w:type="gramStart"/>
      <w:r w:rsidRPr="00D73FAD">
        <w:rPr>
          <w:b/>
          <w:bCs/>
          <w:sz w:val="28"/>
          <w:szCs w:val="28"/>
        </w:rPr>
        <w:t>укусах</w:t>
      </w:r>
      <w:proofErr w:type="gramEnd"/>
      <w:r w:rsidRPr="00D73FAD">
        <w:rPr>
          <w:b/>
          <w:bCs/>
          <w:sz w:val="28"/>
          <w:szCs w:val="28"/>
        </w:rPr>
        <w:t xml:space="preserve"> насекомых,</w:t>
      </w:r>
    </w:p>
    <w:p w:rsidR="00CC6FC2" w:rsidRPr="00D73FAD" w:rsidRDefault="00CC6FC2" w:rsidP="001C191C">
      <w:pPr>
        <w:autoSpaceDE w:val="0"/>
        <w:jc w:val="center"/>
        <w:rPr>
          <w:b/>
          <w:bCs/>
          <w:sz w:val="28"/>
          <w:szCs w:val="28"/>
        </w:rPr>
      </w:pPr>
      <w:proofErr w:type="gramStart"/>
      <w:r w:rsidRPr="00D73FAD">
        <w:rPr>
          <w:b/>
          <w:bCs/>
          <w:sz w:val="28"/>
          <w:szCs w:val="28"/>
        </w:rPr>
        <w:t>тепловом</w:t>
      </w:r>
      <w:proofErr w:type="gramEnd"/>
      <w:r w:rsidRPr="00D73FAD">
        <w:rPr>
          <w:b/>
          <w:bCs/>
          <w:sz w:val="28"/>
          <w:szCs w:val="28"/>
        </w:rPr>
        <w:t xml:space="preserve"> или солнечном ударах</w:t>
      </w:r>
    </w:p>
    <w:p w:rsidR="00B23A3D" w:rsidRPr="00D73FAD" w:rsidRDefault="00B23A3D" w:rsidP="00F13BEF">
      <w:pPr>
        <w:autoSpaceDE w:val="0"/>
        <w:jc w:val="both"/>
        <w:rPr>
          <w:sz w:val="28"/>
          <w:szCs w:val="28"/>
        </w:rPr>
      </w:pPr>
    </w:p>
    <w:p w:rsidR="00B23A3D" w:rsidRPr="00D73FAD" w:rsidRDefault="00B23A3D" w:rsidP="00F13BEF">
      <w:pPr>
        <w:autoSpaceDE w:val="0"/>
        <w:jc w:val="both"/>
        <w:rPr>
          <w:b/>
          <w:bCs/>
          <w:sz w:val="28"/>
          <w:szCs w:val="28"/>
        </w:rPr>
      </w:pPr>
      <w:r w:rsidRPr="00D73FAD">
        <w:rPr>
          <w:b/>
          <w:bCs/>
          <w:sz w:val="28"/>
          <w:szCs w:val="28"/>
        </w:rPr>
        <w:t>1. Первая помощь при отравлениях ядовитыми растениями</w:t>
      </w:r>
    </w:p>
    <w:p w:rsidR="00B23A3D" w:rsidRPr="00D73FAD" w:rsidRDefault="00B23A3D" w:rsidP="00F13BEF">
      <w:pPr>
        <w:autoSpaceDE w:val="0"/>
        <w:jc w:val="both"/>
        <w:rPr>
          <w:sz w:val="28"/>
          <w:szCs w:val="28"/>
        </w:rPr>
      </w:pPr>
      <w:r w:rsidRPr="00D73FAD">
        <w:rPr>
          <w:sz w:val="28"/>
          <w:szCs w:val="28"/>
        </w:rPr>
        <w:t>1.1. Перечень ядовитых растений:</w:t>
      </w:r>
    </w:p>
    <w:p w:rsidR="00B23A3D" w:rsidRPr="00D73FAD" w:rsidRDefault="00B23A3D" w:rsidP="00F13BEF">
      <w:pPr>
        <w:autoSpaceDE w:val="0"/>
        <w:jc w:val="both"/>
        <w:rPr>
          <w:sz w:val="28"/>
          <w:szCs w:val="28"/>
        </w:rPr>
      </w:pPr>
      <w:r w:rsidRPr="00D73FAD">
        <w:rPr>
          <w:sz w:val="28"/>
          <w:szCs w:val="28"/>
        </w:rPr>
        <w:t>– белена черная;</w:t>
      </w:r>
    </w:p>
    <w:p w:rsidR="00B23A3D" w:rsidRPr="00D73FAD" w:rsidRDefault="00B23A3D" w:rsidP="00F13BEF">
      <w:pPr>
        <w:autoSpaceDE w:val="0"/>
        <w:jc w:val="both"/>
        <w:rPr>
          <w:sz w:val="28"/>
          <w:szCs w:val="28"/>
        </w:rPr>
      </w:pPr>
      <w:r w:rsidRPr="00D73FAD">
        <w:rPr>
          <w:sz w:val="28"/>
          <w:szCs w:val="28"/>
        </w:rPr>
        <w:t>– дурман обыкновенный (ядовиты все части растения);</w:t>
      </w:r>
    </w:p>
    <w:p w:rsidR="00B23A3D" w:rsidRPr="00D73FAD" w:rsidRDefault="00B23A3D" w:rsidP="00F13BEF">
      <w:pPr>
        <w:autoSpaceDE w:val="0"/>
        <w:jc w:val="both"/>
        <w:rPr>
          <w:sz w:val="28"/>
          <w:szCs w:val="28"/>
        </w:rPr>
      </w:pPr>
      <w:r w:rsidRPr="00D73FAD">
        <w:rPr>
          <w:sz w:val="28"/>
          <w:szCs w:val="28"/>
        </w:rPr>
        <w:t>– клещевина обыкновенная (отравление происходит семенами, похожими на фасоль и бобы - употребление 10 семян приводит к смерти);</w:t>
      </w:r>
    </w:p>
    <w:p w:rsidR="00B23A3D" w:rsidRPr="00D73FAD" w:rsidRDefault="00B23A3D" w:rsidP="00F13BEF">
      <w:pPr>
        <w:autoSpaceDE w:val="0"/>
        <w:jc w:val="both"/>
        <w:rPr>
          <w:sz w:val="28"/>
          <w:szCs w:val="28"/>
        </w:rPr>
      </w:pPr>
      <w:r w:rsidRPr="00D73FAD">
        <w:rPr>
          <w:sz w:val="28"/>
          <w:szCs w:val="28"/>
        </w:rPr>
        <w:t>– паслен черный;</w:t>
      </w:r>
    </w:p>
    <w:p w:rsidR="00B23A3D" w:rsidRPr="00D73FAD" w:rsidRDefault="00B23A3D" w:rsidP="00F13BEF">
      <w:pPr>
        <w:autoSpaceDE w:val="0"/>
        <w:jc w:val="both"/>
        <w:rPr>
          <w:sz w:val="28"/>
          <w:szCs w:val="28"/>
        </w:rPr>
      </w:pPr>
      <w:r w:rsidRPr="00D73FAD">
        <w:rPr>
          <w:sz w:val="28"/>
          <w:szCs w:val="28"/>
        </w:rPr>
        <w:t>– волчьи ягоды;</w:t>
      </w:r>
    </w:p>
    <w:p w:rsidR="00B23A3D" w:rsidRPr="00D73FAD" w:rsidRDefault="00B23A3D" w:rsidP="00F13BEF">
      <w:pPr>
        <w:autoSpaceDE w:val="0"/>
        <w:jc w:val="both"/>
        <w:rPr>
          <w:sz w:val="28"/>
          <w:szCs w:val="28"/>
        </w:rPr>
      </w:pPr>
      <w:r w:rsidRPr="00D73FAD">
        <w:rPr>
          <w:sz w:val="28"/>
          <w:szCs w:val="28"/>
        </w:rPr>
        <w:t>– амброзия.</w:t>
      </w:r>
    </w:p>
    <w:p w:rsidR="00B23A3D" w:rsidRPr="00D73FAD" w:rsidRDefault="00B23A3D" w:rsidP="00F13BEF">
      <w:pPr>
        <w:autoSpaceDE w:val="0"/>
        <w:jc w:val="both"/>
        <w:rPr>
          <w:sz w:val="28"/>
          <w:szCs w:val="28"/>
        </w:rPr>
      </w:pPr>
      <w:r w:rsidRPr="00D73FAD">
        <w:rPr>
          <w:sz w:val="28"/>
          <w:szCs w:val="28"/>
        </w:rPr>
        <w:t>1.2. Симптомы отравления ядовитыми растениями и оказание первой доврачебной помощи.</w:t>
      </w:r>
    </w:p>
    <w:p w:rsidR="00B23A3D" w:rsidRPr="00D73FAD" w:rsidRDefault="00B23A3D" w:rsidP="00F13BEF">
      <w:pPr>
        <w:autoSpaceDE w:val="0"/>
        <w:jc w:val="both"/>
        <w:rPr>
          <w:sz w:val="28"/>
          <w:szCs w:val="28"/>
        </w:rPr>
      </w:pPr>
      <w:proofErr w:type="gramStart"/>
      <w:r w:rsidRPr="00D73FAD">
        <w:rPr>
          <w:i/>
          <w:iCs/>
          <w:sz w:val="28"/>
          <w:szCs w:val="28"/>
        </w:rPr>
        <w:t>Белена черная</w:t>
      </w:r>
      <w:r w:rsidRPr="00D73FAD">
        <w:rPr>
          <w:sz w:val="28"/>
          <w:szCs w:val="28"/>
        </w:rPr>
        <w:t xml:space="preserve"> – сухость слизистой полости рта и кожи, кожная сыпь, осиплость голоса, жажда, тошнота, рвота, задержка мочеиспускания, повышение температуры тела, судороги.</w:t>
      </w:r>
      <w:proofErr w:type="gramEnd"/>
      <w:r w:rsidRPr="00D73FAD">
        <w:rPr>
          <w:sz w:val="28"/>
          <w:szCs w:val="28"/>
        </w:rPr>
        <w:t xml:space="preserve"> Время развития симптомов - от 10 мин до 10–15 ч. При отравлении беленой черной показано промывание желудка раствором гидрокарбоната натрия с активированным углем, влажное обвертывание, холод на голову, паховые области, симптоматическое лечение.</w:t>
      </w:r>
    </w:p>
    <w:p w:rsidR="00B23A3D" w:rsidRPr="00D73FAD" w:rsidRDefault="00B23A3D" w:rsidP="00F13BEF">
      <w:pPr>
        <w:autoSpaceDE w:val="0"/>
        <w:jc w:val="both"/>
        <w:rPr>
          <w:sz w:val="28"/>
          <w:szCs w:val="28"/>
        </w:rPr>
      </w:pPr>
      <w:r w:rsidRPr="00D73FAD">
        <w:rPr>
          <w:i/>
          <w:iCs/>
          <w:sz w:val="28"/>
          <w:szCs w:val="28"/>
        </w:rPr>
        <w:t>Дурман обыкновенный</w:t>
      </w:r>
      <w:r w:rsidRPr="00D73FAD">
        <w:rPr>
          <w:sz w:val="28"/>
          <w:szCs w:val="28"/>
        </w:rPr>
        <w:t xml:space="preserve">– </w:t>
      </w:r>
      <w:proofErr w:type="gramStart"/>
      <w:r w:rsidRPr="00D73FAD">
        <w:rPr>
          <w:sz w:val="28"/>
          <w:szCs w:val="28"/>
        </w:rPr>
        <w:t>су</w:t>
      </w:r>
      <w:proofErr w:type="gramEnd"/>
      <w:r w:rsidRPr="00D73FAD">
        <w:rPr>
          <w:sz w:val="28"/>
          <w:szCs w:val="28"/>
        </w:rPr>
        <w:t>хость слизистой полости рта и кожи, кожная сыпь, осиплость голоса, жажда, тошнота, рвота, задержка мочеиспускания, повышение температуры тела, судороги. Время развития симптомов - от 10 мин до 10–15 ч. При отравлении дурманом обыкновенным показано промывание желудка раствором гидрокарбоната натрия с активированным углем, влажное обертывание, холод на голову, паховые области, симптоматическое лечение.</w:t>
      </w:r>
    </w:p>
    <w:p w:rsidR="00B23A3D" w:rsidRPr="00D73FAD" w:rsidRDefault="00B23A3D" w:rsidP="00F13BEF">
      <w:pPr>
        <w:autoSpaceDE w:val="0"/>
        <w:jc w:val="both"/>
        <w:rPr>
          <w:sz w:val="28"/>
          <w:szCs w:val="28"/>
        </w:rPr>
      </w:pPr>
      <w:proofErr w:type="gramStart"/>
      <w:r w:rsidRPr="00D73FAD">
        <w:rPr>
          <w:i/>
          <w:iCs/>
          <w:sz w:val="28"/>
          <w:szCs w:val="28"/>
        </w:rPr>
        <w:t>Клещевина обыкновенная</w:t>
      </w:r>
      <w:r w:rsidRPr="00D73FAD">
        <w:rPr>
          <w:sz w:val="28"/>
          <w:szCs w:val="28"/>
        </w:rPr>
        <w:t xml:space="preserve"> – недомогание, тошнота, рвота, боль и жжение в пищеводе и желудке, головная боль, сонливость, потеря ориентации, сознания, цианоз, нарушение сердечной деятельности, судороги, понижение температуры тела.</w:t>
      </w:r>
      <w:proofErr w:type="gramEnd"/>
      <w:r w:rsidRPr="00D73FAD">
        <w:rPr>
          <w:sz w:val="28"/>
          <w:szCs w:val="28"/>
        </w:rPr>
        <w:t xml:space="preserve"> При отравлении клещевиной обыкновенной следует провести многократное промывание желудка. Рекомендуется также клизма с введением активированного угля, прием слизистых отваров (кисель, желе), полный покой с обогреванием тела.</w:t>
      </w:r>
    </w:p>
    <w:p w:rsidR="00B23A3D" w:rsidRPr="00D73FAD" w:rsidRDefault="00B23A3D" w:rsidP="00F13BEF">
      <w:pPr>
        <w:autoSpaceDE w:val="0"/>
        <w:jc w:val="both"/>
        <w:rPr>
          <w:sz w:val="28"/>
          <w:szCs w:val="28"/>
        </w:rPr>
      </w:pPr>
      <w:proofErr w:type="gramStart"/>
      <w:r w:rsidRPr="00D73FAD">
        <w:rPr>
          <w:i/>
          <w:iCs/>
          <w:sz w:val="28"/>
          <w:szCs w:val="28"/>
        </w:rPr>
        <w:t>Паслен черный</w:t>
      </w:r>
      <w:r w:rsidRPr="00D73FAD">
        <w:rPr>
          <w:sz w:val="28"/>
          <w:szCs w:val="28"/>
        </w:rPr>
        <w:t xml:space="preserve"> – боль в животе, тошнота, рвота, депрессивное состояние, головокружение, затрудненное дыхание, неправильный пульс, нарушение сердечной деятельности, коматозное состояние.</w:t>
      </w:r>
      <w:proofErr w:type="gramEnd"/>
      <w:r w:rsidRPr="00D73FAD">
        <w:rPr>
          <w:sz w:val="28"/>
          <w:szCs w:val="28"/>
        </w:rPr>
        <w:t xml:space="preserve"> При отравлении пасленом черным показано промывание желудка активированным углем, искусственная вентиляция легких.</w:t>
      </w:r>
    </w:p>
    <w:p w:rsidR="00CC6FC2" w:rsidRPr="001C191C" w:rsidRDefault="00B23A3D" w:rsidP="00F13BEF">
      <w:pPr>
        <w:autoSpaceDE w:val="0"/>
        <w:jc w:val="both"/>
        <w:rPr>
          <w:sz w:val="28"/>
          <w:szCs w:val="28"/>
        </w:rPr>
      </w:pPr>
      <w:r w:rsidRPr="00D73FAD">
        <w:rPr>
          <w:sz w:val="28"/>
          <w:szCs w:val="28"/>
        </w:rPr>
        <w:t>1.3. Во всех случаях отравлений ядовитыми растениями должна быть проведена госпитализация в лечебное учреждение.</w:t>
      </w:r>
    </w:p>
    <w:p w:rsidR="00CC6FC2" w:rsidRDefault="00CC6FC2" w:rsidP="00F13BEF">
      <w:pPr>
        <w:autoSpaceDE w:val="0"/>
        <w:jc w:val="both"/>
        <w:rPr>
          <w:b/>
          <w:bCs/>
          <w:sz w:val="28"/>
          <w:szCs w:val="28"/>
        </w:rPr>
      </w:pPr>
    </w:p>
    <w:p w:rsidR="00B23A3D" w:rsidRPr="00D73FAD" w:rsidRDefault="00B23A3D" w:rsidP="00F13BEF">
      <w:pPr>
        <w:autoSpaceDE w:val="0"/>
        <w:jc w:val="both"/>
        <w:rPr>
          <w:b/>
          <w:bCs/>
          <w:sz w:val="28"/>
          <w:szCs w:val="28"/>
        </w:rPr>
      </w:pPr>
      <w:r w:rsidRPr="00D73FAD">
        <w:rPr>
          <w:b/>
          <w:bCs/>
          <w:sz w:val="28"/>
          <w:szCs w:val="28"/>
        </w:rPr>
        <w:t>2. Первая помощь при отравлениях ядовитыми грибами</w:t>
      </w:r>
    </w:p>
    <w:p w:rsidR="00B23A3D" w:rsidRPr="00D73FAD" w:rsidRDefault="00B23A3D" w:rsidP="00F13BEF">
      <w:pPr>
        <w:autoSpaceDE w:val="0"/>
        <w:jc w:val="both"/>
        <w:rPr>
          <w:sz w:val="28"/>
          <w:szCs w:val="28"/>
        </w:rPr>
      </w:pPr>
      <w:r w:rsidRPr="00D73FAD">
        <w:rPr>
          <w:sz w:val="28"/>
          <w:szCs w:val="28"/>
        </w:rPr>
        <w:t xml:space="preserve">2.1. </w:t>
      </w:r>
      <w:proofErr w:type="gramStart"/>
      <w:r w:rsidRPr="00D73FAD">
        <w:rPr>
          <w:sz w:val="28"/>
          <w:szCs w:val="28"/>
        </w:rPr>
        <w:t>Отравление наступает при употреблении в пищу ядовитых грибов (мухоморы, бледная и зеленая поганка, ложные опята), а также условно съедобных грибов (строчки, сморчки, свинушки, волнушки, сыроежки) при их недостаточной кулинарной обработке (если они мало промыты, не выдержаны в воде, плохо проварены, не прожарены).</w:t>
      </w:r>
      <w:proofErr w:type="gramEnd"/>
      <w:r w:rsidRPr="00D73FAD">
        <w:rPr>
          <w:sz w:val="28"/>
          <w:szCs w:val="28"/>
        </w:rPr>
        <w:t xml:space="preserve"> Скрытый период отравления длится 1–4, реже 10 ч. Затем возникают тошнота, рвота, разлитая боль в животе, диарея, может появиться желтуха, при тяжелых отравлениях – параличи, кома.</w:t>
      </w:r>
    </w:p>
    <w:p w:rsidR="00B23A3D" w:rsidRPr="00D73FAD" w:rsidRDefault="00B23A3D" w:rsidP="00F13BEF">
      <w:pPr>
        <w:autoSpaceDE w:val="0"/>
        <w:jc w:val="both"/>
        <w:rPr>
          <w:sz w:val="28"/>
          <w:szCs w:val="28"/>
        </w:rPr>
      </w:pPr>
      <w:r w:rsidRPr="00D73FAD">
        <w:rPr>
          <w:sz w:val="28"/>
          <w:szCs w:val="28"/>
        </w:rPr>
        <w:t>2.2. При оказании помощи рекомендуется обильное питье с последующим вызыванием рвоты, очистительная клизма, промывание желудка активированным углем.</w:t>
      </w:r>
    </w:p>
    <w:p w:rsidR="00B23A3D" w:rsidRPr="00D73FAD" w:rsidRDefault="00B23A3D" w:rsidP="00F13BEF">
      <w:pPr>
        <w:autoSpaceDE w:val="0"/>
        <w:ind w:firstLine="705"/>
        <w:jc w:val="both"/>
        <w:rPr>
          <w:b/>
          <w:bCs/>
          <w:sz w:val="28"/>
          <w:szCs w:val="28"/>
        </w:rPr>
      </w:pPr>
    </w:p>
    <w:p w:rsidR="00B23A3D" w:rsidRPr="00D73FAD" w:rsidRDefault="00B23A3D" w:rsidP="00F13BEF">
      <w:pPr>
        <w:autoSpaceDE w:val="0"/>
        <w:jc w:val="both"/>
        <w:rPr>
          <w:b/>
          <w:bCs/>
          <w:sz w:val="28"/>
          <w:szCs w:val="28"/>
        </w:rPr>
      </w:pPr>
      <w:r w:rsidRPr="00D73FAD">
        <w:rPr>
          <w:b/>
          <w:bCs/>
          <w:sz w:val="28"/>
          <w:szCs w:val="28"/>
        </w:rPr>
        <w:t>3. Первая помощь при тепловом, солнечном ударе</w:t>
      </w:r>
    </w:p>
    <w:p w:rsidR="00B23A3D" w:rsidRPr="00D73FAD" w:rsidRDefault="00B23A3D" w:rsidP="00F13BEF">
      <w:pPr>
        <w:autoSpaceDE w:val="0"/>
        <w:jc w:val="both"/>
        <w:rPr>
          <w:sz w:val="28"/>
          <w:szCs w:val="28"/>
        </w:rPr>
      </w:pPr>
      <w:r w:rsidRPr="00D73FAD">
        <w:rPr>
          <w:sz w:val="28"/>
          <w:szCs w:val="28"/>
        </w:rPr>
        <w:t>3.1. У ребенка, длительное время находящегося в сильно натопленном помещении или жаркую безветренную погоду в тени, может произойти тепловой удар: нарушается нормальная терморегуляция организма, повышается температура тела, появляются вялость, покраснение лица, обильное потоотделение, головная боль, нарушается координация движения. В более тяжелых случаях учащается дыхание, бледнеет лицо, наступает потеря сознания. То же происходит и при длительном воздействии на непокрытую голову ребенка прямых солнечных лучей (солнечный удар).</w:t>
      </w:r>
    </w:p>
    <w:p w:rsidR="00B23A3D" w:rsidRPr="00D73FAD" w:rsidRDefault="00B23A3D" w:rsidP="00F13BEF">
      <w:pPr>
        <w:autoSpaceDE w:val="0"/>
        <w:jc w:val="both"/>
        <w:rPr>
          <w:sz w:val="28"/>
          <w:szCs w:val="28"/>
        </w:rPr>
      </w:pPr>
      <w:r w:rsidRPr="00D73FAD">
        <w:rPr>
          <w:sz w:val="28"/>
          <w:szCs w:val="28"/>
        </w:rPr>
        <w:t>3.2. При первых признаках</w:t>
      </w:r>
      <w:r w:rsidR="001C191C">
        <w:rPr>
          <w:sz w:val="28"/>
          <w:szCs w:val="28"/>
        </w:rPr>
        <w:t xml:space="preserve"> </w:t>
      </w:r>
      <w:r w:rsidRPr="00D73FAD">
        <w:rPr>
          <w:sz w:val="28"/>
          <w:szCs w:val="28"/>
        </w:rPr>
        <w:t>теплового или солнечного удара пострадавшего необходимо перевести в тенистое, прохладное место, снять одежду, смочить голову и грудь прохладной водой. При отсутствии дыхания или сильном его ослаблении сделать искусственное дыхание.</w:t>
      </w:r>
    </w:p>
    <w:p w:rsidR="00B23A3D" w:rsidRPr="00D73FAD" w:rsidRDefault="00B23A3D" w:rsidP="00F13BEF">
      <w:pPr>
        <w:autoSpaceDE w:val="0"/>
        <w:ind w:firstLine="705"/>
        <w:jc w:val="both"/>
        <w:rPr>
          <w:b/>
          <w:bCs/>
          <w:sz w:val="28"/>
          <w:szCs w:val="28"/>
        </w:rPr>
      </w:pPr>
    </w:p>
    <w:p w:rsidR="00B23A3D" w:rsidRPr="00D73FAD" w:rsidRDefault="00B23A3D" w:rsidP="00F13BEF">
      <w:pPr>
        <w:autoSpaceDE w:val="0"/>
        <w:jc w:val="both"/>
        <w:rPr>
          <w:b/>
          <w:bCs/>
          <w:sz w:val="28"/>
          <w:szCs w:val="28"/>
        </w:rPr>
      </w:pPr>
      <w:r w:rsidRPr="00D73FAD">
        <w:rPr>
          <w:b/>
          <w:bCs/>
          <w:sz w:val="28"/>
          <w:szCs w:val="28"/>
        </w:rPr>
        <w:t>4. Первая помощь при укусах насекомых</w:t>
      </w:r>
    </w:p>
    <w:p w:rsidR="00B23A3D" w:rsidRPr="00D73FAD" w:rsidRDefault="00B23A3D" w:rsidP="00F13BEF">
      <w:pPr>
        <w:autoSpaceDE w:val="0"/>
        <w:jc w:val="both"/>
        <w:rPr>
          <w:sz w:val="28"/>
          <w:szCs w:val="28"/>
        </w:rPr>
      </w:pPr>
      <w:r w:rsidRPr="00D73FAD">
        <w:rPr>
          <w:sz w:val="28"/>
          <w:szCs w:val="28"/>
        </w:rPr>
        <w:t>4.1. Для детей опасны укусы</w:t>
      </w:r>
      <w:r w:rsidR="001C191C">
        <w:rPr>
          <w:sz w:val="28"/>
          <w:szCs w:val="28"/>
        </w:rPr>
        <w:t xml:space="preserve"> </w:t>
      </w:r>
      <w:r w:rsidRPr="00D73FAD">
        <w:rPr>
          <w:sz w:val="28"/>
          <w:szCs w:val="28"/>
        </w:rPr>
        <w:t>пчел, ос, слепней. При укусах возможна только местная реакция, которая проявляется жгучей болью, покраснением и отеком в месте укуса. Наиболее ярко это выражено при укусе лица и шеи. Особенно опасны и болезненны укусы в глаза и слизистые рта, губы. При этом возможно серьезное повреждение органов зрения. Отек, развивающийся при укусах в губы и слизистую рта, может привести к удушью и смерти.</w:t>
      </w:r>
    </w:p>
    <w:p w:rsidR="00B23A3D" w:rsidRPr="00D73FAD" w:rsidRDefault="00B23A3D" w:rsidP="00F13BEF">
      <w:pPr>
        <w:autoSpaceDE w:val="0"/>
        <w:jc w:val="both"/>
        <w:rPr>
          <w:sz w:val="28"/>
          <w:szCs w:val="28"/>
        </w:rPr>
      </w:pPr>
      <w:r w:rsidRPr="00D73FAD">
        <w:rPr>
          <w:sz w:val="28"/>
          <w:szCs w:val="28"/>
        </w:rPr>
        <w:t xml:space="preserve">4.2. </w:t>
      </w:r>
      <w:proofErr w:type="gramStart"/>
      <w:r w:rsidRPr="00D73FAD">
        <w:rPr>
          <w:sz w:val="28"/>
          <w:szCs w:val="28"/>
        </w:rPr>
        <w:t>Общие симптомы при укусах: озноб, повышение температуры, одышка, головокружение, головная боль, учащение сердцебиения, боли в области сердца, тошнота, рвота, обмороки.</w:t>
      </w:r>
      <w:proofErr w:type="gramEnd"/>
    </w:p>
    <w:p w:rsidR="00B23A3D" w:rsidRPr="00D73FAD" w:rsidRDefault="00B23A3D" w:rsidP="00F13BEF">
      <w:pPr>
        <w:autoSpaceDE w:val="0"/>
        <w:jc w:val="both"/>
        <w:rPr>
          <w:sz w:val="28"/>
          <w:szCs w:val="28"/>
        </w:rPr>
      </w:pPr>
      <w:r w:rsidRPr="00D73FAD">
        <w:rPr>
          <w:sz w:val="28"/>
          <w:szCs w:val="28"/>
        </w:rPr>
        <w:t>4.3. При оказании помощи в первую очередь следует удалить жало из места укуса, затем промыть ранку спиртом и положить холод. При развитии удушья ребенка необходимо срочно госпитализировать.</w:t>
      </w:r>
    </w:p>
    <w:p w:rsidR="00B23A3D" w:rsidRPr="00D73FAD" w:rsidRDefault="00B23A3D" w:rsidP="00F13BEF">
      <w:pPr>
        <w:autoSpaceDE w:val="0"/>
        <w:ind w:firstLine="705"/>
        <w:jc w:val="both"/>
        <w:rPr>
          <w:b/>
          <w:bCs/>
          <w:sz w:val="28"/>
          <w:szCs w:val="28"/>
        </w:rPr>
      </w:pPr>
    </w:p>
    <w:p w:rsidR="00B23A3D" w:rsidRPr="00D73FAD" w:rsidRDefault="00B23A3D" w:rsidP="00F13BEF">
      <w:pPr>
        <w:autoSpaceDE w:val="0"/>
        <w:jc w:val="both"/>
        <w:rPr>
          <w:b/>
          <w:bCs/>
          <w:sz w:val="28"/>
          <w:szCs w:val="28"/>
        </w:rPr>
      </w:pPr>
      <w:r w:rsidRPr="00D73FAD">
        <w:rPr>
          <w:b/>
          <w:bCs/>
          <w:sz w:val="28"/>
          <w:szCs w:val="28"/>
        </w:rPr>
        <w:t>5. Первая помощь</w:t>
      </w:r>
      <w:r w:rsidR="001C191C">
        <w:rPr>
          <w:b/>
          <w:bCs/>
          <w:sz w:val="28"/>
          <w:szCs w:val="28"/>
        </w:rPr>
        <w:t xml:space="preserve"> </w:t>
      </w:r>
      <w:r w:rsidRPr="00D73FAD">
        <w:rPr>
          <w:b/>
          <w:bCs/>
          <w:sz w:val="28"/>
          <w:szCs w:val="28"/>
        </w:rPr>
        <w:t>при укусах клеща</w:t>
      </w:r>
    </w:p>
    <w:p w:rsidR="00B23A3D" w:rsidRPr="00D73FAD" w:rsidRDefault="00B23A3D" w:rsidP="00F13BEF">
      <w:pPr>
        <w:autoSpaceDE w:val="0"/>
        <w:jc w:val="both"/>
        <w:rPr>
          <w:sz w:val="28"/>
          <w:szCs w:val="28"/>
        </w:rPr>
      </w:pPr>
      <w:r w:rsidRPr="00D73FAD">
        <w:rPr>
          <w:sz w:val="28"/>
          <w:szCs w:val="28"/>
        </w:rPr>
        <w:t>Особое внимание следует обращать на детей с укусами клеща. После осмотра ребенка необходимо:</w:t>
      </w:r>
    </w:p>
    <w:p w:rsidR="00B23A3D" w:rsidRPr="00D73FAD" w:rsidRDefault="00B23A3D" w:rsidP="00F13BEF">
      <w:pPr>
        <w:autoSpaceDE w:val="0"/>
        <w:jc w:val="both"/>
        <w:rPr>
          <w:sz w:val="28"/>
          <w:szCs w:val="28"/>
        </w:rPr>
      </w:pPr>
      <w:r w:rsidRPr="00D73FAD">
        <w:rPr>
          <w:sz w:val="28"/>
          <w:szCs w:val="28"/>
        </w:rPr>
        <w:t>– удалить клеща;</w:t>
      </w:r>
    </w:p>
    <w:p w:rsidR="00B23A3D" w:rsidRPr="00D73FAD" w:rsidRDefault="00B23A3D" w:rsidP="00F13BEF">
      <w:pPr>
        <w:autoSpaceDE w:val="0"/>
        <w:jc w:val="both"/>
        <w:rPr>
          <w:sz w:val="28"/>
          <w:szCs w:val="28"/>
        </w:rPr>
      </w:pPr>
      <w:r w:rsidRPr="00D73FAD">
        <w:rPr>
          <w:sz w:val="28"/>
          <w:szCs w:val="28"/>
        </w:rPr>
        <w:lastRenderedPageBreak/>
        <w:t>– измерить температуру;</w:t>
      </w:r>
    </w:p>
    <w:p w:rsidR="00B23A3D" w:rsidRPr="00D73FAD" w:rsidRDefault="00B23A3D" w:rsidP="00F13BEF">
      <w:pPr>
        <w:autoSpaceDE w:val="0"/>
        <w:jc w:val="both"/>
        <w:rPr>
          <w:sz w:val="28"/>
          <w:szCs w:val="28"/>
        </w:rPr>
      </w:pPr>
      <w:r w:rsidRPr="00D73FAD">
        <w:rPr>
          <w:sz w:val="28"/>
          <w:szCs w:val="28"/>
        </w:rPr>
        <w:t>– при отсутствии повышенной температуры – дать рекомендации родителям по измерению температуры в течение 14 дней;</w:t>
      </w:r>
    </w:p>
    <w:p w:rsidR="00B23A3D" w:rsidRPr="00D73FAD" w:rsidRDefault="00B23A3D" w:rsidP="00F13BEF">
      <w:pPr>
        <w:autoSpaceDE w:val="0"/>
        <w:jc w:val="both"/>
        <w:rPr>
          <w:sz w:val="28"/>
          <w:szCs w:val="28"/>
        </w:rPr>
      </w:pPr>
      <w:r w:rsidRPr="00D73FAD">
        <w:rPr>
          <w:sz w:val="28"/>
          <w:szCs w:val="28"/>
        </w:rPr>
        <w:t>– при повышении температуры – немедленно госпитализировать больного в инфекционный стационар;</w:t>
      </w:r>
    </w:p>
    <w:p w:rsidR="00B23A3D" w:rsidRPr="00D73FAD" w:rsidRDefault="00B23A3D" w:rsidP="00F13BEF">
      <w:pPr>
        <w:autoSpaceDE w:val="0"/>
        <w:jc w:val="both"/>
        <w:rPr>
          <w:sz w:val="28"/>
          <w:szCs w:val="28"/>
        </w:rPr>
      </w:pPr>
      <w:r w:rsidRPr="00D73FAD">
        <w:rPr>
          <w:sz w:val="28"/>
          <w:szCs w:val="28"/>
        </w:rPr>
        <w:t>– провести разъяснительную беседу с родителями о необходимости своевременного обращения за медицинской помощью при ухудшении состояния и повышении температуры;</w:t>
      </w:r>
    </w:p>
    <w:p w:rsidR="00B23A3D" w:rsidRPr="00D73FAD" w:rsidRDefault="00B23A3D" w:rsidP="00F13BEF">
      <w:pPr>
        <w:autoSpaceDE w:val="0"/>
        <w:jc w:val="both"/>
        <w:rPr>
          <w:sz w:val="28"/>
          <w:szCs w:val="28"/>
        </w:rPr>
      </w:pPr>
      <w:r w:rsidRPr="00D73FAD">
        <w:rPr>
          <w:sz w:val="28"/>
          <w:szCs w:val="28"/>
        </w:rPr>
        <w:t>– обратить внимание на возможные проявления геморрагического синдрома: носовые кровотечения, кровянистые выделения из половых путей, кровоточивость десен. При выявлении вышеперечисленных симптомов немедленно госпитализировать ребенка в инфекционный стационар;</w:t>
      </w:r>
    </w:p>
    <w:p w:rsidR="00B23A3D" w:rsidRPr="00D73FAD" w:rsidRDefault="00B23A3D" w:rsidP="00F13BEF">
      <w:pPr>
        <w:autoSpaceDE w:val="0"/>
        <w:jc w:val="both"/>
        <w:rPr>
          <w:sz w:val="28"/>
          <w:szCs w:val="28"/>
        </w:rPr>
      </w:pPr>
      <w:r w:rsidRPr="00D73FAD">
        <w:rPr>
          <w:sz w:val="28"/>
          <w:szCs w:val="28"/>
        </w:rPr>
        <w:t>– провести разъяснительную беседу с родителями о тяжести болезни, возможных осложнениях и неблагоприятных исходах в случае несвоевременного оказания медицинской помощи.</w:t>
      </w: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r w:rsidRPr="00D73FAD">
        <w:rPr>
          <w:sz w:val="28"/>
          <w:szCs w:val="28"/>
        </w:rPr>
        <w:t xml:space="preserve">С инструкцией </w:t>
      </w:r>
      <w:proofErr w:type="gramStart"/>
      <w:r w:rsidRPr="00D73FAD">
        <w:rPr>
          <w:sz w:val="28"/>
          <w:szCs w:val="28"/>
        </w:rPr>
        <w:t>ознакомлен</w:t>
      </w:r>
      <w:proofErr w:type="gramEnd"/>
      <w:r w:rsidRPr="00D73FAD">
        <w:rPr>
          <w:sz w:val="28"/>
          <w:szCs w:val="28"/>
        </w:rPr>
        <w:t xml:space="preserve"> (а):</w:t>
      </w: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p>
    <w:p w:rsidR="00981894" w:rsidRDefault="00981894" w:rsidP="00F13BEF">
      <w:pPr>
        <w:jc w:val="both"/>
        <w:rPr>
          <w:i/>
          <w:iCs/>
          <w:sz w:val="28"/>
          <w:szCs w:val="28"/>
        </w:rPr>
      </w:pPr>
    </w:p>
    <w:p w:rsidR="00981894" w:rsidRPr="00D73FAD" w:rsidRDefault="00981894" w:rsidP="00F13BEF">
      <w:pPr>
        <w:jc w:val="both"/>
        <w:rPr>
          <w:i/>
          <w:iCs/>
          <w:sz w:val="28"/>
          <w:szCs w:val="28"/>
        </w:rPr>
      </w:pPr>
    </w:p>
    <w:p w:rsidR="00A60988" w:rsidRDefault="00A60988" w:rsidP="00F13BEF">
      <w:pPr>
        <w:jc w:val="both"/>
        <w:rPr>
          <w:i/>
          <w:iCs/>
          <w:sz w:val="28"/>
          <w:szCs w:val="28"/>
        </w:rPr>
      </w:pPr>
    </w:p>
    <w:tbl>
      <w:tblPr>
        <w:tblW w:w="0" w:type="auto"/>
        <w:tblLayout w:type="fixed"/>
        <w:tblCellMar>
          <w:left w:w="180" w:type="dxa"/>
          <w:right w:w="180" w:type="dxa"/>
        </w:tblCellMar>
        <w:tblLook w:val="0000"/>
      </w:tblPr>
      <w:tblGrid>
        <w:gridCol w:w="4822"/>
        <w:gridCol w:w="5265"/>
      </w:tblGrid>
      <w:tr w:rsidR="007561B7" w:rsidRPr="007561B7" w:rsidTr="004F4BEC">
        <w:trPr>
          <w:trHeight w:val="1468"/>
        </w:trPr>
        <w:tc>
          <w:tcPr>
            <w:tcW w:w="4822" w:type="dxa"/>
            <w:tcBorders>
              <w:top w:val="nil"/>
              <w:left w:val="nil"/>
              <w:bottom w:val="nil"/>
              <w:right w:val="nil"/>
            </w:tcBorders>
          </w:tcPr>
          <w:p w:rsidR="007561B7" w:rsidRPr="007561B7" w:rsidRDefault="007561B7" w:rsidP="00F13BEF">
            <w:pPr>
              <w:autoSpaceDE w:val="0"/>
              <w:ind w:firstLine="372"/>
              <w:jc w:val="both"/>
              <w:rPr>
                <w:b/>
              </w:rPr>
            </w:pPr>
            <w:r w:rsidRPr="007561B7">
              <w:rPr>
                <w:b/>
              </w:rPr>
              <w:lastRenderedPageBreak/>
              <w:t xml:space="preserve">СОГЛАСОВАНО </w:t>
            </w:r>
          </w:p>
          <w:p w:rsidR="007561B7" w:rsidRPr="007561B7" w:rsidRDefault="007561B7" w:rsidP="00F13BEF">
            <w:pPr>
              <w:autoSpaceDE w:val="0"/>
              <w:ind w:firstLine="372"/>
              <w:jc w:val="both"/>
            </w:pPr>
            <w:r w:rsidRPr="007561B7">
              <w:t>.</w:t>
            </w:r>
          </w:p>
          <w:p w:rsidR="007561B7" w:rsidRPr="007561B7" w:rsidRDefault="007561B7" w:rsidP="00F13BEF">
            <w:pPr>
              <w:autoSpaceDE w:val="0"/>
              <w:ind w:firstLine="372"/>
              <w:jc w:val="both"/>
            </w:pPr>
            <w:r w:rsidRPr="007561B7">
              <w:t>«___»_____________20___г.</w:t>
            </w:r>
          </w:p>
          <w:p w:rsidR="007561B7" w:rsidRPr="007561B7" w:rsidRDefault="007561B7" w:rsidP="00F13BEF">
            <w:pPr>
              <w:autoSpaceDE w:val="0"/>
              <w:jc w:val="both"/>
            </w:pPr>
          </w:p>
          <w:p w:rsidR="007561B7" w:rsidRPr="007561B7" w:rsidRDefault="007561B7" w:rsidP="00F13BEF">
            <w:pPr>
              <w:autoSpaceDE w:val="0"/>
              <w:jc w:val="both"/>
            </w:pPr>
          </w:p>
        </w:tc>
        <w:tc>
          <w:tcPr>
            <w:tcW w:w="5265" w:type="dxa"/>
            <w:tcBorders>
              <w:top w:val="nil"/>
              <w:left w:val="nil"/>
              <w:bottom w:val="nil"/>
              <w:right w:val="nil"/>
            </w:tcBorders>
          </w:tcPr>
          <w:p w:rsidR="007561B7" w:rsidRPr="007561B7" w:rsidRDefault="007561B7" w:rsidP="00F13BEF">
            <w:pPr>
              <w:autoSpaceDE w:val="0"/>
              <w:jc w:val="both"/>
              <w:rPr>
                <w:b/>
              </w:rPr>
            </w:pPr>
            <w:r w:rsidRPr="007561B7">
              <w:t xml:space="preserve">                  </w:t>
            </w:r>
            <w:r w:rsidRPr="007561B7">
              <w:rPr>
                <w:b/>
              </w:rPr>
              <w:t>УТВЕРЖДАЮ</w:t>
            </w:r>
          </w:p>
          <w:p w:rsidR="007561B7" w:rsidRPr="007561B7" w:rsidRDefault="007561B7" w:rsidP="00F13BEF">
            <w:pPr>
              <w:autoSpaceDE w:val="0"/>
              <w:jc w:val="both"/>
            </w:pPr>
            <w:r w:rsidRPr="007561B7">
              <w:t xml:space="preserve">                  Заведующая </w:t>
            </w:r>
            <w:r>
              <w:t xml:space="preserve"> </w:t>
            </w:r>
            <w:r w:rsidRPr="007561B7">
              <w:t xml:space="preserve">ДОУ № </w:t>
            </w:r>
          </w:p>
          <w:p w:rsidR="007561B7" w:rsidRPr="007561B7" w:rsidRDefault="007561B7" w:rsidP="00F13BEF">
            <w:pPr>
              <w:autoSpaceDE w:val="0"/>
              <w:jc w:val="both"/>
            </w:pPr>
            <w:r w:rsidRPr="007561B7">
              <w:t xml:space="preserve">                  </w:t>
            </w:r>
            <w:r>
              <w:t>_________________ ФИО</w:t>
            </w:r>
          </w:p>
          <w:p w:rsidR="007561B7" w:rsidRPr="007561B7" w:rsidRDefault="007561B7" w:rsidP="00F13BEF">
            <w:pPr>
              <w:autoSpaceDE w:val="0"/>
              <w:jc w:val="both"/>
            </w:pPr>
            <w:r w:rsidRPr="007561B7">
              <w:t xml:space="preserve">                 « ___»____________20____г.</w:t>
            </w:r>
          </w:p>
          <w:p w:rsidR="007561B7" w:rsidRPr="007561B7" w:rsidRDefault="007561B7" w:rsidP="00F13BEF">
            <w:pPr>
              <w:autoSpaceDE w:val="0"/>
              <w:jc w:val="both"/>
            </w:pPr>
          </w:p>
        </w:tc>
      </w:tr>
    </w:tbl>
    <w:p w:rsidR="007561B7" w:rsidRPr="005D396D" w:rsidRDefault="007561B7" w:rsidP="001C191C">
      <w:pPr>
        <w:autoSpaceDE w:val="0"/>
        <w:jc w:val="center"/>
        <w:rPr>
          <w:sz w:val="28"/>
          <w:szCs w:val="28"/>
        </w:rPr>
      </w:pPr>
      <w:r w:rsidRPr="00D73FAD">
        <w:rPr>
          <w:b/>
          <w:bCs/>
          <w:sz w:val="28"/>
          <w:szCs w:val="28"/>
        </w:rPr>
        <w:t>ИНСТРУКЦИЯ</w:t>
      </w:r>
    </w:p>
    <w:p w:rsidR="007561B7" w:rsidRDefault="007561B7" w:rsidP="001C191C">
      <w:pPr>
        <w:tabs>
          <w:tab w:val="left" w:pos="6525"/>
        </w:tabs>
        <w:autoSpaceDE w:val="0"/>
        <w:jc w:val="center"/>
        <w:rPr>
          <w:b/>
          <w:bCs/>
          <w:sz w:val="28"/>
          <w:szCs w:val="28"/>
        </w:rPr>
      </w:pPr>
      <w:r w:rsidRPr="00D73FAD">
        <w:rPr>
          <w:b/>
          <w:bCs/>
          <w:sz w:val="28"/>
          <w:szCs w:val="28"/>
        </w:rPr>
        <w:t>по оказанию первой доврачебной помощи</w:t>
      </w:r>
    </w:p>
    <w:p w:rsidR="001C191C" w:rsidRPr="00D73FAD" w:rsidRDefault="001C191C" w:rsidP="001C191C">
      <w:pPr>
        <w:tabs>
          <w:tab w:val="left" w:pos="6525"/>
        </w:tabs>
        <w:autoSpaceDE w:val="0"/>
        <w:jc w:val="center"/>
        <w:rPr>
          <w:b/>
          <w:bCs/>
          <w:sz w:val="28"/>
          <w:szCs w:val="28"/>
        </w:rPr>
      </w:pPr>
    </w:p>
    <w:p w:rsidR="00B23A3D" w:rsidRPr="00D73FAD" w:rsidRDefault="007561B7" w:rsidP="00F13BEF">
      <w:pPr>
        <w:autoSpaceDE w:val="0"/>
        <w:jc w:val="both"/>
        <w:rPr>
          <w:b/>
          <w:bCs/>
          <w:sz w:val="28"/>
          <w:szCs w:val="28"/>
        </w:rPr>
      </w:pPr>
      <w:r>
        <w:rPr>
          <w:i/>
          <w:iCs/>
          <w:sz w:val="28"/>
          <w:szCs w:val="28"/>
        </w:rPr>
        <w:t xml:space="preserve">                                                 </w:t>
      </w:r>
      <w:r w:rsidR="00B23A3D" w:rsidRPr="00D73FAD">
        <w:rPr>
          <w:b/>
          <w:bCs/>
          <w:sz w:val="28"/>
          <w:szCs w:val="28"/>
        </w:rPr>
        <w:t>1. Общие положения</w:t>
      </w:r>
    </w:p>
    <w:p w:rsidR="00B23A3D" w:rsidRPr="00D73FAD" w:rsidRDefault="00B23A3D" w:rsidP="00F13BEF">
      <w:pPr>
        <w:tabs>
          <w:tab w:val="left" w:pos="6525"/>
        </w:tabs>
        <w:autoSpaceDE w:val="0"/>
        <w:jc w:val="both"/>
        <w:rPr>
          <w:sz w:val="28"/>
          <w:szCs w:val="28"/>
        </w:rPr>
      </w:pPr>
      <w:r w:rsidRPr="00D73FAD">
        <w:rPr>
          <w:sz w:val="28"/>
          <w:szCs w:val="28"/>
        </w:rPr>
        <w:t>1.1. Первая доврачебная помощь — это комплекс мероприятий, направленных на восстановление или сохранение жизни и здоровья пострадавшего. Ее должен оказывать тот, кто находится рядом с пострадавшим (взаимопомощь), или сам пострадавший (самопомощь) до прибытия медицинского работника.</w:t>
      </w:r>
    </w:p>
    <w:p w:rsidR="00B23A3D" w:rsidRPr="00D73FAD" w:rsidRDefault="00B23A3D" w:rsidP="00F13BEF">
      <w:pPr>
        <w:tabs>
          <w:tab w:val="left" w:pos="6525"/>
        </w:tabs>
        <w:autoSpaceDE w:val="0"/>
        <w:jc w:val="both"/>
        <w:rPr>
          <w:sz w:val="28"/>
          <w:szCs w:val="28"/>
        </w:rPr>
      </w:pPr>
      <w:r w:rsidRPr="00D73FAD">
        <w:rPr>
          <w:sz w:val="28"/>
          <w:szCs w:val="28"/>
        </w:rPr>
        <w:t xml:space="preserve">1.2. Ответственность за организацию </w:t>
      </w:r>
      <w:proofErr w:type="gramStart"/>
      <w:r w:rsidRPr="00D73FAD">
        <w:rPr>
          <w:sz w:val="28"/>
          <w:szCs w:val="28"/>
        </w:rPr>
        <w:t>обучения по оказанию</w:t>
      </w:r>
      <w:proofErr w:type="gramEnd"/>
      <w:r w:rsidRPr="00D73FAD">
        <w:rPr>
          <w:sz w:val="28"/>
          <w:szCs w:val="28"/>
        </w:rPr>
        <w:t xml:space="preserve"> первой доврачебной помощи в образовательном учреждении возлагается на руководителя и должностных лиц.</w:t>
      </w:r>
    </w:p>
    <w:p w:rsidR="00B23A3D" w:rsidRPr="00D73FAD" w:rsidRDefault="00B23A3D" w:rsidP="00F13BEF">
      <w:pPr>
        <w:tabs>
          <w:tab w:val="left" w:pos="6525"/>
        </w:tabs>
        <w:autoSpaceDE w:val="0"/>
        <w:jc w:val="both"/>
        <w:rPr>
          <w:sz w:val="28"/>
          <w:szCs w:val="28"/>
        </w:rPr>
      </w:pPr>
      <w:r w:rsidRPr="00D73FAD">
        <w:rPr>
          <w:sz w:val="28"/>
          <w:szCs w:val="28"/>
        </w:rPr>
        <w:t>1.3. Для того чтобы первая доврачебная помощь была эффективной, в учреждении должны быть:</w:t>
      </w:r>
    </w:p>
    <w:p w:rsidR="00B23A3D" w:rsidRPr="00D73FAD" w:rsidRDefault="00B23A3D" w:rsidP="00F13BEF">
      <w:pPr>
        <w:tabs>
          <w:tab w:val="left" w:pos="6525"/>
        </w:tabs>
        <w:autoSpaceDE w:val="0"/>
        <w:jc w:val="both"/>
        <w:rPr>
          <w:sz w:val="28"/>
          <w:szCs w:val="28"/>
        </w:rPr>
      </w:pPr>
      <w:r w:rsidRPr="00D73FAD">
        <w:rPr>
          <w:sz w:val="28"/>
          <w:szCs w:val="28"/>
        </w:rPr>
        <w:t>- аптечки с набором необходимых медикаментов и медицинских сре</w:t>
      </w:r>
      <w:proofErr w:type="gramStart"/>
      <w:r w:rsidRPr="00D73FAD">
        <w:rPr>
          <w:sz w:val="28"/>
          <w:szCs w:val="28"/>
        </w:rPr>
        <w:t>дств дл</w:t>
      </w:r>
      <w:proofErr w:type="gramEnd"/>
      <w:r w:rsidRPr="00D73FAD">
        <w:rPr>
          <w:sz w:val="28"/>
          <w:szCs w:val="28"/>
        </w:rPr>
        <w:t>я оказания первой доврачебной помощи;</w:t>
      </w:r>
    </w:p>
    <w:p w:rsidR="00B23A3D" w:rsidRPr="00D73FAD" w:rsidRDefault="00B23A3D" w:rsidP="00F13BEF">
      <w:pPr>
        <w:tabs>
          <w:tab w:val="left" w:pos="6525"/>
        </w:tabs>
        <w:autoSpaceDE w:val="0"/>
        <w:jc w:val="both"/>
        <w:rPr>
          <w:sz w:val="28"/>
          <w:szCs w:val="28"/>
        </w:rPr>
      </w:pPr>
      <w:r w:rsidRPr="00D73FAD">
        <w:rPr>
          <w:sz w:val="28"/>
          <w:szCs w:val="28"/>
        </w:rPr>
        <w:t>- плакаты, изображающие приемы оказания первой доврачебной помощи пострадавшим при несчастных случаях и проведении искусственного дыхания и наружного массажа сердца.</w:t>
      </w:r>
    </w:p>
    <w:p w:rsidR="00B23A3D" w:rsidRPr="00D73FAD" w:rsidRDefault="00B23A3D" w:rsidP="00F13BEF">
      <w:pPr>
        <w:tabs>
          <w:tab w:val="left" w:pos="6525"/>
        </w:tabs>
        <w:autoSpaceDE w:val="0"/>
        <w:jc w:val="both"/>
        <w:rPr>
          <w:sz w:val="28"/>
          <w:szCs w:val="28"/>
        </w:rPr>
      </w:pPr>
      <w:r w:rsidRPr="00D73FAD">
        <w:rPr>
          <w:sz w:val="28"/>
          <w:szCs w:val="28"/>
        </w:rPr>
        <w:t>1.4. Оказывающий помощь должен знать основные признаки нарушения жизненно важных функций организма человека, а также уметь освободить пострадавшего от действия опасных и вредных факторов, оценить состояние пострадавшего, определить последовательность применяемых приемов первой доврачебной помощи, при необходимости использовать подручные средства при оказании помощи и транспортировке пострадавшего.</w:t>
      </w:r>
    </w:p>
    <w:p w:rsidR="00B23A3D" w:rsidRPr="00D73FAD" w:rsidRDefault="00B23A3D" w:rsidP="00F13BEF">
      <w:pPr>
        <w:tabs>
          <w:tab w:val="left" w:pos="6525"/>
        </w:tabs>
        <w:autoSpaceDE w:val="0"/>
        <w:jc w:val="both"/>
        <w:rPr>
          <w:sz w:val="28"/>
          <w:szCs w:val="28"/>
        </w:rPr>
      </w:pPr>
      <w:r w:rsidRPr="00D73FAD">
        <w:rPr>
          <w:sz w:val="28"/>
          <w:szCs w:val="28"/>
        </w:rPr>
        <w:t>1.5. Последовательность действий при оказании первой помощи пострадавшему:</w:t>
      </w:r>
    </w:p>
    <w:p w:rsidR="00B23A3D" w:rsidRPr="00D73FAD" w:rsidRDefault="00B23A3D" w:rsidP="00F13BEF">
      <w:pPr>
        <w:tabs>
          <w:tab w:val="left" w:pos="6525"/>
        </w:tabs>
        <w:autoSpaceDE w:val="0"/>
        <w:jc w:val="both"/>
        <w:rPr>
          <w:sz w:val="28"/>
          <w:szCs w:val="28"/>
        </w:rPr>
      </w:pPr>
      <w:r w:rsidRPr="00D73FAD">
        <w:rPr>
          <w:sz w:val="28"/>
          <w:szCs w:val="28"/>
        </w:rPr>
        <w:t>- устранение воздействия на организм пострадавшего опасных и вредных факторов (освобождение его от действия электрического тока, гашение горящей одежды, извлечение из воды и т. д.);</w:t>
      </w:r>
    </w:p>
    <w:p w:rsidR="00B23A3D" w:rsidRPr="00D73FAD" w:rsidRDefault="00B23A3D" w:rsidP="00F13BEF">
      <w:pPr>
        <w:tabs>
          <w:tab w:val="left" w:pos="6525"/>
        </w:tabs>
        <w:autoSpaceDE w:val="0"/>
        <w:jc w:val="both"/>
        <w:rPr>
          <w:sz w:val="28"/>
          <w:szCs w:val="28"/>
        </w:rPr>
      </w:pPr>
      <w:r w:rsidRPr="00D73FAD">
        <w:rPr>
          <w:sz w:val="28"/>
          <w:szCs w:val="28"/>
        </w:rPr>
        <w:t>- оценка состояния пострадавшего;</w:t>
      </w:r>
    </w:p>
    <w:p w:rsidR="00B23A3D" w:rsidRPr="00D73FAD" w:rsidRDefault="00B23A3D" w:rsidP="00F13BEF">
      <w:pPr>
        <w:tabs>
          <w:tab w:val="left" w:pos="6525"/>
        </w:tabs>
        <w:autoSpaceDE w:val="0"/>
        <w:jc w:val="both"/>
        <w:rPr>
          <w:sz w:val="28"/>
          <w:szCs w:val="28"/>
        </w:rPr>
      </w:pPr>
      <w:r w:rsidRPr="00D73FAD">
        <w:rPr>
          <w:sz w:val="28"/>
          <w:szCs w:val="28"/>
        </w:rPr>
        <w:t>- определение характера травмы, создающей наибольшую угрозу для жизни пострадавшего, и последовательности действий по его спасению;</w:t>
      </w:r>
    </w:p>
    <w:p w:rsidR="00B23A3D" w:rsidRPr="00D73FAD" w:rsidRDefault="00B23A3D" w:rsidP="00F13BEF">
      <w:pPr>
        <w:tabs>
          <w:tab w:val="left" w:pos="6525"/>
        </w:tabs>
        <w:autoSpaceDE w:val="0"/>
        <w:jc w:val="both"/>
        <w:rPr>
          <w:sz w:val="28"/>
          <w:szCs w:val="28"/>
        </w:rPr>
      </w:pPr>
      <w:r w:rsidRPr="00D73FAD">
        <w:rPr>
          <w:sz w:val="28"/>
          <w:szCs w:val="28"/>
        </w:rPr>
        <w:t>- выполнение необходимых мероприятий по спасению пострадавшего в порядке срочности (восстановление проходимости дыхательных путей; проведение искусственного дыхания, наружного массажа сердца; остановка кровотечения; иммобилизация места перелома; наложение повязки и т. п.);</w:t>
      </w:r>
    </w:p>
    <w:p w:rsidR="00B23A3D" w:rsidRPr="00D73FAD" w:rsidRDefault="00B23A3D" w:rsidP="00F13BEF">
      <w:pPr>
        <w:tabs>
          <w:tab w:val="left" w:pos="6525"/>
        </w:tabs>
        <w:autoSpaceDE w:val="0"/>
        <w:jc w:val="both"/>
        <w:rPr>
          <w:sz w:val="28"/>
          <w:szCs w:val="28"/>
        </w:rPr>
      </w:pPr>
      <w:r w:rsidRPr="00D73FAD">
        <w:rPr>
          <w:sz w:val="28"/>
          <w:szCs w:val="28"/>
        </w:rPr>
        <w:t>- поддержание основных жизненных функций пострадавшего до прибытия медицинского персонала;</w:t>
      </w:r>
    </w:p>
    <w:p w:rsidR="00B23A3D" w:rsidRPr="00D73FAD" w:rsidRDefault="00B23A3D" w:rsidP="00F13BEF">
      <w:pPr>
        <w:tabs>
          <w:tab w:val="left" w:pos="6525"/>
        </w:tabs>
        <w:autoSpaceDE w:val="0"/>
        <w:jc w:val="both"/>
        <w:rPr>
          <w:sz w:val="28"/>
          <w:szCs w:val="28"/>
        </w:rPr>
      </w:pPr>
      <w:r w:rsidRPr="00D73FAD">
        <w:rPr>
          <w:sz w:val="28"/>
          <w:szCs w:val="28"/>
        </w:rPr>
        <w:t>- вызов скорой медицинской помощи или врача либо принятие мер для транспортировки пострадавшего в ближайшее лечебное учреждение.</w:t>
      </w:r>
    </w:p>
    <w:p w:rsidR="00B23A3D" w:rsidRPr="00D73FAD" w:rsidRDefault="00B23A3D" w:rsidP="00F13BEF">
      <w:pPr>
        <w:tabs>
          <w:tab w:val="left" w:pos="6525"/>
        </w:tabs>
        <w:autoSpaceDE w:val="0"/>
        <w:jc w:val="both"/>
        <w:rPr>
          <w:sz w:val="28"/>
          <w:szCs w:val="28"/>
        </w:rPr>
      </w:pPr>
      <w:r w:rsidRPr="00D73FAD">
        <w:rPr>
          <w:sz w:val="28"/>
          <w:szCs w:val="28"/>
        </w:rPr>
        <w:t xml:space="preserve">1.6. В случае невозможности вызова медицинского персонала на место </w:t>
      </w:r>
      <w:r w:rsidRPr="00D73FAD">
        <w:rPr>
          <w:sz w:val="28"/>
          <w:szCs w:val="28"/>
        </w:rPr>
        <w:lastRenderedPageBreak/>
        <w:t>происшествия необходимо обеспечить транспортировку пострадавшего в ближайшее лечебное учреждение. Перевозить пострадавшего можно только при устойчивом дыхании и пульсе.</w:t>
      </w:r>
    </w:p>
    <w:p w:rsidR="00B23A3D" w:rsidRPr="00D73FAD" w:rsidRDefault="00B23A3D" w:rsidP="00F13BEF">
      <w:pPr>
        <w:tabs>
          <w:tab w:val="left" w:pos="6525"/>
        </w:tabs>
        <w:autoSpaceDE w:val="0"/>
        <w:jc w:val="both"/>
        <w:rPr>
          <w:sz w:val="28"/>
          <w:szCs w:val="28"/>
        </w:rPr>
      </w:pPr>
      <w:r w:rsidRPr="00D73FAD">
        <w:rPr>
          <w:sz w:val="28"/>
          <w:szCs w:val="28"/>
        </w:rPr>
        <w:t>1.7. В том случае, когда состояние пострадавшего не позволяет его транспортировать, необходимо поддерживать его основные жизненные функции до прибытия медицинского работника.</w:t>
      </w:r>
    </w:p>
    <w:p w:rsidR="00B23A3D" w:rsidRPr="00D73FAD" w:rsidRDefault="00B23A3D" w:rsidP="00F13BEF">
      <w:pPr>
        <w:keepNext/>
        <w:tabs>
          <w:tab w:val="left" w:pos="6525"/>
        </w:tabs>
        <w:autoSpaceDE w:val="0"/>
        <w:jc w:val="both"/>
        <w:rPr>
          <w:b/>
          <w:bCs/>
          <w:sz w:val="28"/>
          <w:szCs w:val="28"/>
        </w:rPr>
      </w:pPr>
      <w:r w:rsidRPr="00D73FAD">
        <w:rPr>
          <w:b/>
          <w:bCs/>
          <w:sz w:val="28"/>
          <w:szCs w:val="28"/>
        </w:rPr>
        <w:t>2. Признаки для определения состояния здоровья пострадавшего</w:t>
      </w:r>
    </w:p>
    <w:p w:rsidR="00B23A3D" w:rsidRPr="00D73FAD" w:rsidRDefault="00B23A3D" w:rsidP="00F13BEF">
      <w:pPr>
        <w:tabs>
          <w:tab w:val="left" w:pos="6525"/>
        </w:tabs>
        <w:autoSpaceDE w:val="0"/>
        <w:jc w:val="both"/>
        <w:rPr>
          <w:sz w:val="28"/>
          <w:szCs w:val="28"/>
        </w:rPr>
      </w:pPr>
      <w:r w:rsidRPr="00D73FAD">
        <w:rPr>
          <w:sz w:val="28"/>
          <w:szCs w:val="28"/>
        </w:rPr>
        <w:t>2.1. Признаки, по которым можно быстро определить состояние здоровья пострадавшего, следующие:</w:t>
      </w:r>
    </w:p>
    <w:p w:rsidR="00B23A3D" w:rsidRPr="00D73FAD" w:rsidRDefault="00B23A3D" w:rsidP="00F13BEF">
      <w:pPr>
        <w:tabs>
          <w:tab w:val="left" w:pos="6525"/>
        </w:tabs>
        <w:autoSpaceDE w:val="0"/>
        <w:jc w:val="both"/>
        <w:rPr>
          <w:sz w:val="28"/>
          <w:szCs w:val="28"/>
        </w:rPr>
      </w:pPr>
      <w:r w:rsidRPr="00D73FAD">
        <w:rPr>
          <w:sz w:val="28"/>
          <w:szCs w:val="28"/>
        </w:rPr>
        <w:t>- сознание: ясное, отсутствует, нарушено (пострадавший заторможен или возбужден);</w:t>
      </w:r>
    </w:p>
    <w:p w:rsidR="00B23A3D" w:rsidRPr="00D73FAD" w:rsidRDefault="00B23A3D" w:rsidP="00F13BEF">
      <w:pPr>
        <w:tabs>
          <w:tab w:val="left" w:pos="6525"/>
        </w:tabs>
        <w:autoSpaceDE w:val="0"/>
        <w:jc w:val="both"/>
        <w:rPr>
          <w:sz w:val="28"/>
          <w:szCs w:val="28"/>
        </w:rPr>
      </w:pPr>
      <w:r w:rsidRPr="00D73FAD">
        <w:rPr>
          <w:sz w:val="28"/>
          <w:szCs w:val="28"/>
        </w:rPr>
        <w:t>- цвет кожных покровов и видимых слизистых оболочек (губ, глаз)</w:t>
      </w:r>
      <w:proofErr w:type="gramStart"/>
      <w:r w:rsidRPr="00D73FAD">
        <w:rPr>
          <w:i/>
          <w:iCs/>
          <w:sz w:val="28"/>
          <w:szCs w:val="28"/>
        </w:rPr>
        <w:t>:</w:t>
      </w:r>
      <w:r w:rsidRPr="00D73FAD">
        <w:rPr>
          <w:sz w:val="28"/>
          <w:szCs w:val="28"/>
        </w:rPr>
        <w:t>р</w:t>
      </w:r>
      <w:proofErr w:type="gramEnd"/>
      <w:r w:rsidRPr="00D73FAD">
        <w:rPr>
          <w:sz w:val="28"/>
          <w:szCs w:val="28"/>
        </w:rPr>
        <w:t>озовые, синюшные, бледные.</w:t>
      </w:r>
    </w:p>
    <w:p w:rsidR="00B23A3D" w:rsidRPr="00D73FAD" w:rsidRDefault="00B23A3D" w:rsidP="00F13BEF">
      <w:pPr>
        <w:tabs>
          <w:tab w:val="left" w:pos="6525"/>
        </w:tabs>
        <w:autoSpaceDE w:val="0"/>
        <w:jc w:val="both"/>
        <w:rPr>
          <w:sz w:val="28"/>
          <w:szCs w:val="28"/>
        </w:rPr>
      </w:pPr>
      <w:r w:rsidRPr="00D73FAD">
        <w:rPr>
          <w:sz w:val="28"/>
          <w:szCs w:val="28"/>
        </w:rPr>
        <w:t xml:space="preserve">- дыхание: нормальное, отсутствует, нарушено (неправильное, поверхностное, хрипящее); </w:t>
      </w:r>
    </w:p>
    <w:p w:rsidR="00B23A3D" w:rsidRPr="00D73FAD" w:rsidRDefault="00B23A3D" w:rsidP="00F13BEF">
      <w:pPr>
        <w:tabs>
          <w:tab w:val="left" w:pos="6525"/>
        </w:tabs>
        <w:autoSpaceDE w:val="0"/>
        <w:jc w:val="both"/>
        <w:rPr>
          <w:sz w:val="28"/>
          <w:szCs w:val="28"/>
        </w:rPr>
      </w:pPr>
      <w:r w:rsidRPr="00D73FAD">
        <w:rPr>
          <w:sz w:val="28"/>
          <w:szCs w:val="28"/>
        </w:rPr>
        <w:t xml:space="preserve">- пульс на сонных артериях: хорошо определяется (ритм правильный или неправильный), плохо определяется, отсутствует; </w:t>
      </w:r>
    </w:p>
    <w:p w:rsidR="00B23A3D" w:rsidRPr="00D73FAD" w:rsidRDefault="00B23A3D" w:rsidP="00F13BEF">
      <w:pPr>
        <w:tabs>
          <w:tab w:val="left" w:pos="6525"/>
        </w:tabs>
        <w:autoSpaceDE w:val="0"/>
        <w:jc w:val="both"/>
        <w:rPr>
          <w:sz w:val="28"/>
          <w:szCs w:val="28"/>
        </w:rPr>
      </w:pPr>
      <w:r w:rsidRPr="00D73FAD">
        <w:rPr>
          <w:sz w:val="28"/>
          <w:szCs w:val="28"/>
        </w:rPr>
        <w:t>- зрачки: расширенные, суженные.</w:t>
      </w:r>
    </w:p>
    <w:p w:rsidR="00B23A3D" w:rsidRPr="00D73FAD" w:rsidRDefault="00B23A3D" w:rsidP="00F13BEF">
      <w:pPr>
        <w:keepNext/>
        <w:autoSpaceDE w:val="0"/>
        <w:jc w:val="both"/>
        <w:rPr>
          <w:b/>
          <w:bCs/>
          <w:sz w:val="28"/>
          <w:szCs w:val="28"/>
        </w:rPr>
      </w:pPr>
      <w:r w:rsidRPr="00D73FAD">
        <w:rPr>
          <w:b/>
          <w:bCs/>
          <w:sz w:val="28"/>
          <w:szCs w:val="28"/>
        </w:rPr>
        <w:t>3. Комплекс реанимационных мероприятий</w:t>
      </w:r>
    </w:p>
    <w:p w:rsidR="00B23A3D" w:rsidRPr="00D73FAD" w:rsidRDefault="00B23A3D" w:rsidP="00F13BEF">
      <w:pPr>
        <w:tabs>
          <w:tab w:val="left" w:pos="6525"/>
        </w:tabs>
        <w:autoSpaceDE w:val="0"/>
        <w:jc w:val="both"/>
        <w:rPr>
          <w:sz w:val="28"/>
          <w:szCs w:val="28"/>
        </w:rPr>
      </w:pPr>
      <w:r w:rsidRPr="00D73FAD">
        <w:rPr>
          <w:sz w:val="28"/>
          <w:szCs w:val="28"/>
        </w:rPr>
        <w:t>Если у пострадавшего отсутствуют сознание, дыхание, пульс, кожный покров синюшный, а зрачки расширенные, следует немедленно приступить к восстановлению жизненно важных функций организма путем проведения искусственного дыхания и наружного массажа сердца. Требуется заметить время остановки дыхания и кровообращения у пострадавшего, время начала проведения искусственного дыхания и наружного массажа сердца, а также продолжительность реанимационных мероприятий и сообщить эти сведения прибывшему медицинскому персоналу.</w:t>
      </w:r>
    </w:p>
    <w:p w:rsidR="00B23A3D" w:rsidRPr="00D73FAD" w:rsidRDefault="00B23A3D" w:rsidP="00F13BEF">
      <w:pPr>
        <w:tabs>
          <w:tab w:val="left" w:pos="6525"/>
        </w:tabs>
        <w:autoSpaceDE w:val="0"/>
        <w:jc w:val="both"/>
        <w:rPr>
          <w:sz w:val="28"/>
          <w:szCs w:val="28"/>
        </w:rPr>
      </w:pPr>
      <w:r w:rsidRPr="00D73FAD">
        <w:rPr>
          <w:sz w:val="28"/>
          <w:szCs w:val="28"/>
        </w:rPr>
        <w:t>3.1. Искусственное дыхание.</w:t>
      </w:r>
    </w:p>
    <w:p w:rsidR="00B23A3D" w:rsidRPr="00D73FAD" w:rsidRDefault="00B23A3D" w:rsidP="00F13BEF">
      <w:pPr>
        <w:tabs>
          <w:tab w:val="left" w:pos="6525"/>
        </w:tabs>
        <w:autoSpaceDE w:val="0"/>
        <w:jc w:val="both"/>
        <w:rPr>
          <w:sz w:val="28"/>
          <w:szCs w:val="28"/>
        </w:rPr>
      </w:pPr>
      <w:r w:rsidRPr="00D73FAD">
        <w:rPr>
          <w:sz w:val="28"/>
          <w:szCs w:val="28"/>
        </w:rPr>
        <w:t xml:space="preserve">Искусственное дыхание проводится в тех случаях, когда пострадавший не дышит или дышит очень плохо (редко, судорожно, как бы со всхлипыванием), а </w:t>
      </w:r>
      <w:proofErr w:type="gramStart"/>
      <w:r w:rsidRPr="00D73FAD">
        <w:rPr>
          <w:sz w:val="28"/>
          <w:szCs w:val="28"/>
        </w:rPr>
        <w:t>также</w:t>
      </w:r>
      <w:proofErr w:type="gramEnd"/>
      <w:r w:rsidRPr="00D73FAD">
        <w:rPr>
          <w:sz w:val="28"/>
          <w:szCs w:val="28"/>
        </w:rPr>
        <w:t xml:space="preserve"> если его дыхание постоянно ухудшается независимо от того, чем это вызвано: поражением электрическим током, отравлением, утоплением и т. д. Наиболее эффективным способом искусственного дыхания является способ «изо рта в рот» или «изо рта в нос», так как при </w:t>
      </w:r>
      <w:proofErr w:type="gramStart"/>
      <w:r w:rsidRPr="00D73FAD">
        <w:rPr>
          <w:sz w:val="28"/>
          <w:szCs w:val="28"/>
        </w:rPr>
        <w:t>этом</w:t>
      </w:r>
      <w:proofErr w:type="gramEnd"/>
      <w:r w:rsidRPr="00D73FAD">
        <w:rPr>
          <w:sz w:val="28"/>
          <w:szCs w:val="28"/>
        </w:rPr>
        <w:t xml:space="preserve"> обеспечивается поступление достаточного объема воздуха в легкие пострадавшего. Способ «изо рта в рот» или «изо рта в нос» основан на применении выдыхаемого </w:t>
      </w:r>
      <w:proofErr w:type="gramStart"/>
      <w:r w:rsidRPr="00D73FAD">
        <w:rPr>
          <w:sz w:val="28"/>
          <w:szCs w:val="28"/>
        </w:rPr>
        <w:t>оказывающим</w:t>
      </w:r>
      <w:proofErr w:type="gramEnd"/>
      <w:r w:rsidRPr="00D73FAD">
        <w:rPr>
          <w:sz w:val="28"/>
          <w:szCs w:val="28"/>
        </w:rPr>
        <w:t xml:space="preserve"> помощь воздуха, который насильно подается в дыхательные пути пострадавшего и физиологически пригоден для дыхания пострадавшего. Воздух можно вдувать через марлю, платок и т. п. Этот способ искусственного дыхания позволяет легко контролировать поступление воздуха в легкие пострадавшего по расширению грудной клетки после вдувания и последующему спаданию ее в результате пассивного выдоха.</w:t>
      </w:r>
    </w:p>
    <w:p w:rsidR="00B23A3D" w:rsidRPr="00D73FAD" w:rsidRDefault="00B23A3D" w:rsidP="00F13BEF">
      <w:pPr>
        <w:tabs>
          <w:tab w:val="left" w:pos="6525"/>
        </w:tabs>
        <w:autoSpaceDE w:val="0"/>
        <w:jc w:val="both"/>
        <w:rPr>
          <w:sz w:val="28"/>
          <w:szCs w:val="28"/>
        </w:rPr>
      </w:pPr>
      <w:r w:rsidRPr="00D73FAD">
        <w:rPr>
          <w:sz w:val="28"/>
          <w:szCs w:val="28"/>
        </w:rPr>
        <w:t xml:space="preserve">Для проведения искусственного дыхания пострадавшего следует уложить на спину, расстегнуть стесняющую дыхание одежду и обеспечить проходимость верхних дыхательных путей, которые в положении на спине при бессознательном состоянии закрыты запавшим языком. </w:t>
      </w:r>
      <w:proofErr w:type="gramStart"/>
      <w:r w:rsidRPr="00D73FAD">
        <w:rPr>
          <w:sz w:val="28"/>
          <w:szCs w:val="28"/>
        </w:rPr>
        <w:t xml:space="preserve">Кроме того, в полости рта может находиться инородное </w:t>
      </w:r>
      <w:r w:rsidRPr="00D73FAD">
        <w:rPr>
          <w:sz w:val="28"/>
          <w:szCs w:val="28"/>
        </w:rPr>
        <w:lastRenderedPageBreak/>
        <w:t>содержимое (рвотные массы, песок, ил, трава и т. п.), которое необходимо удалить указательным пальцем, обернутым платком (тканью) или бинтом, повернув голову пострадавшего набок.</w:t>
      </w:r>
      <w:proofErr w:type="gramEnd"/>
    </w:p>
    <w:p w:rsidR="00B23A3D" w:rsidRPr="00D73FAD" w:rsidRDefault="00B23A3D" w:rsidP="00F13BEF">
      <w:pPr>
        <w:tabs>
          <w:tab w:val="left" w:pos="6525"/>
        </w:tabs>
        <w:autoSpaceDE w:val="0"/>
        <w:jc w:val="both"/>
        <w:rPr>
          <w:sz w:val="28"/>
          <w:szCs w:val="28"/>
        </w:rPr>
      </w:pPr>
      <w:r w:rsidRPr="00D73FAD">
        <w:rPr>
          <w:sz w:val="28"/>
          <w:szCs w:val="28"/>
        </w:rPr>
        <w:t xml:space="preserve">После этого оказывающий помощь располагается сбоку от головы пострадавшего, одну руку подсовывает под его шею, а ладонью другой руки надавливает на лоб, максимально запрокидывая голову. При этом корень языка поднимается и освобождает вход в гортань, а рот пострадавшего открывается. Оказывающий помощь наклоняется к лицу пострадавшего, делает глубокий вдох открытым ртом, затем полностью плотно охватывает губами открытый рот пострадавшего и делает энергичный выдох, </w:t>
      </w:r>
      <w:proofErr w:type="gramStart"/>
      <w:r w:rsidRPr="00D73FAD">
        <w:rPr>
          <w:sz w:val="28"/>
          <w:szCs w:val="28"/>
        </w:rPr>
        <w:t>с</w:t>
      </w:r>
      <w:proofErr w:type="gramEnd"/>
      <w:r w:rsidR="001C191C">
        <w:rPr>
          <w:sz w:val="28"/>
          <w:szCs w:val="28"/>
        </w:rPr>
        <w:t xml:space="preserve"> </w:t>
      </w:r>
      <w:proofErr w:type="gramStart"/>
      <w:r w:rsidRPr="00D73FAD">
        <w:rPr>
          <w:sz w:val="28"/>
          <w:szCs w:val="28"/>
        </w:rPr>
        <w:t>некоторым</w:t>
      </w:r>
      <w:proofErr w:type="gramEnd"/>
      <w:r w:rsidRPr="00D73FAD">
        <w:rPr>
          <w:sz w:val="28"/>
          <w:szCs w:val="28"/>
        </w:rPr>
        <w:t xml:space="preserve"> усилием вдувая воздух в его рот; одновременно он закрывает нос пострадавшего щекой или пальцами руки, находящейся на лбу. При этом обязательно следует наблюдать за грудной клеткой пострадавшего, которая должна подниматься. Как только грудная клетка поднялась, нагнетание воздуха приостанавливают, оказывающий помощь приподнимает свою голову, происходит пассивный выдох у пострадавшего. Для того чтобы выдох был более глубоким, можно несильным нажатием руки на грудную клетку помочь воздуху выйти из легких пострадавшего.</w:t>
      </w:r>
    </w:p>
    <w:p w:rsidR="00B23A3D" w:rsidRPr="00D73FAD" w:rsidRDefault="00B23A3D" w:rsidP="00F13BEF">
      <w:pPr>
        <w:tabs>
          <w:tab w:val="left" w:pos="6525"/>
        </w:tabs>
        <w:autoSpaceDE w:val="0"/>
        <w:jc w:val="both"/>
        <w:rPr>
          <w:sz w:val="28"/>
          <w:szCs w:val="28"/>
        </w:rPr>
      </w:pPr>
      <w:r w:rsidRPr="00D73FAD">
        <w:rPr>
          <w:sz w:val="28"/>
          <w:szCs w:val="28"/>
        </w:rPr>
        <w:t>Если у пострадавшего хорошо определяется пульс и необходимо проводить только искусственное дыхание, то интервал между искусственными вдохами должен составлять 5 с, что соответствует частоте дыхания 12 раз в минуту.</w:t>
      </w:r>
    </w:p>
    <w:p w:rsidR="00B23A3D" w:rsidRPr="00D73FAD" w:rsidRDefault="00B23A3D" w:rsidP="00F13BEF">
      <w:pPr>
        <w:tabs>
          <w:tab w:val="left" w:pos="6525"/>
        </w:tabs>
        <w:autoSpaceDE w:val="0"/>
        <w:jc w:val="both"/>
        <w:rPr>
          <w:sz w:val="28"/>
          <w:szCs w:val="28"/>
        </w:rPr>
      </w:pPr>
      <w:r w:rsidRPr="00D73FAD">
        <w:rPr>
          <w:sz w:val="28"/>
          <w:szCs w:val="28"/>
        </w:rPr>
        <w:t>Кроме расширения грудной клетки хорошим показателем эффективности искусственного дыхания может служить порозовение кожных покровов и слизистых оболочек, а также выхода пострадавшего из бессознательного состояния и появление у него самостоятельного дыхания.</w:t>
      </w:r>
    </w:p>
    <w:p w:rsidR="00B23A3D" w:rsidRPr="00D73FAD" w:rsidRDefault="00B23A3D" w:rsidP="00F13BEF">
      <w:pPr>
        <w:tabs>
          <w:tab w:val="left" w:pos="6525"/>
        </w:tabs>
        <w:autoSpaceDE w:val="0"/>
        <w:jc w:val="both"/>
        <w:rPr>
          <w:sz w:val="28"/>
          <w:szCs w:val="28"/>
        </w:rPr>
      </w:pPr>
      <w:r w:rsidRPr="00D73FAD">
        <w:rPr>
          <w:sz w:val="28"/>
          <w:szCs w:val="28"/>
        </w:rPr>
        <w:t>При проведении искусственного дыхания оказывающий помощь должен следить за тем, чтобы вдуваемый воздух попадал в легкие, а не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поэтому необходимо повернуть голову и плечи пострадавшего набок (лучше налево), чтобы очистить его рот и глотку.</w:t>
      </w:r>
    </w:p>
    <w:p w:rsidR="00B23A3D" w:rsidRPr="00D73FAD" w:rsidRDefault="00B23A3D" w:rsidP="00F13BEF">
      <w:pPr>
        <w:tabs>
          <w:tab w:val="left" w:pos="6525"/>
        </w:tabs>
        <w:autoSpaceDE w:val="0"/>
        <w:jc w:val="both"/>
        <w:rPr>
          <w:sz w:val="28"/>
          <w:szCs w:val="28"/>
        </w:rPr>
      </w:pPr>
      <w:r w:rsidRPr="00D73FAD">
        <w:rPr>
          <w:sz w:val="28"/>
          <w:szCs w:val="28"/>
        </w:rPr>
        <w:t xml:space="preserve">Если челюсти пострадавшего плотно стиснуты и </w:t>
      </w:r>
      <w:proofErr w:type="gramStart"/>
      <w:r w:rsidRPr="00D73FAD">
        <w:rPr>
          <w:sz w:val="28"/>
          <w:szCs w:val="28"/>
        </w:rPr>
        <w:t>открыть</w:t>
      </w:r>
      <w:proofErr w:type="gramEnd"/>
      <w:r w:rsidRPr="00D73FAD">
        <w:rPr>
          <w:sz w:val="28"/>
          <w:szCs w:val="28"/>
        </w:rPr>
        <w:t xml:space="preserve"> рот не удается, следует проводить искусственное дыхание по способу «изо рта в нос».</w:t>
      </w:r>
    </w:p>
    <w:p w:rsidR="00B23A3D" w:rsidRPr="00D73FAD" w:rsidRDefault="00B23A3D" w:rsidP="00F13BEF">
      <w:pPr>
        <w:tabs>
          <w:tab w:val="left" w:pos="6525"/>
        </w:tabs>
        <w:autoSpaceDE w:val="0"/>
        <w:jc w:val="both"/>
        <w:rPr>
          <w:sz w:val="28"/>
          <w:szCs w:val="28"/>
        </w:rPr>
      </w:pPr>
      <w:r w:rsidRPr="00D73FAD">
        <w:rPr>
          <w:sz w:val="28"/>
          <w:szCs w:val="28"/>
        </w:rPr>
        <w:t xml:space="preserve">Маленьким детям вдувают воздух одновременно в рот и нос. Чем меньше ребенок, тем меньше воздуха нужно ему для вдоха и тем чаще следует производить вдувание по сравнению </w:t>
      </w:r>
      <w:proofErr w:type="gramStart"/>
      <w:r w:rsidRPr="00D73FAD">
        <w:rPr>
          <w:sz w:val="28"/>
          <w:szCs w:val="28"/>
        </w:rPr>
        <w:t>со</w:t>
      </w:r>
      <w:proofErr w:type="gramEnd"/>
      <w:r w:rsidRPr="00D73FAD">
        <w:rPr>
          <w:sz w:val="28"/>
          <w:szCs w:val="28"/>
        </w:rPr>
        <w:t xml:space="preserve"> взрослым человеком (до 15—18 раз в мин).</w:t>
      </w:r>
    </w:p>
    <w:p w:rsidR="00B23A3D" w:rsidRPr="00D73FAD" w:rsidRDefault="00B23A3D" w:rsidP="00F13BEF">
      <w:pPr>
        <w:tabs>
          <w:tab w:val="left" w:pos="6525"/>
        </w:tabs>
        <w:autoSpaceDE w:val="0"/>
        <w:jc w:val="both"/>
        <w:rPr>
          <w:sz w:val="28"/>
          <w:szCs w:val="28"/>
        </w:rPr>
      </w:pPr>
      <w:r w:rsidRPr="00D73FAD">
        <w:rPr>
          <w:sz w:val="28"/>
          <w:szCs w:val="28"/>
        </w:rPr>
        <w:t>При появлении первых слабых вдохов у пострадавшего следует приурочить проведение искусственного вдоха к моменту начала у него самостоятельного вдоха.</w:t>
      </w:r>
    </w:p>
    <w:p w:rsidR="00B23A3D" w:rsidRPr="00D73FAD" w:rsidRDefault="00B23A3D" w:rsidP="00F13BEF">
      <w:pPr>
        <w:tabs>
          <w:tab w:val="left" w:pos="6525"/>
        </w:tabs>
        <w:autoSpaceDE w:val="0"/>
        <w:jc w:val="both"/>
        <w:rPr>
          <w:sz w:val="28"/>
          <w:szCs w:val="28"/>
        </w:rPr>
      </w:pPr>
      <w:r w:rsidRPr="00D73FAD">
        <w:rPr>
          <w:sz w:val="28"/>
          <w:szCs w:val="28"/>
        </w:rPr>
        <w:t>Прекращают искусственное дыхание после восстановления у пострадавшего достаточно глубокого и ритмичного самостоятельного дыхания.</w:t>
      </w:r>
    </w:p>
    <w:p w:rsidR="00B23A3D" w:rsidRPr="00D73FAD" w:rsidRDefault="00B23A3D" w:rsidP="00F13BEF">
      <w:pPr>
        <w:tabs>
          <w:tab w:val="left" w:pos="6525"/>
        </w:tabs>
        <w:autoSpaceDE w:val="0"/>
        <w:jc w:val="both"/>
        <w:rPr>
          <w:sz w:val="28"/>
          <w:szCs w:val="28"/>
        </w:rPr>
      </w:pPr>
      <w:r w:rsidRPr="00D73FAD">
        <w:rPr>
          <w:sz w:val="28"/>
          <w:szCs w:val="28"/>
        </w:rPr>
        <w:t>Нельзя отказываться от оказания помощи пострадавшему и считать его умершим при отсутствии таких признаков жизни, как дыхание или пульс. Делать вывод о смерти пострадавшего имеет право только медицинский работник.</w:t>
      </w:r>
    </w:p>
    <w:p w:rsidR="00B23A3D" w:rsidRPr="00D73FAD" w:rsidRDefault="00B23A3D" w:rsidP="00F13BEF">
      <w:pPr>
        <w:keepNext/>
        <w:tabs>
          <w:tab w:val="left" w:pos="6525"/>
        </w:tabs>
        <w:autoSpaceDE w:val="0"/>
        <w:jc w:val="both"/>
        <w:rPr>
          <w:sz w:val="28"/>
          <w:szCs w:val="28"/>
        </w:rPr>
      </w:pPr>
      <w:r w:rsidRPr="00D73FAD">
        <w:rPr>
          <w:sz w:val="28"/>
          <w:szCs w:val="28"/>
        </w:rPr>
        <w:t>3.2. Наружный массаж сердца.</w:t>
      </w:r>
    </w:p>
    <w:p w:rsidR="00B23A3D" w:rsidRPr="00D73FAD" w:rsidRDefault="00B23A3D" w:rsidP="00F13BEF">
      <w:pPr>
        <w:tabs>
          <w:tab w:val="left" w:pos="6525"/>
        </w:tabs>
        <w:autoSpaceDE w:val="0"/>
        <w:ind w:firstLine="360"/>
        <w:jc w:val="both"/>
        <w:rPr>
          <w:sz w:val="28"/>
          <w:szCs w:val="28"/>
        </w:rPr>
      </w:pPr>
      <w:r w:rsidRPr="00D73FAD">
        <w:rPr>
          <w:sz w:val="28"/>
          <w:szCs w:val="28"/>
        </w:rPr>
        <w:t xml:space="preserve">Показанием к проведению наружного массажа сердца является остановка сердечной деятельности, для которой характерно сочетание следующих признаков: </w:t>
      </w:r>
      <w:r w:rsidRPr="00D73FAD">
        <w:rPr>
          <w:sz w:val="28"/>
          <w:szCs w:val="28"/>
        </w:rPr>
        <w:lastRenderedPageBreak/>
        <w:t>бледность или синюшность кожных покровов, потеря сознания, отсутствие пульса на сонных артериях,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w:t>
      </w:r>
      <w:r w:rsidR="001C191C">
        <w:rPr>
          <w:sz w:val="28"/>
          <w:szCs w:val="28"/>
        </w:rPr>
        <w:t>,</w:t>
      </w:r>
      <w:r w:rsidRPr="00D73FAD">
        <w:rPr>
          <w:sz w:val="28"/>
          <w:szCs w:val="28"/>
        </w:rPr>
        <w:t xml:space="preserve"> подложить под спину доску. </w:t>
      </w:r>
    </w:p>
    <w:p w:rsidR="00B23A3D" w:rsidRPr="00D73FAD" w:rsidRDefault="00B23A3D" w:rsidP="00F13BEF">
      <w:pPr>
        <w:tabs>
          <w:tab w:val="left" w:pos="6525"/>
        </w:tabs>
        <w:autoSpaceDE w:val="0"/>
        <w:ind w:firstLine="360"/>
        <w:jc w:val="both"/>
        <w:rPr>
          <w:sz w:val="28"/>
          <w:szCs w:val="28"/>
        </w:rPr>
      </w:pPr>
      <w:proofErr w:type="gramStart"/>
      <w:r w:rsidRPr="00D73FAD">
        <w:rPr>
          <w:sz w:val="28"/>
          <w:szCs w:val="28"/>
        </w:rPr>
        <w:t>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разгибается, оставаясь на этой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w:t>
      </w:r>
      <w:proofErr w:type="gramEnd"/>
      <w:r w:rsidRPr="00D73FAD">
        <w:rPr>
          <w:sz w:val="28"/>
          <w:szCs w:val="28"/>
        </w:rPr>
        <w:t xml:space="preserve"> Ладонь второй руки он кладет поверх первой поперек или вдоль и надавливает, помогая наклоном своего корпуса. Руки при надавливании должны быть выпрямлены в локтевых суставах. </w:t>
      </w:r>
    </w:p>
    <w:p w:rsidR="00B23A3D" w:rsidRPr="00D73FAD" w:rsidRDefault="00B23A3D" w:rsidP="00F13BEF">
      <w:pPr>
        <w:tabs>
          <w:tab w:val="left" w:pos="6525"/>
        </w:tabs>
        <w:autoSpaceDE w:val="0"/>
        <w:ind w:firstLine="360"/>
        <w:jc w:val="both"/>
        <w:rPr>
          <w:sz w:val="28"/>
          <w:szCs w:val="28"/>
        </w:rPr>
      </w:pPr>
      <w:r w:rsidRPr="00D73FAD">
        <w:rPr>
          <w:sz w:val="28"/>
          <w:szCs w:val="28"/>
        </w:rPr>
        <w:t xml:space="preserve">Надавливать следует быстрыми толчками так, чтобы смещать грудину на 4—5 см, продолжительность надавливания не более 0,5 с, интервал между отдельными надавливаниями не более 0,5 </w:t>
      </w:r>
      <w:proofErr w:type="gramStart"/>
      <w:r w:rsidRPr="00D73FAD">
        <w:rPr>
          <w:sz w:val="28"/>
          <w:szCs w:val="28"/>
        </w:rPr>
        <w:t>с</w:t>
      </w:r>
      <w:proofErr w:type="gramEnd"/>
      <w:r w:rsidRPr="00D73FAD">
        <w:rPr>
          <w:sz w:val="28"/>
          <w:szCs w:val="28"/>
        </w:rPr>
        <w:t xml:space="preserve">. </w:t>
      </w:r>
    </w:p>
    <w:p w:rsidR="00B23A3D" w:rsidRPr="00D73FAD" w:rsidRDefault="00B23A3D" w:rsidP="00F13BEF">
      <w:pPr>
        <w:tabs>
          <w:tab w:val="left" w:pos="6525"/>
        </w:tabs>
        <w:autoSpaceDE w:val="0"/>
        <w:ind w:firstLine="360"/>
        <w:jc w:val="both"/>
        <w:rPr>
          <w:sz w:val="28"/>
          <w:szCs w:val="28"/>
        </w:rPr>
      </w:pPr>
      <w:r w:rsidRPr="00D73FAD">
        <w:rPr>
          <w:sz w:val="28"/>
          <w:szCs w:val="28"/>
        </w:rPr>
        <w:t xml:space="preserve">В паузах руки с грудины не снимают (если помощь оказывают два человека), пальцы остаются приподнятыми, руки полностью выпрямленными в локтевых суставах. </w:t>
      </w:r>
    </w:p>
    <w:p w:rsidR="00B23A3D" w:rsidRPr="00D73FAD" w:rsidRDefault="00B23A3D" w:rsidP="00F13BEF">
      <w:pPr>
        <w:tabs>
          <w:tab w:val="left" w:pos="6525"/>
        </w:tabs>
        <w:autoSpaceDE w:val="0"/>
        <w:ind w:firstLine="360"/>
        <w:jc w:val="both"/>
        <w:rPr>
          <w:sz w:val="28"/>
          <w:szCs w:val="28"/>
        </w:rPr>
      </w:pPr>
      <w:proofErr w:type="gramStart"/>
      <w:r w:rsidRPr="00D73FAD">
        <w:rPr>
          <w:sz w:val="28"/>
          <w:szCs w:val="28"/>
        </w:rPr>
        <w:t>Если оживление производит один человек, то на каждые два глубоких вдувания (вдоха) он производит 15 надавливаний на грудину, затем снова делает два вдувания и опять повторяет 15 надавливаний и т. д. За минуту необходимо сделать не менее 60 надавливаний и 12 вдуваний, т. е. выполнить 72 манипуляции, поэтому темп реанимационных мероприятий должен быть высоким.</w:t>
      </w:r>
      <w:proofErr w:type="gramEnd"/>
      <w:r w:rsidRPr="00D73FAD">
        <w:rPr>
          <w:sz w:val="28"/>
          <w:szCs w:val="28"/>
        </w:rPr>
        <w:t xml:space="preserve"> Опыт показывает, что больше всего времени затрачивается на искусственное дыхание. Нельзя затягивать вдувание: как только грудная клетка пострадавшего расширилась, его надо прекращать.</w:t>
      </w:r>
    </w:p>
    <w:p w:rsidR="00B23A3D" w:rsidRPr="00D73FAD" w:rsidRDefault="00B23A3D" w:rsidP="00F13BEF">
      <w:pPr>
        <w:tabs>
          <w:tab w:val="left" w:pos="6525"/>
        </w:tabs>
        <w:autoSpaceDE w:val="0"/>
        <w:jc w:val="both"/>
        <w:rPr>
          <w:sz w:val="28"/>
          <w:szCs w:val="28"/>
        </w:rPr>
      </w:pPr>
      <w:r w:rsidRPr="00D73FAD">
        <w:rPr>
          <w:sz w:val="28"/>
          <w:szCs w:val="28"/>
        </w:rPr>
        <w:t xml:space="preserve">При правильном выполнении наружного массажа сердца каждое надавливание на грудину вызывает появление пульса в артериях. </w:t>
      </w:r>
    </w:p>
    <w:p w:rsidR="00B23A3D" w:rsidRPr="00D73FAD" w:rsidRDefault="00B23A3D" w:rsidP="00F13BEF">
      <w:pPr>
        <w:tabs>
          <w:tab w:val="left" w:pos="6525"/>
        </w:tabs>
        <w:autoSpaceDE w:val="0"/>
        <w:ind w:firstLine="360"/>
        <w:jc w:val="both"/>
        <w:rPr>
          <w:sz w:val="28"/>
          <w:szCs w:val="28"/>
        </w:rPr>
      </w:pPr>
      <w:r w:rsidRPr="00D73FAD">
        <w:rPr>
          <w:sz w:val="28"/>
          <w:szCs w:val="28"/>
        </w:rPr>
        <w:t xml:space="preserve">Оказывающие помощь должны периодически контролировать правильность и эффективность наружного массажа сердца по появлению пульса на сонных или бедренных артериях. При проведении реанимации одним человеком ему следует через каждые 2 мин прерывать массаж сердца на 2-3 </w:t>
      </w:r>
      <w:proofErr w:type="gramStart"/>
      <w:r w:rsidRPr="00D73FAD">
        <w:rPr>
          <w:sz w:val="28"/>
          <w:szCs w:val="28"/>
        </w:rPr>
        <w:t>с</w:t>
      </w:r>
      <w:proofErr w:type="gramEnd"/>
      <w:r w:rsidR="001C191C">
        <w:rPr>
          <w:sz w:val="28"/>
          <w:szCs w:val="28"/>
        </w:rPr>
        <w:t xml:space="preserve"> </w:t>
      </w:r>
      <w:proofErr w:type="gramStart"/>
      <w:r w:rsidRPr="00D73FAD">
        <w:rPr>
          <w:sz w:val="28"/>
          <w:szCs w:val="28"/>
        </w:rPr>
        <w:t>для</w:t>
      </w:r>
      <w:proofErr w:type="gramEnd"/>
      <w:r w:rsidRPr="00D73FAD">
        <w:rPr>
          <w:sz w:val="28"/>
          <w:szCs w:val="28"/>
        </w:rPr>
        <w:t xml:space="preserve"> определения пульса на сонной артерии. Если в реанимации участвуют два человека, то пульс на сонной артерии контролирует тот, кто проводит искусственное дыхание. Появление пульса во время перерыва массажа свидетельствует о восстановлении деятельности сердца (наличии кровообращения). При этом следует немедленно прекратить массаж сердца, но продолжать проведение искусственного дыхания до появления устойчивого самостоятельного дыхания. При отсутствии пульса необходимо продолжать делать массаж сердца. </w:t>
      </w:r>
    </w:p>
    <w:p w:rsidR="00B23A3D" w:rsidRPr="00D73FAD" w:rsidRDefault="00B23A3D" w:rsidP="00F13BEF">
      <w:pPr>
        <w:tabs>
          <w:tab w:val="left" w:pos="6525"/>
        </w:tabs>
        <w:autoSpaceDE w:val="0"/>
        <w:ind w:firstLine="360"/>
        <w:jc w:val="both"/>
        <w:rPr>
          <w:sz w:val="28"/>
          <w:szCs w:val="28"/>
        </w:rPr>
      </w:pPr>
      <w:r w:rsidRPr="00D73FAD">
        <w:rPr>
          <w:sz w:val="28"/>
          <w:szCs w:val="28"/>
        </w:rPr>
        <w:t xml:space="preserve">Искусственное дыхание и наружный массаж сердца необходимо проводить до восстановления устойчивого самостоятельного дыхания и деятельности сердца у пострадавшего или до его передачи медицинскому персоналу. </w:t>
      </w:r>
    </w:p>
    <w:p w:rsidR="00B23A3D" w:rsidRPr="00D73FAD" w:rsidRDefault="00B23A3D" w:rsidP="00F13BEF">
      <w:pPr>
        <w:tabs>
          <w:tab w:val="left" w:pos="6525"/>
        </w:tabs>
        <w:autoSpaceDE w:val="0"/>
        <w:ind w:firstLine="360"/>
        <w:jc w:val="both"/>
        <w:rPr>
          <w:sz w:val="28"/>
          <w:szCs w:val="28"/>
        </w:rPr>
      </w:pPr>
      <w:r w:rsidRPr="00D73FAD">
        <w:rPr>
          <w:sz w:val="28"/>
          <w:szCs w:val="28"/>
        </w:rPr>
        <w:t xml:space="preserve">Длительное отсутствие пульса при появлении других признаков оживления организма (самостоятельное дыхание, сужение зрачков, попытки пострадавшего двигать руками и ногами и др.) служит признаком фибрилляции сердца. В этих случаях необходимо продолжать делать искусственное дыхание и массаж сердца </w:t>
      </w:r>
      <w:r w:rsidRPr="00D73FAD">
        <w:rPr>
          <w:sz w:val="28"/>
          <w:szCs w:val="28"/>
        </w:rPr>
        <w:lastRenderedPageBreak/>
        <w:t>пострадавшему до передачи его медицинскому персоналу.</w:t>
      </w:r>
    </w:p>
    <w:p w:rsidR="00B23A3D" w:rsidRPr="00D73FAD" w:rsidRDefault="00B23A3D" w:rsidP="00F13BEF">
      <w:pPr>
        <w:keepNext/>
        <w:autoSpaceDE w:val="0"/>
        <w:jc w:val="both"/>
        <w:rPr>
          <w:b/>
          <w:bCs/>
          <w:sz w:val="28"/>
          <w:szCs w:val="28"/>
        </w:rPr>
      </w:pPr>
      <w:r w:rsidRPr="00D73FAD">
        <w:rPr>
          <w:b/>
          <w:bCs/>
          <w:sz w:val="28"/>
          <w:szCs w:val="28"/>
        </w:rPr>
        <w:t>4. Первая доврачебная помощь при различных видах повреждения организма человека</w:t>
      </w:r>
    </w:p>
    <w:p w:rsidR="00B23A3D" w:rsidRPr="00D73FAD" w:rsidRDefault="00B23A3D" w:rsidP="00F13BEF">
      <w:pPr>
        <w:autoSpaceDE w:val="0"/>
        <w:jc w:val="both"/>
        <w:rPr>
          <w:sz w:val="28"/>
          <w:szCs w:val="28"/>
        </w:rPr>
      </w:pPr>
      <w:r w:rsidRPr="00D73FAD">
        <w:rPr>
          <w:sz w:val="28"/>
          <w:szCs w:val="28"/>
        </w:rPr>
        <w:t>4.1. Ранение.</w:t>
      </w:r>
    </w:p>
    <w:p w:rsidR="00B23A3D" w:rsidRPr="00D73FAD" w:rsidRDefault="00B23A3D" w:rsidP="00F13BEF">
      <w:pPr>
        <w:autoSpaceDE w:val="0"/>
        <w:ind w:firstLine="240"/>
        <w:jc w:val="both"/>
        <w:rPr>
          <w:sz w:val="28"/>
          <w:szCs w:val="28"/>
        </w:rPr>
      </w:pPr>
      <w:r w:rsidRPr="00D73FAD">
        <w:rPr>
          <w:sz w:val="28"/>
          <w:szCs w:val="28"/>
        </w:rPr>
        <w:t xml:space="preserve">Оказывая первую доврачебную помощь при ранении, необходимо строго соблюдать следующие правила. </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промывать рану водой или каким-либо лекарственным веществом, засыпать ее порошком и смазывать мазями, так как это препятствует заживлению раны, вызывает нагноение и способствует занесению в нее грязи с поверхности кожи;</w:t>
      </w:r>
    </w:p>
    <w:p w:rsidR="00B23A3D" w:rsidRPr="00D73FAD" w:rsidRDefault="00B23A3D" w:rsidP="00F13BEF">
      <w:pPr>
        <w:autoSpaceDE w:val="0"/>
        <w:ind w:firstLine="570"/>
        <w:jc w:val="both"/>
        <w:rPr>
          <w:sz w:val="28"/>
          <w:szCs w:val="28"/>
        </w:rPr>
      </w:pPr>
      <w:r w:rsidRPr="00D73FAD">
        <w:rPr>
          <w:sz w:val="28"/>
          <w:szCs w:val="28"/>
        </w:rPr>
        <w:t>- удалять из раны песок, землю и т. п., так как убрать самим все, что загрязняет рану, невозможно;</w:t>
      </w:r>
    </w:p>
    <w:p w:rsidR="00B23A3D" w:rsidRPr="00D73FAD" w:rsidRDefault="00B23A3D" w:rsidP="00F13BEF">
      <w:pPr>
        <w:autoSpaceDE w:val="0"/>
        <w:ind w:firstLine="570"/>
        <w:jc w:val="both"/>
        <w:rPr>
          <w:sz w:val="28"/>
          <w:szCs w:val="28"/>
        </w:rPr>
      </w:pPr>
      <w:r w:rsidRPr="00D73FAD">
        <w:rPr>
          <w:sz w:val="28"/>
          <w:szCs w:val="28"/>
        </w:rPr>
        <w:t>- удалять из раны сгустки крови, остатки одежды и т. п., так как это может вызвать сильное кровотечение;</w:t>
      </w:r>
    </w:p>
    <w:p w:rsidR="00B23A3D" w:rsidRPr="00D73FAD" w:rsidRDefault="00B23A3D" w:rsidP="00F13BEF">
      <w:pPr>
        <w:autoSpaceDE w:val="0"/>
        <w:ind w:firstLine="570"/>
        <w:jc w:val="both"/>
        <w:rPr>
          <w:sz w:val="28"/>
          <w:szCs w:val="28"/>
        </w:rPr>
      </w:pPr>
      <w:r w:rsidRPr="00D73FAD">
        <w:rPr>
          <w:sz w:val="28"/>
          <w:szCs w:val="28"/>
        </w:rPr>
        <w:t>- заматывать раны изоляционной лентой или накладывать на них паутину во избежание заражения столбняком.</w:t>
      </w:r>
    </w:p>
    <w:p w:rsidR="00B23A3D" w:rsidRPr="00D73FAD" w:rsidRDefault="00B23A3D" w:rsidP="00F13BEF">
      <w:pPr>
        <w:autoSpaceDE w:val="0"/>
        <w:ind w:firstLine="240"/>
        <w:jc w:val="both"/>
        <w:rPr>
          <w:sz w:val="28"/>
          <w:szCs w:val="28"/>
        </w:rPr>
      </w:pPr>
      <w:r w:rsidRPr="00D73FAD">
        <w:rPr>
          <w:sz w:val="28"/>
          <w:szCs w:val="28"/>
        </w:rPr>
        <w:t>Надо:</w:t>
      </w:r>
    </w:p>
    <w:p w:rsidR="00B23A3D" w:rsidRPr="00D73FAD" w:rsidRDefault="00B23A3D" w:rsidP="00F13BEF">
      <w:pPr>
        <w:autoSpaceDE w:val="0"/>
        <w:ind w:firstLine="570"/>
        <w:jc w:val="both"/>
        <w:rPr>
          <w:sz w:val="28"/>
          <w:szCs w:val="28"/>
        </w:rPr>
      </w:pPr>
      <w:r w:rsidRPr="00D73FAD">
        <w:rPr>
          <w:sz w:val="28"/>
          <w:szCs w:val="28"/>
        </w:rPr>
        <w:t xml:space="preserve">- </w:t>
      </w:r>
      <w:proofErr w:type="gramStart"/>
      <w:r w:rsidRPr="00D73FAD">
        <w:rPr>
          <w:sz w:val="28"/>
          <w:szCs w:val="28"/>
        </w:rPr>
        <w:t>оказывающему</w:t>
      </w:r>
      <w:proofErr w:type="gramEnd"/>
      <w:r w:rsidRPr="00D73FAD">
        <w:rPr>
          <w:sz w:val="28"/>
          <w:szCs w:val="28"/>
        </w:rPr>
        <w:t xml:space="preserve"> помощь вымыть руки или смазать пальцы йодом;</w:t>
      </w:r>
    </w:p>
    <w:p w:rsidR="00B23A3D" w:rsidRPr="00D73FAD" w:rsidRDefault="00B23A3D" w:rsidP="00F13BEF">
      <w:pPr>
        <w:autoSpaceDE w:val="0"/>
        <w:ind w:firstLine="570"/>
        <w:jc w:val="both"/>
        <w:rPr>
          <w:sz w:val="28"/>
          <w:szCs w:val="28"/>
        </w:rPr>
      </w:pPr>
      <w:r w:rsidRPr="00D73FAD">
        <w:rPr>
          <w:sz w:val="28"/>
          <w:szCs w:val="28"/>
        </w:rPr>
        <w:t>- осторожно снять грязь с кожи вокруг раны, очищенный участок кожи нужно смазать йодом;</w:t>
      </w:r>
    </w:p>
    <w:p w:rsidR="00B23A3D" w:rsidRPr="00D73FAD" w:rsidRDefault="00B23A3D" w:rsidP="00F13BEF">
      <w:pPr>
        <w:autoSpaceDE w:val="0"/>
        <w:ind w:firstLine="570"/>
        <w:jc w:val="both"/>
        <w:rPr>
          <w:sz w:val="28"/>
          <w:szCs w:val="28"/>
        </w:rPr>
      </w:pPr>
      <w:r w:rsidRPr="00D73FAD">
        <w:rPr>
          <w:sz w:val="28"/>
          <w:szCs w:val="28"/>
        </w:rPr>
        <w:t>- вскрыть имеющийся в аптечке перевязочный пакет в соответствии с указанием, напечатанным на его обертке. При наложении перевязочного материала не следует касаться руками той его части, которая должна быть наложена непосредственно на рану. Если перевязочного пакета почему-либо не оказалось, для перевязки можно использовать чистый пл</w:t>
      </w:r>
      <w:r w:rsidR="001C191C">
        <w:rPr>
          <w:sz w:val="28"/>
          <w:szCs w:val="28"/>
        </w:rPr>
        <w:t>аток, ткань и т. п.</w:t>
      </w:r>
      <w:r w:rsidRPr="00D73FAD">
        <w:rPr>
          <w:sz w:val="28"/>
          <w:szCs w:val="28"/>
        </w:rPr>
        <w:t xml:space="preserve"> Накладывать вату непосредственно на рану нельзя. На то место ткани, которое накладывается непосредственно на рану, накапать йод, чтобы получить пятно размером больше раны, а затем положить ткань на рану;</w:t>
      </w:r>
    </w:p>
    <w:p w:rsidR="00B23A3D" w:rsidRPr="00D73FAD" w:rsidRDefault="00B23A3D" w:rsidP="00F13BEF">
      <w:pPr>
        <w:autoSpaceDE w:val="0"/>
        <w:ind w:firstLine="570"/>
        <w:jc w:val="both"/>
        <w:rPr>
          <w:sz w:val="28"/>
          <w:szCs w:val="28"/>
        </w:rPr>
      </w:pPr>
      <w:r w:rsidRPr="00D73FAD">
        <w:rPr>
          <w:sz w:val="28"/>
          <w:szCs w:val="28"/>
        </w:rPr>
        <w:t>- по возможности быстрее обратиться в лечебное учреждение, особенно если рана загрязнена землей.</w:t>
      </w:r>
    </w:p>
    <w:p w:rsidR="00B23A3D" w:rsidRPr="00D73FAD" w:rsidRDefault="00B23A3D" w:rsidP="00F13BEF">
      <w:pPr>
        <w:autoSpaceDE w:val="0"/>
        <w:jc w:val="both"/>
        <w:rPr>
          <w:sz w:val="28"/>
          <w:szCs w:val="28"/>
        </w:rPr>
      </w:pPr>
      <w:r w:rsidRPr="00D73FAD">
        <w:rPr>
          <w:sz w:val="28"/>
          <w:szCs w:val="28"/>
        </w:rPr>
        <w:t>4.2. Кровотечение.</w:t>
      </w:r>
    </w:p>
    <w:p w:rsidR="00B23A3D" w:rsidRPr="00D73FAD" w:rsidRDefault="00B23A3D" w:rsidP="00F13BEF">
      <w:pPr>
        <w:autoSpaceDE w:val="0"/>
        <w:jc w:val="both"/>
        <w:rPr>
          <w:sz w:val="28"/>
          <w:szCs w:val="28"/>
        </w:rPr>
      </w:pPr>
      <w:r w:rsidRPr="00D73FAD">
        <w:rPr>
          <w:sz w:val="28"/>
          <w:szCs w:val="28"/>
        </w:rPr>
        <w:t>4.2.1. Внутреннее кровотечение.</w:t>
      </w:r>
    </w:p>
    <w:p w:rsidR="00B23A3D" w:rsidRPr="00D73FAD" w:rsidRDefault="00B23A3D" w:rsidP="00F13BEF">
      <w:pPr>
        <w:autoSpaceDE w:val="0"/>
        <w:ind w:firstLine="240"/>
        <w:jc w:val="both"/>
        <w:rPr>
          <w:sz w:val="28"/>
          <w:szCs w:val="28"/>
        </w:rPr>
      </w:pPr>
      <w:r w:rsidRPr="00D73FAD">
        <w:rPr>
          <w:sz w:val="28"/>
          <w:szCs w:val="28"/>
        </w:rPr>
        <w:t xml:space="preserve">Внутреннее кровотечение распознается по внешнему виду пострадавшего (он бледнеет; на коже выступает липкий пот; дыхание частое, прерывистое, пульс частый слабого наполнения). </w:t>
      </w:r>
    </w:p>
    <w:p w:rsidR="00B23A3D" w:rsidRPr="00D73FAD" w:rsidRDefault="00B23A3D" w:rsidP="00F13BEF">
      <w:pPr>
        <w:autoSpaceDE w:val="0"/>
        <w:ind w:firstLine="240"/>
        <w:jc w:val="both"/>
        <w:rPr>
          <w:sz w:val="28"/>
          <w:szCs w:val="28"/>
        </w:rPr>
      </w:pPr>
      <w:r w:rsidRPr="00D73FAD">
        <w:rPr>
          <w:sz w:val="28"/>
          <w:szCs w:val="28"/>
        </w:rPr>
        <w:t>Надо:</w:t>
      </w:r>
    </w:p>
    <w:p w:rsidR="00B23A3D" w:rsidRPr="00D73FAD" w:rsidRDefault="00B23A3D" w:rsidP="00F13BEF">
      <w:pPr>
        <w:autoSpaceDE w:val="0"/>
        <w:ind w:firstLine="570"/>
        <w:jc w:val="both"/>
        <w:rPr>
          <w:sz w:val="28"/>
          <w:szCs w:val="28"/>
        </w:rPr>
      </w:pPr>
      <w:r w:rsidRPr="00D73FAD">
        <w:rPr>
          <w:sz w:val="28"/>
          <w:szCs w:val="28"/>
        </w:rPr>
        <w:t>- уложить пострадавшего или придать ему полусидячее положение;</w:t>
      </w:r>
    </w:p>
    <w:p w:rsidR="00B23A3D" w:rsidRPr="00D73FAD" w:rsidRDefault="00B23A3D" w:rsidP="00F13BEF">
      <w:pPr>
        <w:autoSpaceDE w:val="0"/>
        <w:ind w:firstLine="570"/>
        <w:jc w:val="both"/>
        <w:rPr>
          <w:sz w:val="28"/>
          <w:szCs w:val="28"/>
        </w:rPr>
      </w:pPr>
      <w:r w:rsidRPr="00D73FAD">
        <w:rPr>
          <w:sz w:val="28"/>
          <w:szCs w:val="28"/>
        </w:rPr>
        <w:t>- обеспечить полный покой;</w:t>
      </w:r>
    </w:p>
    <w:p w:rsidR="00B23A3D" w:rsidRPr="00D73FAD" w:rsidRDefault="00B23A3D" w:rsidP="00F13BEF">
      <w:pPr>
        <w:autoSpaceDE w:val="0"/>
        <w:ind w:firstLine="570"/>
        <w:jc w:val="both"/>
        <w:rPr>
          <w:sz w:val="28"/>
          <w:szCs w:val="28"/>
        </w:rPr>
      </w:pPr>
      <w:r w:rsidRPr="00D73FAD">
        <w:rPr>
          <w:sz w:val="28"/>
          <w:szCs w:val="28"/>
        </w:rPr>
        <w:t>- приложить к предполагаемому месту кровотечения «холод»;</w:t>
      </w:r>
    </w:p>
    <w:p w:rsidR="00B23A3D" w:rsidRPr="00D73FAD" w:rsidRDefault="00B23A3D" w:rsidP="00F13BEF">
      <w:pPr>
        <w:autoSpaceDE w:val="0"/>
        <w:ind w:firstLine="570"/>
        <w:jc w:val="both"/>
        <w:rPr>
          <w:sz w:val="28"/>
          <w:szCs w:val="28"/>
        </w:rPr>
      </w:pPr>
      <w:r w:rsidRPr="00D73FAD">
        <w:rPr>
          <w:sz w:val="28"/>
          <w:szCs w:val="28"/>
        </w:rPr>
        <w:t>- срочно вызвать врача.</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давать пострадавшему пить, если есть подозрение на повреждение органов брюшной полости.</w:t>
      </w:r>
    </w:p>
    <w:p w:rsidR="00B23A3D" w:rsidRPr="00D73FAD" w:rsidRDefault="00B23A3D" w:rsidP="00F13BEF">
      <w:pPr>
        <w:autoSpaceDE w:val="0"/>
        <w:jc w:val="both"/>
        <w:rPr>
          <w:sz w:val="28"/>
          <w:szCs w:val="28"/>
        </w:rPr>
      </w:pPr>
      <w:r w:rsidRPr="00D73FAD">
        <w:rPr>
          <w:sz w:val="28"/>
          <w:szCs w:val="28"/>
        </w:rPr>
        <w:t>4.2.2. Наружное кровотечение.</w:t>
      </w:r>
    </w:p>
    <w:p w:rsidR="00B23A3D" w:rsidRPr="00D73FAD" w:rsidRDefault="00B23A3D" w:rsidP="00F13BEF">
      <w:pPr>
        <w:autoSpaceDE w:val="0"/>
        <w:ind w:firstLine="240"/>
        <w:jc w:val="both"/>
        <w:rPr>
          <w:sz w:val="28"/>
          <w:szCs w:val="28"/>
        </w:rPr>
      </w:pPr>
      <w:r w:rsidRPr="00D73FAD">
        <w:rPr>
          <w:sz w:val="28"/>
          <w:szCs w:val="28"/>
        </w:rPr>
        <w:t>Надо:</w:t>
      </w:r>
    </w:p>
    <w:p w:rsidR="00B23A3D" w:rsidRPr="00D73FAD" w:rsidRDefault="00B23A3D" w:rsidP="00F13BEF">
      <w:pPr>
        <w:autoSpaceDE w:val="0"/>
        <w:ind w:firstLine="570"/>
        <w:jc w:val="both"/>
        <w:rPr>
          <w:sz w:val="28"/>
          <w:szCs w:val="28"/>
        </w:rPr>
      </w:pPr>
      <w:r w:rsidRPr="00D73FAD">
        <w:rPr>
          <w:sz w:val="28"/>
          <w:szCs w:val="28"/>
        </w:rPr>
        <w:lastRenderedPageBreak/>
        <w:t>а) при несильном кровотечении:</w:t>
      </w:r>
    </w:p>
    <w:p w:rsidR="00B23A3D" w:rsidRPr="00D73FAD" w:rsidRDefault="00B23A3D" w:rsidP="00F13BEF">
      <w:pPr>
        <w:autoSpaceDE w:val="0"/>
        <w:ind w:firstLine="570"/>
        <w:jc w:val="both"/>
        <w:rPr>
          <w:sz w:val="28"/>
          <w:szCs w:val="28"/>
        </w:rPr>
      </w:pPr>
      <w:r w:rsidRPr="00D73FAD">
        <w:rPr>
          <w:sz w:val="28"/>
          <w:szCs w:val="28"/>
        </w:rPr>
        <w:t>- кожу вокруг раны смазать йодом;</w:t>
      </w:r>
    </w:p>
    <w:p w:rsidR="00B23A3D" w:rsidRPr="00D73FAD" w:rsidRDefault="00B23A3D" w:rsidP="00F13BEF">
      <w:pPr>
        <w:autoSpaceDE w:val="0"/>
        <w:ind w:firstLine="570"/>
        <w:jc w:val="both"/>
        <w:rPr>
          <w:sz w:val="28"/>
          <w:szCs w:val="28"/>
        </w:rPr>
      </w:pPr>
      <w:r w:rsidRPr="00D73FAD">
        <w:rPr>
          <w:sz w:val="28"/>
          <w:szCs w:val="28"/>
        </w:rPr>
        <w:t>- на рану наложить перевязочный материал, вату и плотно прибинтовать;</w:t>
      </w:r>
    </w:p>
    <w:p w:rsidR="00B23A3D" w:rsidRPr="00D73FAD" w:rsidRDefault="00B23A3D" w:rsidP="00F13BEF">
      <w:pPr>
        <w:autoSpaceDE w:val="0"/>
        <w:ind w:firstLine="570"/>
        <w:jc w:val="both"/>
        <w:rPr>
          <w:sz w:val="28"/>
          <w:szCs w:val="28"/>
        </w:rPr>
      </w:pPr>
      <w:r w:rsidRPr="00D73FAD">
        <w:rPr>
          <w:sz w:val="28"/>
          <w:szCs w:val="28"/>
        </w:rPr>
        <w:t xml:space="preserve">- не снимая наложенного перевязочного материала, поверх него </w:t>
      </w:r>
      <w:proofErr w:type="gramStart"/>
      <w:r w:rsidRPr="00D73FAD">
        <w:rPr>
          <w:sz w:val="28"/>
          <w:szCs w:val="28"/>
        </w:rPr>
        <w:t>наложить</w:t>
      </w:r>
      <w:proofErr w:type="gramEnd"/>
      <w:r w:rsidRPr="00D73FAD">
        <w:rPr>
          <w:sz w:val="28"/>
          <w:szCs w:val="28"/>
        </w:rPr>
        <w:t xml:space="preserve"> дополнительно слои марли, вату и туго забинтовать, если кровотечение продолжается;</w:t>
      </w:r>
    </w:p>
    <w:p w:rsidR="00B23A3D" w:rsidRPr="00D73FAD" w:rsidRDefault="00B23A3D" w:rsidP="00F13BEF">
      <w:pPr>
        <w:autoSpaceDE w:val="0"/>
        <w:ind w:firstLine="570"/>
        <w:jc w:val="both"/>
        <w:rPr>
          <w:sz w:val="28"/>
          <w:szCs w:val="28"/>
        </w:rPr>
      </w:pPr>
      <w:r w:rsidRPr="00D73FAD">
        <w:rPr>
          <w:sz w:val="28"/>
          <w:szCs w:val="28"/>
        </w:rPr>
        <w:t>б) при сильном кровотечении:</w:t>
      </w:r>
    </w:p>
    <w:p w:rsidR="00B23A3D" w:rsidRPr="00D73FAD" w:rsidRDefault="00B23A3D" w:rsidP="00F13BEF">
      <w:pPr>
        <w:autoSpaceDE w:val="0"/>
        <w:ind w:firstLine="570"/>
        <w:jc w:val="both"/>
        <w:rPr>
          <w:sz w:val="28"/>
          <w:szCs w:val="28"/>
        </w:rPr>
      </w:pPr>
      <w:r w:rsidRPr="00D73FAD">
        <w:rPr>
          <w:sz w:val="28"/>
          <w:szCs w:val="28"/>
        </w:rPr>
        <w:t>- в зависимости от места ранения для быстрой остановки прижать артерии к подлежащей кости выше раны по току крови в наиболее эффективных местах (височная артерия; затылочная артерия; сонная артерия; подключичная артерия; подмышечная артерия; плечевая артерия; лучевая артерия; локтевая артерия; бедренная артерия; бедренная артерия в середине бедра; подколенная артерия; тыльная артерия стопы; задняя большеберцовая артерия);</w:t>
      </w:r>
    </w:p>
    <w:p w:rsidR="00B23A3D" w:rsidRPr="00D73FAD" w:rsidRDefault="00B23A3D" w:rsidP="00F13BEF">
      <w:pPr>
        <w:autoSpaceDE w:val="0"/>
        <w:ind w:firstLine="570"/>
        <w:jc w:val="both"/>
        <w:rPr>
          <w:sz w:val="28"/>
          <w:szCs w:val="28"/>
        </w:rPr>
      </w:pPr>
      <w:r w:rsidRPr="00D73FAD">
        <w:rPr>
          <w:sz w:val="28"/>
          <w:szCs w:val="28"/>
        </w:rPr>
        <w:t>- при сильном кровотечении из раненой конечности согнуть ее в суставе выше места ранения, если нет перелома этой конечности. В ямку, образующуюся при сгибании, вложить комок ваты, марли и т. п., согнуть сустав до отказа и зафиксировать сгиб сустава ремнем, косынкой и другими материалами;</w:t>
      </w:r>
    </w:p>
    <w:p w:rsidR="00B23A3D" w:rsidRPr="00D73FAD" w:rsidRDefault="00B23A3D" w:rsidP="00F13BEF">
      <w:pPr>
        <w:autoSpaceDE w:val="0"/>
        <w:ind w:firstLine="570"/>
        <w:jc w:val="both"/>
        <w:rPr>
          <w:sz w:val="28"/>
          <w:szCs w:val="28"/>
        </w:rPr>
      </w:pPr>
      <w:r w:rsidRPr="00D73FAD">
        <w:rPr>
          <w:sz w:val="28"/>
          <w:szCs w:val="28"/>
        </w:rPr>
        <w:t xml:space="preserve">- при сильном кровотечении из раненой конечности наложить жгут выше раны (ближе к туловищу), обернув конечность в месте наложения жгута мягкой прокладкой (марля, платок и т. п.). Предварительно кровоточащий сосуд должен быть прижат пальцами к подлежащей кости. Жгут наложен правильно, если пульсация </w:t>
      </w:r>
      <w:proofErr w:type="gramStart"/>
      <w:r w:rsidRPr="00D73FAD">
        <w:rPr>
          <w:sz w:val="28"/>
          <w:szCs w:val="28"/>
        </w:rPr>
        <w:t>сосуда</w:t>
      </w:r>
      <w:proofErr w:type="gramEnd"/>
      <w:r w:rsidRPr="00D73FAD">
        <w:rPr>
          <w:sz w:val="28"/>
          <w:szCs w:val="28"/>
        </w:rPr>
        <w:t xml:space="preserve"> ниже места его наложения не определяется, конечность бледнеет. Жгут может быть наложен растяжением (эластичный специальный жгут) и закруткой (галстук, скрученный платок, полотенце);</w:t>
      </w:r>
    </w:p>
    <w:p w:rsidR="00B23A3D" w:rsidRPr="00D73FAD" w:rsidRDefault="00B23A3D" w:rsidP="00F13BEF">
      <w:pPr>
        <w:autoSpaceDE w:val="0"/>
        <w:ind w:firstLine="570"/>
        <w:jc w:val="both"/>
        <w:rPr>
          <w:sz w:val="28"/>
          <w:szCs w:val="28"/>
        </w:rPr>
      </w:pPr>
      <w:r w:rsidRPr="00D73FAD">
        <w:rPr>
          <w:sz w:val="28"/>
          <w:szCs w:val="28"/>
        </w:rPr>
        <w:t>- пострадавшего с наложенным жгутом как можно быстрее доставить в лечебное учреждение.</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чрезмерно сильно затягивать жгут, так как можно повредить мышцы, пережать нервные волокна и вызвать паралич конечности;</w:t>
      </w:r>
    </w:p>
    <w:p w:rsidR="00B23A3D" w:rsidRPr="00D73FAD" w:rsidRDefault="00B23A3D" w:rsidP="00F13BEF">
      <w:pPr>
        <w:autoSpaceDE w:val="0"/>
        <w:ind w:firstLine="570"/>
        <w:jc w:val="both"/>
        <w:rPr>
          <w:sz w:val="28"/>
          <w:szCs w:val="28"/>
        </w:rPr>
      </w:pPr>
      <w:r w:rsidRPr="00D73FAD">
        <w:rPr>
          <w:sz w:val="28"/>
          <w:szCs w:val="28"/>
        </w:rPr>
        <w:t>- накладывать жгут в теплое время больше чем на 2 ч, а в холодное - больше чем на 1 ч, поскольку есть опасность омертвления тканей. Если есть необходимость оставить жгут дольше, то нужно его на 10-15 мин снять, предварительно прижав сосуд пальцем выше места кровотечения, а затем наложить повторно на новые участки кожи.</w:t>
      </w:r>
    </w:p>
    <w:p w:rsidR="00B23A3D" w:rsidRPr="00D73FAD" w:rsidRDefault="00B23A3D" w:rsidP="00F13BEF">
      <w:pPr>
        <w:autoSpaceDE w:val="0"/>
        <w:jc w:val="both"/>
        <w:rPr>
          <w:sz w:val="28"/>
          <w:szCs w:val="28"/>
        </w:rPr>
      </w:pPr>
      <w:r w:rsidRPr="00D73FAD">
        <w:rPr>
          <w:sz w:val="28"/>
          <w:szCs w:val="28"/>
        </w:rPr>
        <w:t>4.3. Поражение электрическим током.</w:t>
      </w:r>
    </w:p>
    <w:p w:rsidR="00B23A3D" w:rsidRPr="00D73FAD" w:rsidRDefault="00B23A3D" w:rsidP="00F13BEF">
      <w:pPr>
        <w:autoSpaceDE w:val="0"/>
        <w:ind w:firstLine="360"/>
        <w:jc w:val="both"/>
        <w:rPr>
          <w:sz w:val="28"/>
          <w:szCs w:val="28"/>
        </w:rPr>
      </w:pPr>
      <w:r w:rsidRPr="00D73FAD">
        <w:rPr>
          <w:sz w:val="28"/>
          <w:szCs w:val="28"/>
        </w:rPr>
        <w:t>Надо:</w:t>
      </w:r>
    </w:p>
    <w:p w:rsidR="00B23A3D" w:rsidRPr="00D73FAD" w:rsidRDefault="00B23A3D" w:rsidP="00F13BEF">
      <w:pPr>
        <w:autoSpaceDE w:val="0"/>
        <w:ind w:firstLine="570"/>
        <w:jc w:val="both"/>
        <w:rPr>
          <w:sz w:val="28"/>
          <w:szCs w:val="28"/>
        </w:rPr>
      </w:pPr>
      <w:r w:rsidRPr="00D73FAD">
        <w:rPr>
          <w:sz w:val="28"/>
          <w:szCs w:val="28"/>
        </w:rPr>
        <w:t>- как можно быстрее освободить пострадавшего от действия электрического тока;</w:t>
      </w:r>
    </w:p>
    <w:p w:rsidR="00B23A3D" w:rsidRPr="00D73FAD" w:rsidRDefault="00B23A3D" w:rsidP="00F13BEF">
      <w:pPr>
        <w:autoSpaceDE w:val="0"/>
        <w:ind w:firstLine="570"/>
        <w:jc w:val="both"/>
        <w:rPr>
          <w:sz w:val="28"/>
          <w:szCs w:val="28"/>
        </w:rPr>
      </w:pPr>
      <w:r w:rsidRPr="00D73FAD">
        <w:rPr>
          <w:sz w:val="28"/>
          <w:szCs w:val="28"/>
        </w:rPr>
        <w:t xml:space="preserve">- принять меры к отделению пострадавшего от токоведущих частей, если отсутствует возможность быстрого отключения электроустановки. </w:t>
      </w:r>
      <w:proofErr w:type="gramStart"/>
      <w:r w:rsidRPr="00D73FAD">
        <w:rPr>
          <w:sz w:val="28"/>
          <w:szCs w:val="28"/>
        </w:rPr>
        <w:t>Для этого можно: воспользоваться любым сухим, не проводящим электроток предметом (палкой, доской, канатом и др.); оттянуть пострадавшего от токоведущих частей за его личную одежду, если она сухая и отстает от тела; перерубить провод топором с сухой деревянной рукояткой; использовать предмет, проводящий электроток, обернув его в месте контакта с руками спасателя сухой материей, войлоком и т. п.;</w:t>
      </w:r>
      <w:proofErr w:type="gramEnd"/>
    </w:p>
    <w:p w:rsidR="00B23A3D" w:rsidRPr="00D73FAD" w:rsidRDefault="00B23A3D" w:rsidP="00F13BEF">
      <w:pPr>
        <w:autoSpaceDE w:val="0"/>
        <w:ind w:firstLine="570"/>
        <w:jc w:val="both"/>
        <w:rPr>
          <w:sz w:val="28"/>
          <w:szCs w:val="28"/>
        </w:rPr>
      </w:pPr>
      <w:r w:rsidRPr="00D73FAD">
        <w:rPr>
          <w:sz w:val="28"/>
          <w:szCs w:val="28"/>
        </w:rPr>
        <w:lastRenderedPageBreak/>
        <w:t>- вынести пострадавшего из опасной зоны на расстояние не менее 8 м от токоведущей части (провода);</w:t>
      </w:r>
    </w:p>
    <w:p w:rsidR="00B23A3D" w:rsidRPr="00D73FAD" w:rsidRDefault="00B23A3D" w:rsidP="00F13BEF">
      <w:pPr>
        <w:autoSpaceDE w:val="0"/>
        <w:ind w:firstLine="570"/>
        <w:jc w:val="both"/>
        <w:rPr>
          <w:sz w:val="28"/>
          <w:szCs w:val="28"/>
        </w:rPr>
      </w:pPr>
      <w:r w:rsidRPr="00D73FAD">
        <w:rPr>
          <w:sz w:val="28"/>
          <w:szCs w:val="28"/>
        </w:rPr>
        <w:t>- в соответствии с состоянием пострадавшего оказать первую доврачебную помощь, в т. ч. реанимационную (искусственное дыхание и непрямой массаж сердца). Вне зависимости от субъективного самочувствия пострадавшего доставить его в лечебное учреждение.</w:t>
      </w:r>
    </w:p>
    <w:p w:rsidR="00B23A3D" w:rsidRPr="00D73FAD" w:rsidRDefault="00B23A3D" w:rsidP="00F13BEF">
      <w:pPr>
        <w:autoSpaceDE w:val="0"/>
        <w:ind w:firstLine="36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забывать о мерах личной безопасности при оказании помощи пострадавшему от электротока. С особой осторожностью нужно перемещаться в зоне, где токоведущая часть (провод и т. п.) лежит на земле. Перемещаться в зоне растекания тока замыкания на землю надо с использованием средств защиты для изоляции от земли (диэлектрические средства защиты, сухие доски и др.) или без применения средств защиты, передвигая ступни ног по земле и не отрывая их одну от другой.</w:t>
      </w:r>
    </w:p>
    <w:p w:rsidR="00B23A3D" w:rsidRPr="00D73FAD" w:rsidRDefault="00B23A3D" w:rsidP="00F13BEF">
      <w:pPr>
        <w:autoSpaceDE w:val="0"/>
        <w:jc w:val="both"/>
        <w:rPr>
          <w:sz w:val="28"/>
          <w:szCs w:val="28"/>
        </w:rPr>
      </w:pPr>
      <w:r w:rsidRPr="00D73FAD">
        <w:rPr>
          <w:sz w:val="28"/>
          <w:szCs w:val="28"/>
        </w:rPr>
        <w:t>4.4. Переломы, вывихи, ушибы, растяжение связок.</w:t>
      </w:r>
    </w:p>
    <w:p w:rsidR="00B23A3D" w:rsidRPr="00D73FAD" w:rsidRDefault="00B23A3D" w:rsidP="00F13BEF">
      <w:pPr>
        <w:autoSpaceDE w:val="0"/>
        <w:jc w:val="both"/>
        <w:rPr>
          <w:sz w:val="28"/>
          <w:szCs w:val="28"/>
        </w:rPr>
      </w:pPr>
      <w:r w:rsidRPr="00D73FAD">
        <w:rPr>
          <w:sz w:val="28"/>
          <w:szCs w:val="28"/>
        </w:rPr>
        <w:t>4.4.1. При переломах надо:</w:t>
      </w:r>
    </w:p>
    <w:p w:rsidR="00B23A3D" w:rsidRPr="00D73FAD" w:rsidRDefault="00B23A3D" w:rsidP="00F13BEF">
      <w:pPr>
        <w:autoSpaceDE w:val="0"/>
        <w:ind w:firstLine="570"/>
        <w:jc w:val="both"/>
        <w:rPr>
          <w:sz w:val="28"/>
          <w:szCs w:val="28"/>
        </w:rPr>
      </w:pPr>
      <w:r w:rsidRPr="00D73FAD">
        <w:rPr>
          <w:sz w:val="28"/>
          <w:szCs w:val="28"/>
        </w:rPr>
        <w:t>- обеспечить пострадавшему иммобилизацию (создание покоя) сломанной кости;</w:t>
      </w:r>
    </w:p>
    <w:p w:rsidR="00B23A3D" w:rsidRPr="00D73FAD" w:rsidRDefault="00B23A3D" w:rsidP="00F13BEF">
      <w:pPr>
        <w:autoSpaceDE w:val="0"/>
        <w:ind w:firstLine="570"/>
        <w:jc w:val="both"/>
        <w:rPr>
          <w:sz w:val="28"/>
          <w:szCs w:val="28"/>
        </w:rPr>
      </w:pPr>
      <w:r w:rsidRPr="00D73FAD">
        <w:rPr>
          <w:sz w:val="28"/>
          <w:szCs w:val="28"/>
        </w:rPr>
        <w:t>- при открытых переломах остановить кровотечение, наложить стерильную повязку;</w:t>
      </w:r>
    </w:p>
    <w:p w:rsidR="00B23A3D" w:rsidRPr="00D73FAD" w:rsidRDefault="00B23A3D" w:rsidP="00F13BEF">
      <w:pPr>
        <w:autoSpaceDE w:val="0"/>
        <w:ind w:firstLine="570"/>
        <w:jc w:val="both"/>
        <w:rPr>
          <w:sz w:val="28"/>
          <w:szCs w:val="28"/>
        </w:rPr>
      </w:pPr>
      <w:r w:rsidRPr="00D73FAD">
        <w:rPr>
          <w:sz w:val="28"/>
          <w:szCs w:val="28"/>
        </w:rPr>
        <w:t xml:space="preserve">- наложить шину (стандартную или изготовленную из подручного материала - фанеры, доски, палки и т. п.). </w:t>
      </w:r>
      <w:proofErr w:type="gramStart"/>
      <w:r w:rsidRPr="00D73FAD">
        <w:rPr>
          <w:sz w:val="28"/>
          <w:szCs w:val="28"/>
        </w:rPr>
        <w:t>Если нет никаких предметов, при помощи которых можно было бы иммобилизировать место перелома, его прибинтовывают к здоровой части тела (поврежденную руку к грудной клетке, поврежденную ногу - к здоровой и т. п.);</w:t>
      </w:r>
      <w:proofErr w:type="gramEnd"/>
    </w:p>
    <w:p w:rsidR="00B23A3D" w:rsidRPr="00D73FAD" w:rsidRDefault="00B23A3D" w:rsidP="00F13BEF">
      <w:pPr>
        <w:autoSpaceDE w:val="0"/>
        <w:ind w:firstLine="570"/>
        <w:jc w:val="both"/>
        <w:rPr>
          <w:sz w:val="28"/>
          <w:szCs w:val="28"/>
        </w:rPr>
      </w:pPr>
      <w:r w:rsidRPr="00D73FAD">
        <w:rPr>
          <w:sz w:val="28"/>
          <w:szCs w:val="28"/>
        </w:rPr>
        <w:t>- при закрытом переломе в месте наложения шины оставить тонкий слой одежды. Остальные слои одежды или обувь снять, не усугубляя положения пострадавшего (например, разрезать);</w:t>
      </w:r>
    </w:p>
    <w:p w:rsidR="00B23A3D" w:rsidRPr="00D73FAD" w:rsidRDefault="00B23A3D" w:rsidP="00F13BEF">
      <w:pPr>
        <w:autoSpaceDE w:val="0"/>
        <w:ind w:firstLine="570"/>
        <w:jc w:val="both"/>
        <w:rPr>
          <w:sz w:val="28"/>
          <w:szCs w:val="28"/>
        </w:rPr>
      </w:pPr>
      <w:r w:rsidRPr="00D73FAD">
        <w:rPr>
          <w:sz w:val="28"/>
          <w:szCs w:val="28"/>
        </w:rPr>
        <w:t>- к месту перелома приложить холод для уменьшения боли;</w:t>
      </w:r>
    </w:p>
    <w:p w:rsidR="00B23A3D" w:rsidRPr="00D73FAD" w:rsidRDefault="00B23A3D" w:rsidP="00F13BEF">
      <w:pPr>
        <w:autoSpaceDE w:val="0"/>
        <w:ind w:firstLine="570"/>
        <w:jc w:val="both"/>
        <w:rPr>
          <w:sz w:val="28"/>
          <w:szCs w:val="28"/>
        </w:rPr>
      </w:pPr>
      <w:r w:rsidRPr="00D73FAD">
        <w:rPr>
          <w:sz w:val="28"/>
          <w:szCs w:val="28"/>
        </w:rPr>
        <w:t>- доставить пострадавшего в лечебное учреждение, создав спокойное положение поврежденной части тела во время транспортировки и передачи медицинскому персоналу.</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снимать с пострадавшего одежду и обувь естественным способом, если это ведет к дополнительному физическому воздействию (сдавливанию, нажатию) на место перелома.</w:t>
      </w:r>
    </w:p>
    <w:p w:rsidR="00B23A3D" w:rsidRPr="00D73FAD" w:rsidRDefault="00B23A3D" w:rsidP="00F13BEF">
      <w:pPr>
        <w:autoSpaceDE w:val="0"/>
        <w:jc w:val="both"/>
        <w:rPr>
          <w:sz w:val="28"/>
          <w:szCs w:val="28"/>
        </w:rPr>
      </w:pPr>
      <w:r w:rsidRPr="00D73FAD">
        <w:rPr>
          <w:sz w:val="28"/>
          <w:szCs w:val="28"/>
        </w:rPr>
        <w:t>4.4.2. При вывихе надо:</w:t>
      </w:r>
    </w:p>
    <w:p w:rsidR="00B23A3D" w:rsidRPr="00D73FAD" w:rsidRDefault="00B23A3D" w:rsidP="00F13BEF">
      <w:pPr>
        <w:autoSpaceDE w:val="0"/>
        <w:ind w:firstLine="570"/>
        <w:jc w:val="both"/>
        <w:rPr>
          <w:sz w:val="28"/>
          <w:szCs w:val="28"/>
        </w:rPr>
      </w:pPr>
      <w:r w:rsidRPr="00D73FAD">
        <w:rPr>
          <w:sz w:val="28"/>
          <w:szCs w:val="28"/>
        </w:rPr>
        <w:t>- обеспечить полную неподвижность поврежденной части с помощью шины (стандартной или изготовленной из подручного материала);</w:t>
      </w:r>
    </w:p>
    <w:p w:rsidR="00B23A3D" w:rsidRPr="00D73FAD" w:rsidRDefault="00B23A3D" w:rsidP="00F13BEF">
      <w:pPr>
        <w:autoSpaceDE w:val="0"/>
        <w:ind w:firstLine="570"/>
        <w:jc w:val="both"/>
        <w:rPr>
          <w:sz w:val="28"/>
          <w:szCs w:val="28"/>
        </w:rPr>
      </w:pPr>
      <w:r w:rsidRPr="00D73FAD">
        <w:rPr>
          <w:sz w:val="28"/>
          <w:szCs w:val="28"/>
        </w:rPr>
        <w:t>- приложить «холод» к месту травмы;</w:t>
      </w:r>
    </w:p>
    <w:p w:rsidR="00B23A3D" w:rsidRPr="00D73FAD" w:rsidRDefault="00B23A3D" w:rsidP="00F13BEF">
      <w:pPr>
        <w:autoSpaceDE w:val="0"/>
        <w:ind w:firstLine="570"/>
        <w:jc w:val="both"/>
        <w:rPr>
          <w:sz w:val="28"/>
          <w:szCs w:val="28"/>
        </w:rPr>
      </w:pPr>
      <w:r w:rsidRPr="00D73FAD">
        <w:rPr>
          <w:sz w:val="28"/>
          <w:szCs w:val="28"/>
        </w:rPr>
        <w:t>- доставить пострадавшего в лечебное учреждение с обеспечением иммобилизации.</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пытаться самим вправлять вывих. Сделать это должен только медицинский работник.</w:t>
      </w:r>
    </w:p>
    <w:p w:rsidR="00B23A3D" w:rsidRPr="00D73FAD" w:rsidRDefault="00B23A3D" w:rsidP="00F13BEF">
      <w:pPr>
        <w:autoSpaceDE w:val="0"/>
        <w:jc w:val="both"/>
        <w:rPr>
          <w:sz w:val="28"/>
          <w:szCs w:val="28"/>
        </w:rPr>
      </w:pPr>
      <w:r w:rsidRPr="00D73FAD">
        <w:rPr>
          <w:sz w:val="28"/>
          <w:szCs w:val="28"/>
        </w:rPr>
        <w:t>4.4.3. При ушибах надо:</w:t>
      </w:r>
    </w:p>
    <w:p w:rsidR="00B23A3D" w:rsidRPr="00D73FAD" w:rsidRDefault="00B23A3D" w:rsidP="00F13BEF">
      <w:pPr>
        <w:autoSpaceDE w:val="0"/>
        <w:ind w:firstLine="570"/>
        <w:jc w:val="both"/>
        <w:rPr>
          <w:sz w:val="28"/>
          <w:szCs w:val="28"/>
        </w:rPr>
      </w:pPr>
      <w:r w:rsidRPr="00D73FAD">
        <w:rPr>
          <w:sz w:val="28"/>
          <w:szCs w:val="28"/>
        </w:rPr>
        <w:lastRenderedPageBreak/>
        <w:t>- создать покой ушибленному месту;</w:t>
      </w:r>
    </w:p>
    <w:p w:rsidR="00B23A3D" w:rsidRPr="00D73FAD" w:rsidRDefault="00B23A3D" w:rsidP="00F13BEF">
      <w:pPr>
        <w:autoSpaceDE w:val="0"/>
        <w:ind w:firstLine="570"/>
        <w:jc w:val="both"/>
        <w:rPr>
          <w:sz w:val="28"/>
          <w:szCs w:val="28"/>
        </w:rPr>
      </w:pPr>
      <w:r w:rsidRPr="00D73FAD">
        <w:rPr>
          <w:sz w:val="28"/>
          <w:szCs w:val="28"/>
        </w:rPr>
        <w:t>- прикладывать «холод» к месту ушиба;</w:t>
      </w:r>
    </w:p>
    <w:p w:rsidR="00B23A3D" w:rsidRPr="00D73FAD" w:rsidRDefault="00B23A3D" w:rsidP="00F13BEF">
      <w:pPr>
        <w:autoSpaceDE w:val="0"/>
        <w:ind w:firstLine="570"/>
        <w:jc w:val="both"/>
        <w:rPr>
          <w:sz w:val="28"/>
          <w:szCs w:val="28"/>
        </w:rPr>
      </w:pPr>
      <w:r w:rsidRPr="00D73FAD">
        <w:rPr>
          <w:sz w:val="28"/>
          <w:szCs w:val="28"/>
        </w:rPr>
        <w:t>- наложить тугую повязку.</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смазывать ушибленное место йодом, растирать и накладывать согревающий компресс.</w:t>
      </w:r>
    </w:p>
    <w:p w:rsidR="00B23A3D" w:rsidRPr="00D73FAD" w:rsidRDefault="00B23A3D" w:rsidP="00F13BEF">
      <w:pPr>
        <w:autoSpaceDE w:val="0"/>
        <w:jc w:val="both"/>
        <w:rPr>
          <w:sz w:val="28"/>
          <w:szCs w:val="28"/>
        </w:rPr>
      </w:pPr>
      <w:r w:rsidRPr="00D73FAD">
        <w:rPr>
          <w:sz w:val="28"/>
          <w:szCs w:val="28"/>
        </w:rPr>
        <w:t>4.4.4. При растяжении связок надо:</w:t>
      </w:r>
    </w:p>
    <w:p w:rsidR="00B23A3D" w:rsidRPr="00D73FAD" w:rsidRDefault="00B23A3D" w:rsidP="00F13BEF">
      <w:pPr>
        <w:autoSpaceDE w:val="0"/>
        <w:ind w:firstLine="570"/>
        <w:jc w:val="both"/>
        <w:rPr>
          <w:sz w:val="28"/>
          <w:szCs w:val="28"/>
        </w:rPr>
      </w:pPr>
      <w:r w:rsidRPr="00D73FAD">
        <w:rPr>
          <w:sz w:val="28"/>
          <w:szCs w:val="28"/>
        </w:rPr>
        <w:t>- травмированную конечность туго забинтовать и обеспечить ей покой;</w:t>
      </w:r>
    </w:p>
    <w:p w:rsidR="00B23A3D" w:rsidRPr="00D73FAD" w:rsidRDefault="00B23A3D" w:rsidP="00F13BEF">
      <w:pPr>
        <w:autoSpaceDE w:val="0"/>
        <w:ind w:firstLine="570"/>
        <w:jc w:val="both"/>
        <w:rPr>
          <w:sz w:val="28"/>
          <w:szCs w:val="28"/>
        </w:rPr>
      </w:pPr>
      <w:r w:rsidRPr="00D73FAD">
        <w:rPr>
          <w:sz w:val="28"/>
          <w:szCs w:val="28"/>
        </w:rPr>
        <w:t>- приложить «холод» к месту травмы;</w:t>
      </w:r>
    </w:p>
    <w:p w:rsidR="00B23A3D" w:rsidRPr="00D73FAD" w:rsidRDefault="00B23A3D" w:rsidP="00F13BEF">
      <w:pPr>
        <w:autoSpaceDE w:val="0"/>
        <w:ind w:firstLine="570"/>
        <w:jc w:val="both"/>
        <w:rPr>
          <w:sz w:val="28"/>
          <w:szCs w:val="28"/>
        </w:rPr>
      </w:pPr>
      <w:r w:rsidRPr="00D73FAD">
        <w:rPr>
          <w:sz w:val="28"/>
          <w:szCs w:val="28"/>
        </w:rPr>
        <w:t>- создать условия для обеспечения кровообращения (приподнять травмированную ногу, поврежденную руку подвесить на косынке к шее).</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проводить процедуры, которые могут привести к нагреву травмированного места.</w:t>
      </w:r>
    </w:p>
    <w:p w:rsidR="00B23A3D" w:rsidRPr="00D73FAD" w:rsidRDefault="00B23A3D" w:rsidP="00F13BEF">
      <w:pPr>
        <w:autoSpaceDE w:val="0"/>
        <w:jc w:val="both"/>
        <w:rPr>
          <w:sz w:val="28"/>
          <w:szCs w:val="28"/>
        </w:rPr>
      </w:pPr>
      <w:r w:rsidRPr="00D73FAD">
        <w:rPr>
          <w:sz w:val="28"/>
          <w:szCs w:val="28"/>
        </w:rPr>
        <w:t xml:space="preserve">4.4.5. </w:t>
      </w:r>
      <w:proofErr w:type="gramStart"/>
      <w:r w:rsidRPr="00D73FAD">
        <w:rPr>
          <w:sz w:val="28"/>
          <w:szCs w:val="28"/>
        </w:rPr>
        <w:t>При переломе черепа (признаки: кровотечение из ушей и рта, бессознательное состояние) и при сотрясении мозга (признаки: головная боль, тошнота, рвота, потеря сознания) надо:</w:t>
      </w:r>
      <w:proofErr w:type="gramEnd"/>
    </w:p>
    <w:p w:rsidR="00B23A3D" w:rsidRPr="00D73FAD" w:rsidRDefault="00B23A3D" w:rsidP="00F13BEF">
      <w:pPr>
        <w:autoSpaceDE w:val="0"/>
        <w:ind w:firstLine="570"/>
        <w:jc w:val="both"/>
        <w:rPr>
          <w:sz w:val="28"/>
          <w:szCs w:val="28"/>
        </w:rPr>
      </w:pPr>
      <w:r w:rsidRPr="00D73FAD">
        <w:rPr>
          <w:sz w:val="28"/>
          <w:szCs w:val="28"/>
        </w:rPr>
        <w:t>- устранить вредное влияние обстановки (мороз, жара, нахождение на проезжей части дороги и т. п.);</w:t>
      </w:r>
    </w:p>
    <w:p w:rsidR="00B23A3D" w:rsidRPr="00D73FAD" w:rsidRDefault="00B23A3D" w:rsidP="00F13BEF">
      <w:pPr>
        <w:autoSpaceDE w:val="0"/>
        <w:ind w:firstLine="570"/>
        <w:jc w:val="both"/>
        <w:rPr>
          <w:sz w:val="28"/>
          <w:szCs w:val="28"/>
        </w:rPr>
      </w:pPr>
      <w:r w:rsidRPr="00D73FAD">
        <w:rPr>
          <w:sz w:val="28"/>
          <w:szCs w:val="28"/>
        </w:rPr>
        <w:t>- перенести пострадавшего с соблюдением правил безопасной транспортировки в комфортное место;</w:t>
      </w:r>
    </w:p>
    <w:p w:rsidR="00B23A3D" w:rsidRPr="00D73FAD" w:rsidRDefault="00B23A3D" w:rsidP="00F13BEF">
      <w:pPr>
        <w:autoSpaceDE w:val="0"/>
        <w:ind w:firstLine="570"/>
        <w:jc w:val="both"/>
        <w:rPr>
          <w:sz w:val="28"/>
          <w:szCs w:val="28"/>
        </w:rPr>
      </w:pPr>
      <w:r w:rsidRPr="00D73FAD">
        <w:rPr>
          <w:sz w:val="28"/>
          <w:szCs w:val="28"/>
        </w:rPr>
        <w:t>- уложить пострадавшего на спину, в случае появления рвоты повернуть голову набок;</w:t>
      </w:r>
    </w:p>
    <w:p w:rsidR="00B23A3D" w:rsidRPr="00D73FAD" w:rsidRDefault="00B23A3D" w:rsidP="00F13BEF">
      <w:pPr>
        <w:autoSpaceDE w:val="0"/>
        <w:ind w:firstLine="570"/>
        <w:jc w:val="both"/>
        <w:rPr>
          <w:sz w:val="28"/>
          <w:szCs w:val="28"/>
        </w:rPr>
      </w:pPr>
      <w:r w:rsidRPr="00D73FAD">
        <w:rPr>
          <w:sz w:val="28"/>
          <w:szCs w:val="28"/>
        </w:rPr>
        <w:t>- зафиксировать голову с двух сторон валиками из одежды;</w:t>
      </w:r>
    </w:p>
    <w:p w:rsidR="00B23A3D" w:rsidRPr="00D73FAD" w:rsidRDefault="00B23A3D" w:rsidP="00F13BEF">
      <w:pPr>
        <w:autoSpaceDE w:val="0"/>
        <w:ind w:firstLine="570"/>
        <w:jc w:val="both"/>
        <w:rPr>
          <w:sz w:val="28"/>
          <w:szCs w:val="28"/>
        </w:rPr>
      </w:pPr>
      <w:r w:rsidRPr="00D73FAD">
        <w:rPr>
          <w:sz w:val="28"/>
          <w:szCs w:val="28"/>
        </w:rPr>
        <w:t>- при появлении удушья вследствие западания языка выдвинуть нижнюю челюсть вперед и поддерживать ее в таком положении;</w:t>
      </w:r>
    </w:p>
    <w:p w:rsidR="00B23A3D" w:rsidRPr="00D73FAD" w:rsidRDefault="00B23A3D" w:rsidP="00F13BEF">
      <w:pPr>
        <w:autoSpaceDE w:val="0"/>
        <w:ind w:firstLine="570"/>
        <w:jc w:val="both"/>
        <w:rPr>
          <w:sz w:val="28"/>
          <w:szCs w:val="28"/>
        </w:rPr>
      </w:pPr>
      <w:r w:rsidRPr="00D73FAD">
        <w:rPr>
          <w:sz w:val="28"/>
          <w:szCs w:val="28"/>
        </w:rPr>
        <w:t>- при наличии раны наложить тугую стерильную повязку;</w:t>
      </w:r>
    </w:p>
    <w:p w:rsidR="00B23A3D" w:rsidRPr="00D73FAD" w:rsidRDefault="00B23A3D" w:rsidP="00F13BEF">
      <w:pPr>
        <w:autoSpaceDE w:val="0"/>
        <w:ind w:firstLine="570"/>
        <w:jc w:val="both"/>
        <w:rPr>
          <w:sz w:val="28"/>
          <w:szCs w:val="28"/>
        </w:rPr>
      </w:pPr>
      <w:r w:rsidRPr="00D73FAD">
        <w:rPr>
          <w:sz w:val="28"/>
          <w:szCs w:val="28"/>
        </w:rPr>
        <w:t>- положить «холод»;</w:t>
      </w:r>
    </w:p>
    <w:p w:rsidR="00B23A3D" w:rsidRPr="00D73FAD" w:rsidRDefault="00B23A3D" w:rsidP="00F13BEF">
      <w:pPr>
        <w:autoSpaceDE w:val="0"/>
        <w:ind w:firstLine="570"/>
        <w:jc w:val="both"/>
        <w:rPr>
          <w:sz w:val="28"/>
          <w:szCs w:val="28"/>
        </w:rPr>
      </w:pPr>
      <w:r w:rsidRPr="00D73FAD">
        <w:rPr>
          <w:sz w:val="28"/>
          <w:szCs w:val="28"/>
        </w:rPr>
        <w:t>- обеспечить полный покой до прибытия врача;</w:t>
      </w:r>
    </w:p>
    <w:p w:rsidR="00B23A3D" w:rsidRPr="00D73FAD" w:rsidRDefault="00B23A3D" w:rsidP="00F13BEF">
      <w:pPr>
        <w:autoSpaceDE w:val="0"/>
        <w:ind w:firstLine="570"/>
        <w:jc w:val="both"/>
        <w:rPr>
          <w:sz w:val="28"/>
          <w:szCs w:val="28"/>
        </w:rPr>
      </w:pPr>
      <w:r w:rsidRPr="00D73FAD">
        <w:rPr>
          <w:sz w:val="28"/>
          <w:szCs w:val="28"/>
        </w:rPr>
        <w:t>- по возможности быстрее оказать квалифицированную медицинскую помощь (вызвать медицинских работников, обеспечить соответствующую транспортировку).</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самостоятельно давать пострадавшему какие-либо лекарства;</w:t>
      </w:r>
    </w:p>
    <w:p w:rsidR="00B23A3D" w:rsidRPr="00D73FAD" w:rsidRDefault="00B23A3D" w:rsidP="00F13BEF">
      <w:pPr>
        <w:autoSpaceDE w:val="0"/>
        <w:ind w:firstLine="570"/>
        <w:jc w:val="both"/>
        <w:rPr>
          <w:sz w:val="28"/>
          <w:szCs w:val="28"/>
        </w:rPr>
      </w:pPr>
      <w:r w:rsidRPr="00D73FAD">
        <w:rPr>
          <w:sz w:val="28"/>
          <w:szCs w:val="28"/>
        </w:rPr>
        <w:t>- разговаривать с пострадавшим;</w:t>
      </w:r>
    </w:p>
    <w:p w:rsidR="00B23A3D" w:rsidRPr="00D73FAD" w:rsidRDefault="00B23A3D" w:rsidP="00F13BEF">
      <w:pPr>
        <w:autoSpaceDE w:val="0"/>
        <w:ind w:firstLine="570"/>
        <w:jc w:val="both"/>
        <w:rPr>
          <w:sz w:val="28"/>
          <w:szCs w:val="28"/>
        </w:rPr>
      </w:pPr>
      <w:r w:rsidRPr="00D73FAD">
        <w:rPr>
          <w:sz w:val="28"/>
          <w:szCs w:val="28"/>
        </w:rPr>
        <w:t>- допускать, чтобы пострадавший вставал и передвигался.</w:t>
      </w:r>
    </w:p>
    <w:p w:rsidR="00B23A3D" w:rsidRPr="00D73FAD" w:rsidRDefault="00B23A3D" w:rsidP="00F13BEF">
      <w:pPr>
        <w:autoSpaceDE w:val="0"/>
        <w:jc w:val="both"/>
        <w:rPr>
          <w:sz w:val="28"/>
          <w:szCs w:val="28"/>
        </w:rPr>
      </w:pPr>
      <w:r w:rsidRPr="00D73FAD">
        <w:rPr>
          <w:sz w:val="28"/>
          <w:szCs w:val="28"/>
        </w:rPr>
        <w:t>4.4.6. При повреждении позвоночника (признаки: резкая боль в позвоночнике, невозможность согнуть спину и повернуться) надо:</w:t>
      </w:r>
    </w:p>
    <w:p w:rsidR="00B23A3D" w:rsidRPr="00D73FAD" w:rsidRDefault="00B23A3D" w:rsidP="00F13BEF">
      <w:pPr>
        <w:autoSpaceDE w:val="0"/>
        <w:ind w:firstLine="570"/>
        <w:jc w:val="both"/>
        <w:rPr>
          <w:sz w:val="28"/>
          <w:szCs w:val="28"/>
        </w:rPr>
      </w:pPr>
      <w:r w:rsidRPr="00D73FAD">
        <w:rPr>
          <w:sz w:val="28"/>
          <w:szCs w:val="28"/>
        </w:rPr>
        <w:t>- осторожно, не поднимая пострадавшего, подсунуть под его спину широкую доску и др. аналогичный по функциям предмет или повернуть пострадавшего лицом вниз и строго следить, чтобы его туловище при этом не прогибалось ни в каком положении (во избежание повреждения спинного мозга);</w:t>
      </w:r>
    </w:p>
    <w:p w:rsidR="00B23A3D" w:rsidRPr="00D73FAD" w:rsidRDefault="00B23A3D" w:rsidP="00F13BEF">
      <w:pPr>
        <w:autoSpaceDE w:val="0"/>
        <w:ind w:firstLine="570"/>
        <w:jc w:val="both"/>
        <w:rPr>
          <w:sz w:val="28"/>
          <w:szCs w:val="28"/>
        </w:rPr>
      </w:pPr>
      <w:r w:rsidRPr="00D73FAD">
        <w:rPr>
          <w:sz w:val="28"/>
          <w:szCs w:val="28"/>
        </w:rPr>
        <w:t>- исключить любую нагрузку на мускулатуру позвоночника;</w:t>
      </w:r>
    </w:p>
    <w:p w:rsidR="00B23A3D" w:rsidRPr="00D73FAD" w:rsidRDefault="00B23A3D" w:rsidP="00F13BEF">
      <w:pPr>
        <w:autoSpaceDE w:val="0"/>
        <w:ind w:firstLine="570"/>
        <w:jc w:val="both"/>
        <w:rPr>
          <w:sz w:val="28"/>
          <w:szCs w:val="28"/>
        </w:rPr>
      </w:pPr>
      <w:r w:rsidRPr="00D73FAD">
        <w:rPr>
          <w:sz w:val="28"/>
          <w:szCs w:val="28"/>
        </w:rPr>
        <w:t>- обеспечить полный покой.</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поворачивать пострадавшего на бок, сажать, ставить на ноги;</w:t>
      </w:r>
    </w:p>
    <w:p w:rsidR="00B23A3D" w:rsidRPr="00D73FAD" w:rsidRDefault="00B23A3D" w:rsidP="00F13BEF">
      <w:pPr>
        <w:autoSpaceDE w:val="0"/>
        <w:ind w:firstLine="570"/>
        <w:jc w:val="both"/>
        <w:rPr>
          <w:sz w:val="28"/>
          <w:szCs w:val="28"/>
        </w:rPr>
      </w:pPr>
      <w:r w:rsidRPr="00D73FAD">
        <w:rPr>
          <w:sz w:val="28"/>
          <w:szCs w:val="28"/>
        </w:rPr>
        <w:lastRenderedPageBreak/>
        <w:t>- укладывать на мягкую, эластичную подстилку.</w:t>
      </w:r>
    </w:p>
    <w:p w:rsidR="00B23A3D" w:rsidRPr="00D73FAD" w:rsidRDefault="00B23A3D" w:rsidP="00F13BEF">
      <w:pPr>
        <w:autoSpaceDE w:val="0"/>
        <w:jc w:val="both"/>
        <w:rPr>
          <w:sz w:val="28"/>
          <w:szCs w:val="28"/>
        </w:rPr>
      </w:pPr>
      <w:r w:rsidRPr="00D73FAD">
        <w:rPr>
          <w:sz w:val="28"/>
          <w:szCs w:val="28"/>
        </w:rPr>
        <w:t>4.5. При ожогах надо:</w:t>
      </w:r>
    </w:p>
    <w:p w:rsidR="00B23A3D" w:rsidRPr="00D73FAD" w:rsidRDefault="00B23A3D" w:rsidP="00F13BEF">
      <w:pPr>
        <w:autoSpaceDE w:val="0"/>
        <w:ind w:firstLine="570"/>
        <w:jc w:val="both"/>
        <w:rPr>
          <w:sz w:val="28"/>
          <w:szCs w:val="28"/>
        </w:rPr>
      </w:pPr>
      <w:r w:rsidRPr="00D73FAD">
        <w:rPr>
          <w:sz w:val="28"/>
          <w:szCs w:val="28"/>
        </w:rPr>
        <w:t>- при ожогах I -</w:t>
      </w:r>
      <w:proofErr w:type="spellStart"/>
      <w:r w:rsidRPr="00D73FAD">
        <w:rPr>
          <w:sz w:val="28"/>
          <w:szCs w:val="28"/>
        </w:rPr>
        <w:t>й</w:t>
      </w:r>
      <w:proofErr w:type="spellEnd"/>
      <w:r w:rsidRPr="00D73FAD">
        <w:rPr>
          <w:sz w:val="28"/>
          <w:szCs w:val="28"/>
        </w:rPr>
        <w:t xml:space="preserve"> степени (покраснение и болезненность кожи) одежду и обувь на обожженном месте разрезать и осторожно снять, смочить обожженное место спиртом, слабым раствором марганцовокислого калия и др. охлаждающими и дезинфицирующими примочками, после чего обратиться в лечебное учреждение;</w:t>
      </w:r>
    </w:p>
    <w:p w:rsidR="00B23A3D" w:rsidRPr="00D73FAD" w:rsidRDefault="00B23A3D" w:rsidP="00F13BEF">
      <w:pPr>
        <w:autoSpaceDE w:val="0"/>
        <w:ind w:firstLine="570"/>
        <w:jc w:val="both"/>
        <w:rPr>
          <w:sz w:val="28"/>
          <w:szCs w:val="28"/>
        </w:rPr>
      </w:pPr>
      <w:r w:rsidRPr="00D73FAD">
        <w:rPr>
          <w:sz w:val="28"/>
          <w:szCs w:val="28"/>
        </w:rPr>
        <w:t xml:space="preserve">- при ожогах </w:t>
      </w:r>
      <w:proofErr w:type="spellStart"/>
      <w:r w:rsidRPr="00D73FAD">
        <w:rPr>
          <w:sz w:val="28"/>
          <w:szCs w:val="28"/>
        </w:rPr>
        <w:t>II-й</w:t>
      </w:r>
      <w:proofErr w:type="spellEnd"/>
      <w:r w:rsidRPr="00D73FAD">
        <w:rPr>
          <w:sz w:val="28"/>
          <w:szCs w:val="28"/>
        </w:rPr>
        <w:t xml:space="preserve">, </w:t>
      </w:r>
      <w:proofErr w:type="spellStart"/>
      <w:r w:rsidRPr="00D73FAD">
        <w:rPr>
          <w:sz w:val="28"/>
          <w:szCs w:val="28"/>
        </w:rPr>
        <w:t>III-й</w:t>
      </w:r>
      <w:proofErr w:type="spellEnd"/>
      <w:r w:rsidRPr="00D73FAD">
        <w:rPr>
          <w:sz w:val="28"/>
          <w:szCs w:val="28"/>
        </w:rPr>
        <w:t xml:space="preserve"> и </w:t>
      </w:r>
      <w:proofErr w:type="spellStart"/>
      <w:r w:rsidRPr="00D73FAD">
        <w:rPr>
          <w:sz w:val="28"/>
          <w:szCs w:val="28"/>
        </w:rPr>
        <w:t>IV-й</w:t>
      </w:r>
      <w:proofErr w:type="spellEnd"/>
      <w:r w:rsidRPr="00D73FAD">
        <w:rPr>
          <w:sz w:val="28"/>
          <w:szCs w:val="28"/>
        </w:rPr>
        <w:t xml:space="preserve"> степени (пузыри, омертвление кожи и глубоколежащих тканей) наложить сухую стерильную повязку, завернуть пораженный участок кожи в чистую ткань, простыню и т. п., обратиться за врачебной помощью. Если обгоревшие куски одежды прилипли к обожженной коже, стерильную повязку наложить поверх них;</w:t>
      </w:r>
    </w:p>
    <w:p w:rsidR="00B23A3D" w:rsidRPr="00D73FAD" w:rsidRDefault="00B23A3D" w:rsidP="00F13BEF">
      <w:pPr>
        <w:autoSpaceDE w:val="0"/>
        <w:ind w:firstLine="570"/>
        <w:jc w:val="both"/>
        <w:rPr>
          <w:sz w:val="28"/>
          <w:szCs w:val="28"/>
        </w:rPr>
      </w:pPr>
      <w:r w:rsidRPr="00D73FAD">
        <w:rPr>
          <w:sz w:val="28"/>
          <w:szCs w:val="28"/>
        </w:rPr>
        <w:t>- при признаках шока у пострадавшего срочно дать ему выпить 20 капель настойки валерианы или другого аналогичного средства;</w:t>
      </w:r>
    </w:p>
    <w:p w:rsidR="00B23A3D" w:rsidRPr="00D73FAD" w:rsidRDefault="00B23A3D" w:rsidP="00F13BEF">
      <w:pPr>
        <w:autoSpaceDE w:val="0"/>
        <w:ind w:firstLine="570"/>
        <w:jc w:val="both"/>
        <w:rPr>
          <w:sz w:val="28"/>
          <w:szCs w:val="28"/>
        </w:rPr>
      </w:pPr>
      <w:r w:rsidRPr="00D73FAD">
        <w:rPr>
          <w:sz w:val="28"/>
          <w:szCs w:val="28"/>
        </w:rPr>
        <w:t>- при ожоге глаз делать холодные примочки из раствора борной кислоты (половина чайной ложки кислоты на стакан воды);</w:t>
      </w:r>
    </w:p>
    <w:p w:rsidR="00B23A3D" w:rsidRPr="00D73FAD" w:rsidRDefault="00B23A3D" w:rsidP="00F13BEF">
      <w:pPr>
        <w:autoSpaceDE w:val="0"/>
        <w:ind w:firstLine="570"/>
        <w:jc w:val="both"/>
        <w:rPr>
          <w:sz w:val="28"/>
          <w:szCs w:val="28"/>
        </w:rPr>
      </w:pPr>
      <w:r w:rsidRPr="00D73FAD">
        <w:rPr>
          <w:sz w:val="28"/>
          <w:szCs w:val="28"/>
        </w:rPr>
        <w:t>- при химическом ожоге промыть пораженное место водой, обработать его нейтрализующими растворами: при ожоге кислотой - раствор питьевой соды (1 чайная ложка на стакан воды); при ожоге щелочью - раствор борной кислоты (1 чайная ложка на стакан воды) или раствор уксусной кислоты (столовый уксус, наполовину разбавленный водой).</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касаться руками обожженных участков кожи или смазывать их мазями, жирами и др. средствами;</w:t>
      </w:r>
    </w:p>
    <w:p w:rsidR="00B23A3D" w:rsidRPr="00D73FAD" w:rsidRDefault="00B23A3D" w:rsidP="00F13BEF">
      <w:pPr>
        <w:autoSpaceDE w:val="0"/>
        <w:ind w:firstLine="570"/>
        <w:jc w:val="both"/>
        <w:rPr>
          <w:sz w:val="28"/>
          <w:szCs w:val="28"/>
        </w:rPr>
      </w:pPr>
      <w:r w:rsidRPr="00D73FAD">
        <w:rPr>
          <w:sz w:val="28"/>
          <w:szCs w:val="28"/>
        </w:rPr>
        <w:t>- вскрывать пузыри;</w:t>
      </w:r>
    </w:p>
    <w:p w:rsidR="00B23A3D" w:rsidRPr="00D73FAD" w:rsidRDefault="00B23A3D" w:rsidP="00F13BEF">
      <w:pPr>
        <w:autoSpaceDE w:val="0"/>
        <w:ind w:firstLine="570"/>
        <w:jc w:val="both"/>
        <w:rPr>
          <w:sz w:val="28"/>
          <w:szCs w:val="28"/>
        </w:rPr>
      </w:pPr>
      <w:r w:rsidRPr="00D73FAD">
        <w:rPr>
          <w:sz w:val="28"/>
          <w:szCs w:val="28"/>
        </w:rPr>
        <w:t>- удалять приставшие к обожженному месту вещества, материалы, грязь, мастику, одежду и пр.</w:t>
      </w:r>
    </w:p>
    <w:p w:rsidR="00B23A3D" w:rsidRPr="00D73FAD" w:rsidRDefault="00B23A3D" w:rsidP="00F13BEF">
      <w:pPr>
        <w:autoSpaceDE w:val="0"/>
        <w:jc w:val="both"/>
        <w:rPr>
          <w:sz w:val="28"/>
          <w:szCs w:val="28"/>
        </w:rPr>
      </w:pPr>
      <w:r w:rsidRPr="00D73FAD">
        <w:rPr>
          <w:sz w:val="28"/>
          <w:szCs w:val="28"/>
        </w:rPr>
        <w:t>4.6. При тепловом и солнечном ударе надо:</w:t>
      </w:r>
    </w:p>
    <w:p w:rsidR="00B23A3D" w:rsidRPr="00D73FAD" w:rsidRDefault="001C191C" w:rsidP="00F13BEF">
      <w:pPr>
        <w:autoSpaceDE w:val="0"/>
        <w:ind w:firstLine="570"/>
        <w:jc w:val="both"/>
        <w:rPr>
          <w:sz w:val="28"/>
          <w:szCs w:val="28"/>
        </w:rPr>
      </w:pPr>
      <w:r>
        <w:rPr>
          <w:sz w:val="28"/>
          <w:szCs w:val="28"/>
        </w:rPr>
        <w:t xml:space="preserve">- </w:t>
      </w:r>
      <w:r w:rsidR="00B23A3D" w:rsidRPr="00D73FAD">
        <w:rPr>
          <w:sz w:val="28"/>
          <w:szCs w:val="28"/>
        </w:rPr>
        <w:t>быстрее перенести пострадавшего в прохладное место;</w:t>
      </w:r>
    </w:p>
    <w:p w:rsidR="00B23A3D" w:rsidRPr="00D73FAD" w:rsidRDefault="00B23A3D" w:rsidP="00F13BEF">
      <w:pPr>
        <w:autoSpaceDE w:val="0"/>
        <w:ind w:firstLine="570"/>
        <w:jc w:val="both"/>
        <w:rPr>
          <w:sz w:val="28"/>
          <w:szCs w:val="28"/>
        </w:rPr>
      </w:pPr>
      <w:r w:rsidRPr="00D73FAD">
        <w:rPr>
          <w:sz w:val="28"/>
          <w:szCs w:val="28"/>
        </w:rPr>
        <w:t>- уложить на спину, подложив под голову сверток (можно из одежды);</w:t>
      </w:r>
    </w:p>
    <w:p w:rsidR="00B23A3D" w:rsidRPr="00D73FAD" w:rsidRDefault="00B23A3D" w:rsidP="00F13BEF">
      <w:pPr>
        <w:autoSpaceDE w:val="0"/>
        <w:ind w:firstLine="570"/>
        <w:jc w:val="both"/>
        <w:rPr>
          <w:sz w:val="28"/>
          <w:szCs w:val="28"/>
        </w:rPr>
      </w:pPr>
      <w:r w:rsidRPr="00D73FAD">
        <w:rPr>
          <w:sz w:val="28"/>
          <w:szCs w:val="28"/>
        </w:rPr>
        <w:t>- расстегнуть или снять стесняющую дыхание одежду;</w:t>
      </w:r>
    </w:p>
    <w:p w:rsidR="00B23A3D" w:rsidRPr="00D73FAD" w:rsidRDefault="00B23A3D" w:rsidP="00F13BEF">
      <w:pPr>
        <w:autoSpaceDE w:val="0"/>
        <w:ind w:firstLine="570"/>
        <w:jc w:val="both"/>
        <w:rPr>
          <w:sz w:val="28"/>
          <w:szCs w:val="28"/>
        </w:rPr>
      </w:pPr>
      <w:r w:rsidRPr="00D73FAD">
        <w:rPr>
          <w:sz w:val="28"/>
          <w:szCs w:val="28"/>
        </w:rPr>
        <w:t>- смочить голову и грудь холодной водой;</w:t>
      </w:r>
    </w:p>
    <w:p w:rsidR="00B23A3D" w:rsidRPr="00D73FAD" w:rsidRDefault="00B23A3D" w:rsidP="00F13BEF">
      <w:pPr>
        <w:autoSpaceDE w:val="0"/>
        <w:ind w:firstLine="570"/>
        <w:jc w:val="both"/>
        <w:rPr>
          <w:sz w:val="28"/>
          <w:szCs w:val="28"/>
        </w:rPr>
      </w:pPr>
      <w:r w:rsidRPr="00D73FAD">
        <w:rPr>
          <w:sz w:val="28"/>
          <w:szCs w:val="28"/>
        </w:rPr>
        <w:t>- прикладывать холодные примочки на поверхность кожи, где сосредоточено много сосудов (лоб, теменная область и др.);</w:t>
      </w:r>
    </w:p>
    <w:p w:rsidR="00B23A3D" w:rsidRPr="00D73FAD" w:rsidRDefault="00B23A3D" w:rsidP="00F13BEF">
      <w:pPr>
        <w:autoSpaceDE w:val="0"/>
        <w:ind w:firstLine="570"/>
        <w:jc w:val="both"/>
        <w:rPr>
          <w:sz w:val="28"/>
          <w:szCs w:val="28"/>
        </w:rPr>
      </w:pPr>
      <w:r w:rsidRPr="00D73FAD">
        <w:rPr>
          <w:sz w:val="28"/>
          <w:szCs w:val="28"/>
        </w:rPr>
        <w:t>- если человек находится в сознании, дать выпить холодный чай, холодную подсоленную воду;</w:t>
      </w:r>
    </w:p>
    <w:p w:rsidR="00B23A3D" w:rsidRPr="00D73FAD" w:rsidRDefault="00B23A3D" w:rsidP="00F13BEF">
      <w:pPr>
        <w:autoSpaceDE w:val="0"/>
        <w:ind w:firstLine="570"/>
        <w:jc w:val="both"/>
        <w:rPr>
          <w:sz w:val="28"/>
          <w:szCs w:val="28"/>
        </w:rPr>
      </w:pPr>
      <w:r w:rsidRPr="00D73FAD">
        <w:rPr>
          <w:sz w:val="28"/>
          <w:szCs w:val="28"/>
        </w:rPr>
        <w:t>- если нарушено дыхание и отсутствует пульс, провести искусственное дыхание и наружный массаж сердца;</w:t>
      </w:r>
    </w:p>
    <w:p w:rsidR="00B23A3D" w:rsidRPr="00D73FAD" w:rsidRDefault="00B23A3D" w:rsidP="00F13BEF">
      <w:pPr>
        <w:autoSpaceDE w:val="0"/>
        <w:ind w:firstLine="570"/>
        <w:jc w:val="both"/>
        <w:rPr>
          <w:sz w:val="28"/>
          <w:szCs w:val="28"/>
        </w:rPr>
      </w:pPr>
      <w:r w:rsidRPr="00D73FAD">
        <w:rPr>
          <w:sz w:val="28"/>
          <w:szCs w:val="28"/>
        </w:rPr>
        <w:t>- обеспечить покой;</w:t>
      </w:r>
    </w:p>
    <w:p w:rsidR="00B23A3D" w:rsidRPr="00D73FAD" w:rsidRDefault="00B23A3D" w:rsidP="00F13BEF">
      <w:pPr>
        <w:autoSpaceDE w:val="0"/>
        <w:ind w:firstLine="570"/>
        <w:jc w:val="both"/>
        <w:rPr>
          <w:sz w:val="28"/>
          <w:szCs w:val="28"/>
        </w:rPr>
      </w:pPr>
      <w:r w:rsidRPr="00D73FAD">
        <w:rPr>
          <w:sz w:val="28"/>
          <w:szCs w:val="28"/>
        </w:rPr>
        <w:t>- вызвать скорую помощь или доставить пострадавшего в лечебное учреждение (в зависимости от состояния здоровья).</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оставлять пострадавшего без внимания до прибытия скорой помощи и доставки его в лечебное учреждение.</w:t>
      </w:r>
    </w:p>
    <w:p w:rsidR="00B23A3D" w:rsidRPr="00D73FAD" w:rsidRDefault="00B23A3D" w:rsidP="00F13BEF">
      <w:pPr>
        <w:autoSpaceDE w:val="0"/>
        <w:jc w:val="both"/>
        <w:rPr>
          <w:sz w:val="28"/>
          <w:szCs w:val="28"/>
        </w:rPr>
      </w:pPr>
      <w:r w:rsidRPr="00D73FAD">
        <w:rPr>
          <w:sz w:val="28"/>
          <w:szCs w:val="28"/>
        </w:rPr>
        <w:t>4.7. При пищевых отравлениях надо:</w:t>
      </w:r>
    </w:p>
    <w:p w:rsidR="00B23A3D" w:rsidRPr="00D73FAD" w:rsidRDefault="00B23A3D" w:rsidP="00F13BEF">
      <w:pPr>
        <w:autoSpaceDE w:val="0"/>
        <w:ind w:firstLine="570"/>
        <w:jc w:val="both"/>
        <w:rPr>
          <w:sz w:val="28"/>
          <w:szCs w:val="28"/>
        </w:rPr>
      </w:pPr>
      <w:r w:rsidRPr="00D73FAD">
        <w:rPr>
          <w:sz w:val="28"/>
          <w:szCs w:val="28"/>
        </w:rPr>
        <w:t xml:space="preserve">- дать пострадавшему выпить не менее 3-4 стаканов воды и розового раствора </w:t>
      </w:r>
      <w:r w:rsidRPr="00D73FAD">
        <w:rPr>
          <w:sz w:val="28"/>
          <w:szCs w:val="28"/>
        </w:rPr>
        <w:lastRenderedPageBreak/>
        <w:t>марганцовки с последующим вызовом рвоты;</w:t>
      </w:r>
    </w:p>
    <w:p w:rsidR="00B23A3D" w:rsidRPr="00D73FAD" w:rsidRDefault="00B23A3D" w:rsidP="00F13BEF">
      <w:pPr>
        <w:autoSpaceDE w:val="0"/>
        <w:ind w:firstLine="570"/>
        <w:jc w:val="both"/>
        <w:rPr>
          <w:sz w:val="28"/>
          <w:szCs w:val="28"/>
        </w:rPr>
      </w:pPr>
      <w:r w:rsidRPr="00D73FAD">
        <w:rPr>
          <w:sz w:val="28"/>
          <w:szCs w:val="28"/>
        </w:rPr>
        <w:t>- повторить промывание желудка несколько раз;</w:t>
      </w:r>
    </w:p>
    <w:p w:rsidR="00B23A3D" w:rsidRPr="00D73FAD" w:rsidRDefault="00B23A3D" w:rsidP="00F13BEF">
      <w:pPr>
        <w:autoSpaceDE w:val="0"/>
        <w:ind w:firstLine="570"/>
        <w:jc w:val="both"/>
        <w:rPr>
          <w:sz w:val="28"/>
          <w:szCs w:val="28"/>
        </w:rPr>
      </w:pPr>
      <w:r w:rsidRPr="00D73FAD">
        <w:rPr>
          <w:sz w:val="28"/>
          <w:szCs w:val="28"/>
        </w:rPr>
        <w:t>- дать пострадавшему активированный уголь;</w:t>
      </w:r>
    </w:p>
    <w:p w:rsidR="00B23A3D" w:rsidRPr="00D73FAD" w:rsidRDefault="00B23A3D" w:rsidP="00F13BEF">
      <w:pPr>
        <w:autoSpaceDE w:val="0"/>
        <w:ind w:firstLine="570"/>
        <w:jc w:val="both"/>
        <w:rPr>
          <w:sz w:val="28"/>
          <w:szCs w:val="28"/>
        </w:rPr>
      </w:pPr>
      <w:r w:rsidRPr="00D73FAD">
        <w:rPr>
          <w:sz w:val="28"/>
          <w:szCs w:val="28"/>
        </w:rPr>
        <w:t xml:space="preserve">- напоить теплым чаем, уложить в постель, укрыть </w:t>
      </w:r>
      <w:proofErr w:type="gramStart"/>
      <w:r w:rsidRPr="00D73FAD">
        <w:rPr>
          <w:sz w:val="28"/>
          <w:szCs w:val="28"/>
        </w:rPr>
        <w:t>потеплее</w:t>
      </w:r>
      <w:proofErr w:type="gramEnd"/>
      <w:r w:rsidRPr="00D73FAD">
        <w:rPr>
          <w:sz w:val="28"/>
          <w:szCs w:val="28"/>
        </w:rPr>
        <w:t xml:space="preserve"> (до прибытия медицинского персонала);</w:t>
      </w:r>
    </w:p>
    <w:p w:rsidR="00B23A3D" w:rsidRPr="00D73FAD" w:rsidRDefault="00B23A3D" w:rsidP="00F13BEF">
      <w:pPr>
        <w:autoSpaceDE w:val="0"/>
        <w:ind w:firstLine="570"/>
        <w:jc w:val="both"/>
        <w:rPr>
          <w:sz w:val="28"/>
          <w:szCs w:val="28"/>
        </w:rPr>
      </w:pPr>
      <w:r w:rsidRPr="00D73FAD">
        <w:rPr>
          <w:sz w:val="28"/>
          <w:szCs w:val="28"/>
        </w:rPr>
        <w:t>- при нарушении дыхания и кровообращения приступить к проведению искусственного дыхания и наружного массажа сердца.</w:t>
      </w:r>
    </w:p>
    <w:p w:rsidR="00B23A3D" w:rsidRPr="00D73FAD" w:rsidRDefault="00B23A3D" w:rsidP="00F13BEF">
      <w:pPr>
        <w:autoSpaceDE w:val="0"/>
        <w:ind w:firstLine="24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оставлять пострадавшего без внимания до прибытия скорой помощи и доставки его в лечебное учреждение.</w:t>
      </w:r>
    </w:p>
    <w:p w:rsidR="00B23A3D" w:rsidRPr="00D73FAD" w:rsidRDefault="00B23A3D" w:rsidP="00F13BEF">
      <w:pPr>
        <w:autoSpaceDE w:val="0"/>
        <w:jc w:val="both"/>
        <w:rPr>
          <w:sz w:val="28"/>
          <w:szCs w:val="28"/>
        </w:rPr>
      </w:pPr>
      <w:r w:rsidRPr="00D73FAD">
        <w:rPr>
          <w:sz w:val="28"/>
          <w:szCs w:val="28"/>
        </w:rPr>
        <w:t>4.8. При попадании инородных тел в органы и ткани надо обратиться к медицинскому работнику или в лечебное учреждение.</w:t>
      </w:r>
    </w:p>
    <w:p w:rsidR="00B23A3D" w:rsidRPr="00D73FAD" w:rsidRDefault="00B23A3D" w:rsidP="00F13BEF">
      <w:pPr>
        <w:autoSpaceDE w:val="0"/>
        <w:ind w:firstLine="240"/>
        <w:jc w:val="both"/>
        <w:rPr>
          <w:sz w:val="28"/>
          <w:szCs w:val="28"/>
        </w:rPr>
      </w:pPr>
      <w:r w:rsidRPr="00D73FAD">
        <w:rPr>
          <w:sz w:val="28"/>
          <w:szCs w:val="28"/>
        </w:rPr>
        <w:t xml:space="preserve">Самим удалять инородное тело можно лишь в том случае, если есть достаточная уверенность, что это можно сделать легко, полностью и без тяжелых последствий. </w:t>
      </w:r>
    </w:p>
    <w:p w:rsidR="00B23A3D" w:rsidRPr="00D73FAD" w:rsidRDefault="00B23A3D" w:rsidP="00F13BEF">
      <w:pPr>
        <w:autoSpaceDE w:val="0"/>
        <w:jc w:val="both"/>
        <w:rPr>
          <w:sz w:val="28"/>
          <w:szCs w:val="28"/>
        </w:rPr>
      </w:pPr>
      <w:r w:rsidRPr="00D73FAD">
        <w:rPr>
          <w:sz w:val="28"/>
          <w:szCs w:val="28"/>
        </w:rPr>
        <w:t>4.9. При укусах.</w:t>
      </w:r>
    </w:p>
    <w:p w:rsidR="00B23A3D" w:rsidRPr="00D73FAD" w:rsidRDefault="00B23A3D" w:rsidP="00F13BEF">
      <w:pPr>
        <w:autoSpaceDE w:val="0"/>
        <w:jc w:val="both"/>
        <w:rPr>
          <w:sz w:val="28"/>
          <w:szCs w:val="28"/>
        </w:rPr>
      </w:pPr>
      <w:r w:rsidRPr="00D73FAD">
        <w:rPr>
          <w:sz w:val="28"/>
          <w:szCs w:val="28"/>
        </w:rPr>
        <w:t>4.9.1. При укусах  ядовитых насекомых надо:</w:t>
      </w:r>
    </w:p>
    <w:p w:rsidR="00B23A3D" w:rsidRPr="00D73FAD" w:rsidRDefault="00B23A3D" w:rsidP="00F13BEF">
      <w:pPr>
        <w:autoSpaceDE w:val="0"/>
        <w:ind w:firstLine="570"/>
        <w:jc w:val="both"/>
        <w:rPr>
          <w:sz w:val="28"/>
          <w:szCs w:val="28"/>
        </w:rPr>
      </w:pPr>
      <w:r w:rsidRPr="00D73FAD">
        <w:rPr>
          <w:sz w:val="28"/>
          <w:szCs w:val="28"/>
        </w:rPr>
        <w:t>- как можно скорее отсосать яд из ранки (для оказывающего помощь эта процедура не опасна);</w:t>
      </w:r>
    </w:p>
    <w:p w:rsidR="00B23A3D" w:rsidRPr="00D73FAD" w:rsidRDefault="00B23A3D" w:rsidP="00F13BEF">
      <w:pPr>
        <w:autoSpaceDE w:val="0"/>
        <w:ind w:firstLine="570"/>
        <w:jc w:val="both"/>
        <w:rPr>
          <w:sz w:val="28"/>
          <w:szCs w:val="28"/>
        </w:rPr>
      </w:pPr>
      <w:r w:rsidRPr="00D73FAD">
        <w:rPr>
          <w:sz w:val="28"/>
          <w:szCs w:val="28"/>
        </w:rPr>
        <w:t>- ограничить подвижность пострадавшего для замедления распространения яда;</w:t>
      </w:r>
    </w:p>
    <w:p w:rsidR="00B23A3D" w:rsidRPr="00D73FAD" w:rsidRDefault="00B23A3D" w:rsidP="00F13BEF">
      <w:pPr>
        <w:autoSpaceDE w:val="0"/>
        <w:ind w:firstLine="570"/>
        <w:jc w:val="both"/>
        <w:rPr>
          <w:sz w:val="28"/>
          <w:szCs w:val="28"/>
        </w:rPr>
      </w:pPr>
      <w:r w:rsidRPr="00D73FAD">
        <w:rPr>
          <w:sz w:val="28"/>
          <w:szCs w:val="28"/>
        </w:rPr>
        <w:t>- обеспечить обильное питье;</w:t>
      </w:r>
    </w:p>
    <w:p w:rsidR="00B23A3D" w:rsidRPr="00D73FAD" w:rsidRDefault="00B23A3D" w:rsidP="00F13BEF">
      <w:pPr>
        <w:autoSpaceDE w:val="0"/>
        <w:ind w:firstLine="570"/>
        <w:jc w:val="both"/>
        <w:rPr>
          <w:sz w:val="28"/>
          <w:szCs w:val="28"/>
        </w:rPr>
      </w:pPr>
      <w:r w:rsidRPr="00D73FAD">
        <w:rPr>
          <w:sz w:val="28"/>
          <w:szCs w:val="28"/>
        </w:rPr>
        <w:t>- доставить пострадавшего в лечебное учреждение. Транспортировать только в положении лежа.</w:t>
      </w:r>
    </w:p>
    <w:p w:rsidR="00B23A3D" w:rsidRPr="00D73FAD" w:rsidRDefault="00B23A3D" w:rsidP="00F13BEF">
      <w:pPr>
        <w:autoSpaceDE w:val="0"/>
        <w:ind w:firstLine="360"/>
        <w:jc w:val="both"/>
        <w:rPr>
          <w:sz w:val="28"/>
          <w:szCs w:val="28"/>
        </w:rPr>
      </w:pPr>
      <w:r w:rsidRPr="00D73FAD">
        <w:rPr>
          <w:sz w:val="28"/>
          <w:szCs w:val="28"/>
        </w:rPr>
        <w:t>Нельзя:</w:t>
      </w:r>
    </w:p>
    <w:p w:rsidR="00B23A3D" w:rsidRPr="00D73FAD" w:rsidRDefault="00B23A3D" w:rsidP="00F13BEF">
      <w:pPr>
        <w:autoSpaceDE w:val="0"/>
        <w:ind w:firstLine="570"/>
        <w:jc w:val="both"/>
        <w:rPr>
          <w:sz w:val="28"/>
          <w:szCs w:val="28"/>
        </w:rPr>
      </w:pPr>
      <w:r w:rsidRPr="00D73FAD">
        <w:rPr>
          <w:sz w:val="28"/>
          <w:szCs w:val="28"/>
        </w:rPr>
        <w:t>- накладывать жгут на укушенную конечность;</w:t>
      </w:r>
    </w:p>
    <w:p w:rsidR="00B23A3D" w:rsidRPr="00D73FAD" w:rsidRDefault="00B23A3D" w:rsidP="00F13BEF">
      <w:pPr>
        <w:autoSpaceDE w:val="0"/>
        <w:ind w:firstLine="570"/>
        <w:jc w:val="both"/>
        <w:rPr>
          <w:sz w:val="28"/>
          <w:szCs w:val="28"/>
        </w:rPr>
      </w:pPr>
      <w:r w:rsidRPr="00D73FAD">
        <w:rPr>
          <w:sz w:val="28"/>
          <w:szCs w:val="28"/>
        </w:rPr>
        <w:t>- прижигать место укуса;</w:t>
      </w:r>
    </w:p>
    <w:p w:rsidR="00B23A3D" w:rsidRPr="00D73FAD" w:rsidRDefault="00B23A3D" w:rsidP="00F13BEF">
      <w:pPr>
        <w:autoSpaceDE w:val="0"/>
        <w:ind w:firstLine="570"/>
        <w:jc w:val="both"/>
        <w:rPr>
          <w:sz w:val="28"/>
          <w:szCs w:val="28"/>
        </w:rPr>
      </w:pPr>
      <w:r w:rsidRPr="00D73FAD">
        <w:rPr>
          <w:sz w:val="28"/>
          <w:szCs w:val="28"/>
        </w:rPr>
        <w:t>- делать разрезы для лучшего отхождения яда;</w:t>
      </w:r>
    </w:p>
    <w:p w:rsidR="00B23A3D" w:rsidRPr="00D73FAD" w:rsidRDefault="00B23A3D" w:rsidP="00F13BEF">
      <w:pPr>
        <w:autoSpaceDE w:val="0"/>
        <w:ind w:firstLine="570"/>
        <w:jc w:val="both"/>
        <w:rPr>
          <w:sz w:val="28"/>
          <w:szCs w:val="28"/>
        </w:rPr>
      </w:pPr>
      <w:r w:rsidRPr="00D73FAD">
        <w:rPr>
          <w:sz w:val="28"/>
          <w:szCs w:val="28"/>
        </w:rPr>
        <w:t>- давать пострадавшему алкоголь.</w:t>
      </w:r>
    </w:p>
    <w:p w:rsidR="00B23A3D" w:rsidRPr="00D73FAD" w:rsidRDefault="00B23A3D" w:rsidP="00F13BEF">
      <w:pPr>
        <w:autoSpaceDE w:val="0"/>
        <w:jc w:val="both"/>
        <w:rPr>
          <w:sz w:val="28"/>
          <w:szCs w:val="28"/>
        </w:rPr>
      </w:pPr>
      <w:r w:rsidRPr="00D73FAD">
        <w:rPr>
          <w:sz w:val="28"/>
          <w:szCs w:val="28"/>
        </w:rPr>
        <w:t>4.9.2. При укусах животных надо:</w:t>
      </w:r>
    </w:p>
    <w:p w:rsidR="00B23A3D" w:rsidRPr="00D73FAD" w:rsidRDefault="00B23A3D" w:rsidP="00F13BEF">
      <w:pPr>
        <w:autoSpaceDE w:val="0"/>
        <w:ind w:firstLine="570"/>
        <w:jc w:val="both"/>
        <w:rPr>
          <w:sz w:val="28"/>
          <w:szCs w:val="28"/>
        </w:rPr>
      </w:pPr>
      <w:r w:rsidRPr="00D73FAD">
        <w:rPr>
          <w:sz w:val="28"/>
          <w:szCs w:val="28"/>
        </w:rPr>
        <w:t>- кожу вокруг места укуса (царапины) смазать йодом;</w:t>
      </w:r>
    </w:p>
    <w:p w:rsidR="00B23A3D" w:rsidRPr="00D73FAD" w:rsidRDefault="00B23A3D" w:rsidP="00F13BEF">
      <w:pPr>
        <w:autoSpaceDE w:val="0"/>
        <w:ind w:firstLine="570"/>
        <w:jc w:val="both"/>
        <w:rPr>
          <w:sz w:val="28"/>
          <w:szCs w:val="28"/>
        </w:rPr>
      </w:pPr>
      <w:r w:rsidRPr="00D73FAD">
        <w:rPr>
          <w:sz w:val="28"/>
          <w:szCs w:val="28"/>
        </w:rPr>
        <w:t>- наложить стерильную повязку;</w:t>
      </w:r>
    </w:p>
    <w:p w:rsidR="00B23A3D" w:rsidRPr="00D73FAD" w:rsidRDefault="00B23A3D" w:rsidP="00F13BEF">
      <w:pPr>
        <w:autoSpaceDE w:val="0"/>
        <w:ind w:firstLine="570"/>
        <w:jc w:val="both"/>
        <w:rPr>
          <w:sz w:val="28"/>
          <w:szCs w:val="28"/>
        </w:rPr>
      </w:pPr>
      <w:r w:rsidRPr="00D73FAD">
        <w:rPr>
          <w:sz w:val="28"/>
          <w:szCs w:val="28"/>
        </w:rPr>
        <w:t>- пострадавшего направить в лечебное учреждение для проведения прививок против бешенства.</w:t>
      </w:r>
    </w:p>
    <w:p w:rsidR="00B23A3D" w:rsidRPr="00D73FAD" w:rsidRDefault="00B23A3D" w:rsidP="00F13BEF">
      <w:pPr>
        <w:autoSpaceDE w:val="0"/>
        <w:jc w:val="both"/>
        <w:rPr>
          <w:sz w:val="28"/>
          <w:szCs w:val="28"/>
        </w:rPr>
      </w:pPr>
      <w:r w:rsidRPr="00D73FAD">
        <w:rPr>
          <w:sz w:val="28"/>
          <w:szCs w:val="28"/>
        </w:rPr>
        <w:t>4.9.3. При укусе или ужалении насекомыми (пчелы, осы и др.) надо:</w:t>
      </w:r>
    </w:p>
    <w:p w:rsidR="00B23A3D" w:rsidRPr="00D73FAD" w:rsidRDefault="00B23A3D" w:rsidP="00F13BEF">
      <w:pPr>
        <w:autoSpaceDE w:val="0"/>
        <w:ind w:firstLine="570"/>
        <w:jc w:val="both"/>
        <w:rPr>
          <w:sz w:val="28"/>
          <w:szCs w:val="28"/>
        </w:rPr>
      </w:pPr>
      <w:r w:rsidRPr="00D73FAD">
        <w:rPr>
          <w:sz w:val="28"/>
          <w:szCs w:val="28"/>
        </w:rPr>
        <w:t>- удалить жало;</w:t>
      </w:r>
    </w:p>
    <w:p w:rsidR="00B23A3D" w:rsidRPr="00D73FAD" w:rsidRDefault="00B23A3D" w:rsidP="00F13BEF">
      <w:pPr>
        <w:autoSpaceDE w:val="0"/>
        <w:ind w:firstLine="570"/>
        <w:jc w:val="both"/>
        <w:rPr>
          <w:sz w:val="28"/>
          <w:szCs w:val="28"/>
        </w:rPr>
      </w:pPr>
      <w:r w:rsidRPr="00D73FAD">
        <w:rPr>
          <w:sz w:val="28"/>
          <w:szCs w:val="28"/>
        </w:rPr>
        <w:t>- положить на место отека «холод»;</w:t>
      </w:r>
    </w:p>
    <w:p w:rsidR="00B23A3D" w:rsidRPr="00D73FAD" w:rsidRDefault="00B23A3D" w:rsidP="00F13BEF">
      <w:pPr>
        <w:autoSpaceDE w:val="0"/>
        <w:ind w:firstLine="570"/>
        <w:jc w:val="both"/>
        <w:rPr>
          <w:sz w:val="28"/>
          <w:szCs w:val="28"/>
        </w:rPr>
      </w:pPr>
      <w:r w:rsidRPr="00D73FAD">
        <w:rPr>
          <w:sz w:val="28"/>
          <w:szCs w:val="28"/>
        </w:rPr>
        <w:t>- дать пострадавшему большое количество питья;</w:t>
      </w:r>
    </w:p>
    <w:p w:rsidR="00B23A3D" w:rsidRPr="00D73FAD" w:rsidRDefault="00B23A3D" w:rsidP="00F13BEF">
      <w:pPr>
        <w:autoSpaceDE w:val="0"/>
        <w:ind w:firstLine="570"/>
        <w:jc w:val="both"/>
        <w:rPr>
          <w:sz w:val="28"/>
          <w:szCs w:val="28"/>
        </w:rPr>
      </w:pPr>
      <w:r w:rsidRPr="00D73FAD">
        <w:rPr>
          <w:sz w:val="28"/>
          <w:szCs w:val="28"/>
        </w:rPr>
        <w:t>- при аллергических реакциях на яд насекомых дать пострадавшему 1-2 таблетки димедрола и 20-25 капель кордиамина, обложить пострадавшего теплыми грелками и срочно доставить в лечебное учреждение;</w:t>
      </w:r>
    </w:p>
    <w:p w:rsidR="00B23A3D" w:rsidRPr="00D73FAD" w:rsidRDefault="00B23A3D" w:rsidP="00F13BEF">
      <w:pPr>
        <w:autoSpaceDE w:val="0"/>
        <w:ind w:firstLine="570"/>
        <w:jc w:val="both"/>
        <w:rPr>
          <w:sz w:val="28"/>
          <w:szCs w:val="28"/>
        </w:rPr>
      </w:pPr>
      <w:r w:rsidRPr="00D73FAD">
        <w:rPr>
          <w:sz w:val="28"/>
          <w:szCs w:val="28"/>
        </w:rPr>
        <w:t>- при нарушении дыхания и остановке сердца делать искусственное дыхание и наружный массаж сердца.</w:t>
      </w:r>
    </w:p>
    <w:p w:rsidR="00B23A3D" w:rsidRPr="00D73FAD" w:rsidRDefault="00B23A3D" w:rsidP="00F13BEF">
      <w:pPr>
        <w:autoSpaceDE w:val="0"/>
        <w:ind w:firstLine="570"/>
        <w:jc w:val="both"/>
        <w:rPr>
          <w:sz w:val="28"/>
          <w:szCs w:val="28"/>
        </w:rPr>
      </w:pPr>
    </w:p>
    <w:p w:rsidR="00B23A3D" w:rsidRPr="00D73FAD" w:rsidRDefault="00B23A3D" w:rsidP="00F13BEF">
      <w:pPr>
        <w:autoSpaceDE w:val="0"/>
        <w:jc w:val="both"/>
        <w:rPr>
          <w:b/>
          <w:bCs/>
          <w:sz w:val="28"/>
          <w:szCs w:val="28"/>
        </w:rPr>
      </w:pPr>
      <w:r w:rsidRPr="00D73FAD">
        <w:rPr>
          <w:b/>
          <w:bCs/>
          <w:sz w:val="28"/>
          <w:szCs w:val="28"/>
        </w:rPr>
        <w:t>5. Заключительные положения</w:t>
      </w:r>
    </w:p>
    <w:p w:rsidR="00B23A3D" w:rsidRPr="00D73FAD" w:rsidRDefault="00B23A3D" w:rsidP="00F13BEF">
      <w:pPr>
        <w:autoSpaceDE w:val="0"/>
        <w:jc w:val="both"/>
        <w:rPr>
          <w:sz w:val="28"/>
          <w:szCs w:val="28"/>
        </w:rPr>
      </w:pPr>
      <w:r w:rsidRPr="00D73FAD">
        <w:rPr>
          <w:sz w:val="28"/>
          <w:szCs w:val="28"/>
        </w:rPr>
        <w:t xml:space="preserve">5.1. Весь персонал образовательного учреждения должен периодически проходить </w:t>
      </w:r>
      <w:r w:rsidRPr="00D73FAD">
        <w:rPr>
          <w:sz w:val="28"/>
          <w:szCs w:val="28"/>
        </w:rPr>
        <w:lastRenderedPageBreak/>
        <w:t>повторное обучение с обязательными практическими занятиями по приемам оказания первой доврачебной помощи. Цикл заканчивается проверкой знаний и росписью работника в специальном журнале. График и периодичность занятий устанавливает руководитель. Занятия должны проводить компетентные медицинские работники совместно с администрацией.</w:t>
      </w:r>
    </w:p>
    <w:p w:rsidR="00B23A3D" w:rsidRPr="00D73FAD" w:rsidRDefault="00B23A3D" w:rsidP="00F13BEF">
      <w:pPr>
        <w:autoSpaceDE w:val="0"/>
        <w:jc w:val="both"/>
        <w:rPr>
          <w:sz w:val="28"/>
          <w:szCs w:val="28"/>
        </w:rPr>
      </w:pPr>
    </w:p>
    <w:p w:rsidR="00B23A3D" w:rsidRPr="00D73FAD" w:rsidRDefault="00B23A3D" w:rsidP="00F13BEF">
      <w:pPr>
        <w:autoSpaceDE w:val="0"/>
        <w:jc w:val="both"/>
        <w:rPr>
          <w:sz w:val="28"/>
          <w:szCs w:val="28"/>
        </w:rPr>
      </w:pPr>
      <w:r w:rsidRPr="00D73FAD">
        <w:rPr>
          <w:sz w:val="28"/>
          <w:szCs w:val="28"/>
        </w:rPr>
        <w:t xml:space="preserve">С инструкцией </w:t>
      </w:r>
      <w:proofErr w:type="gramStart"/>
      <w:r w:rsidRPr="00D73FAD">
        <w:rPr>
          <w:sz w:val="28"/>
          <w:szCs w:val="28"/>
        </w:rPr>
        <w:t>ознакомлен</w:t>
      </w:r>
      <w:proofErr w:type="gramEnd"/>
      <w:r w:rsidRPr="00D73FAD">
        <w:rPr>
          <w:sz w:val="28"/>
          <w:szCs w:val="28"/>
        </w:rPr>
        <w:t xml:space="preserve"> (а):</w:t>
      </w:r>
    </w:p>
    <w:p w:rsidR="00B23A3D" w:rsidRDefault="00B23A3D"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p w:rsidR="00AA2AE4" w:rsidRDefault="00AA2AE4" w:rsidP="00F13BEF">
      <w:pPr>
        <w:jc w:val="both"/>
        <w:rPr>
          <w:sz w:val="28"/>
          <w:szCs w:val="28"/>
        </w:rPr>
      </w:pPr>
    </w:p>
    <w:tbl>
      <w:tblPr>
        <w:tblW w:w="0" w:type="auto"/>
        <w:tblLayout w:type="fixed"/>
        <w:tblCellMar>
          <w:left w:w="180" w:type="dxa"/>
          <w:right w:w="180" w:type="dxa"/>
        </w:tblCellMar>
        <w:tblLook w:val="0000"/>
      </w:tblPr>
      <w:tblGrid>
        <w:gridCol w:w="4822"/>
        <w:gridCol w:w="5265"/>
      </w:tblGrid>
      <w:tr w:rsidR="00DD5001" w:rsidRPr="00D73FAD" w:rsidTr="004F4BEC">
        <w:trPr>
          <w:trHeight w:val="1468"/>
        </w:trPr>
        <w:tc>
          <w:tcPr>
            <w:tcW w:w="4822" w:type="dxa"/>
            <w:tcBorders>
              <w:top w:val="nil"/>
              <w:left w:val="nil"/>
              <w:bottom w:val="nil"/>
              <w:right w:val="nil"/>
            </w:tcBorders>
          </w:tcPr>
          <w:p w:rsidR="00DD5001" w:rsidRPr="00DD5001" w:rsidRDefault="00DD5001" w:rsidP="00F13BEF">
            <w:pPr>
              <w:autoSpaceDE w:val="0"/>
              <w:ind w:firstLine="372"/>
              <w:jc w:val="both"/>
              <w:rPr>
                <w:sz w:val="28"/>
                <w:szCs w:val="28"/>
              </w:rPr>
            </w:pPr>
            <w:r w:rsidRPr="00DD5001">
              <w:rPr>
                <w:sz w:val="28"/>
                <w:szCs w:val="28"/>
              </w:rPr>
              <w:lastRenderedPageBreak/>
              <w:t xml:space="preserve">СОГЛАСОВАНО </w:t>
            </w:r>
          </w:p>
          <w:p w:rsidR="00DD5001" w:rsidRPr="00DD5001" w:rsidRDefault="00DD5001" w:rsidP="00F13BEF">
            <w:pPr>
              <w:autoSpaceDE w:val="0"/>
              <w:ind w:firstLine="372"/>
              <w:jc w:val="both"/>
              <w:rPr>
                <w:sz w:val="28"/>
                <w:szCs w:val="28"/>
              </w:rPr>
            </w:pPr>
            <w:r w:rsidRPr="00DD5001">
              <w:rPr>
                <w:sz w:val="28"/>
                <w:szCs w:val="28"/>
              </w:rPr>
              <w:t xml:space="preserve"> «____» __________20___г.</w:t>
            </w:r>
          </w:p>
          <w:p w:rsidR="00DD5001" w:rsidRPr="00DD5001" w:rsidRDefault="00DD5001" w:rsidP="00F13BEF">
            <w:pPr>
              <w:autoSpaceDE w:val="0"/>
              <w:jc w:val="both"/>
              <w:rPr>
                <w:sz w:val="28"/>
                <w:szCs w:val="28"/>
              </w:rPr>
            </w:pPr>
          </w:p>
          <w:p w:rsidR="00DD5001" w:rsidRPr="00DD5001" w:rsidRDefault="00DD5001" w:rsidP="00F13BEF">
            <w:pPr>
              <w:autoSpaceDE w:val="0"/>
              <w:jc w:val="both"/>
              <w:rPr>
                <w:sz w:val="28"/>
                <w:szCs w:val="28"/>
              </w:rPr>
            </w:pPr>
          </w:p>
        </w:tc>
        <w:tc>
          <w:tcPr>
            <w:tcW w:w="5265" w:type="dxa"/>
            <w:tcBorders>
              <w:top w:val="nil"/>
              <w:left w:val="nil"/>
              <w:bottom w:val="nil"/>
              <w:right w:val="nil"/>
            </w:tcBorders>
          </w:tcPr>
          <w:p w:rsidR="00DD5001" w:rsidRPr="00DD5001" w:rsidRDefault="00DD5001" w:rsidP="00F13BEF">
            <w:pPr>
              <w:autoSpaceDE w:val="0"/>
              <w:jc w:val="both"/>
              <w:rPr>
                <w:sz w:val="28"/>
                <w:szCs w:val="28"/>
              </w:rPr>
            </w:pPr>
            <w:r w:rsidRPr="00DD5001">
              <w:rPr>
                <w:sz w:val="28"/>
                <w:szCs w:val="28"/>
              </w:rPr>
              <w:t xml:space="preserve">                        УТВЕРЖДАЮ</w:t>
            </w:r>
          </w:p>
          <w:p w:rsidR="00DD5001" w:rsidRPr="00DD5001" w:rsidRDefault="00DD5001" w:rsidP="00F13BEF">
            <w:pPr>
              <w:autoSpaceDE w:val="0"/>
              <w:jc w:val="both"/>
              <w:rPr>
                <w:sz w:val="28"/>
                <w:szCs w:val="28"/>
              </w:rPr>
            </w:pPr>
            <w:r w:rsidRPr="00DD5001">
              <w:rPr>
                <w:sz w:val="28"/>
                <w:szCs w:val="28"/>
              </w:rPr>
              <w:t xml:space="preserve">                        </w:t>
            </w:r>
            <w:r>
              <w:rPr>
                <w:sz w:val="28"/>
                <w:szCs w:val="28"/>
              </w:rPr>
              <w:t xml:space="preserve">Заведующая </w:t>
            </w:r>
            <w:r w:rsidRPr="00DD5001">
              <w:rPr>
                <w:sz w:val="28"/>
                <w:szCs w:val="28"/>
              </w:rPr>
              <w:t>ДОУ №</w:t>
            </w:r>
          </w:p>
          <w:p w:rsidR="00DD5001" w:rsidRPr="00DD5001" w:rsidRDefault="00DD5001" w:rsidP="00F13BEF">
            <w:pPr>
              <w:autoSpaceDE w:val="0"/>
              <w:jc w:val="both"/>
              <w:rPr>
                <w:sz w:val="28"/>
                <w:szCs w:val="28"/>
              </w:rPr>
            </w:pPr>
            <w:r w:rsidRPr="00DD5001">
              <w:rPr>
                <w:sz w:val="28"/>
                <w:szCs w:val="28"/>
              </w:rPr>
              <w:t xml:space="preserve">                 </w:t>
            </w:r>
            <w:r>
              <w:rPr>
                <w:sz w:val="28"/>
                <w:szCs w:val="28"/>
              </w:rPr>
              <w:t xml:space="preserve">        _________________ФИО</w:t>
            </w:r>
          </w:p>
          <w:p w:rsidR="00DD5001" w:rsidRPr="00DD5001" w:rsidRDefault="00DD5001" w:rsidP="00F13BEF">
            <w:pPr>
              <w:autoSpaceDE w:val="0"/>
              <w:jc w:val="both"/>
              <w:rPr>
                <w:sz w:val="28"/>
                <w:szCs w:val="28"/>
              </w:rPr>
            </w:pPr>
            <w:r w:rsidRPr="00DD5001">
              <w:rPr>
                <w:sz w:val="28"/>
                <w:szCs w:val="28"/>
              </w:rPr>
              <w:t xml:space="preserve">                         « ___»__________20____г.</w:t>
            </w:r>
          </w:p>
        </w:tc>
      </w:tr>
    </w:tbl>
    <w:p w:rsidR="00AA2AE4" w:rsidRDefault="00AA2AE4" w:rsidP="00F13BEF">
      <w:pPr>
        <w:jc w:val="both"/>
        <w:rPr>
          <w:sz w:val="28"/>
          <w:szCs w:val="28"/>
        </w:rPr>
      </w:pPr>
    </w:p>
    <w:p w:rsidR="00B23A3D" w:rsidRPr="00D73FAD" w:rsidRDefault="00B23A3D" w:rsidP="001C191C">
      <w:pPr>
        <w:autoSpaceDE w:val="0"/>
        <w:jc w:val="center"/>
        <w:rPr>
          <w:b/>
          <w:bCs/>
          <w:sz w:val="28"/>
          <w:szCs w:val="28"/>
        </w:rPr>
      </w:pPr>
      <w:r w:rsidRPr="00D73FAD">
        <w:rPr>
          <w:b/>
          <w:bCs/>
          <w:sz w:val="28"/>
          <w:szCs w:val="28"/>
        </w:rPr>
        <w:t>ИНСТРУКЦИЯ</w:t>
      </w:r>
    </w:p>
    <w:p w:rsidR="001C191C" w:rsidRPr="00D73FAD" w:rsidRDefault="00B23A3D" w:rsidP="001C191C">
      <w:pPr>
        <w:autoSpaceDE w:val="0"/>
        <w:jc w:val="center"/>
        <w:rPr>
          <w:b/>
          <w:bCs/>
          <w:sz w:val="28"/>
          <w:szCs w:val="28"/>
        </w:rPr>
      </w:pPr>
      <w:r w:rsidRPr="00D73FAD">
        <w:rPr>
          <w:b/>
          <w:bCs/>
          <w:sz w:val="28"/>
          <w:szCs w:val="28"/>
        </w:rPr>
        <w:t>воспитателя по предупреждению детского дорожного травматизма</w:t>
      </w:r>
    </w:p>
    <w:p w:rsidR="00B23A3D" w:rsidRPr="00D73FAD" w:rsidRDefault="00B23A3D" w:rsidP="00F13BEF">
      <w:pPr>
        <w:autoSpaceDE w:val="0"/>
        <w:jc w:val="both"/>
        <w:rPr>
          <w:sz w:val="28"/>
          <w:szCs w:val="28"/>
        </w:rPr>
      </w:pPr>
      <w:r w:rsidRPr="00D73FAD">
        <w:rPr>
          <w:sz w:val="28"/>
          <w:szCs w:val="28"/>
        </w:rPr>
        <w:t>1. В целях предупреждения детского дорожно-транспортного травматизма воспитателю следует систематически  проводить специальные занятия по закреплению у детей правил поведения на улицах и дорогах.</w:t>
      </w:r>
    </w:p>
    <w:p w:rsidR="00B23A3D" w:rsidRPr="00D73FAD" w:rsidRDefault="00B23A3D" w:rsidP="00F13BEF">
      <w:pPr>
        <w:autoSpaceDE w:val="0"/>
        <w:jc w:val="both"/>
        <w:rPr>
          <w:sz w:val="28"/>
          <w:szCs w:val="28"/>
        </w:rPr>
      </w:pPr>
      <w:r w:rsidRPr="00D73FAD">
        <w:rPr>
          <w:sz w:val="28"/>
          <w:szCs w:val="28"/>
        </w:rPr>
        <w:t>2. Регулярно проводить с детьми беседы о том, почему нельзя выходить на улицу без взрослых, играть на тротуаре. Подкреплять беседы примерами, иллюстрациями.</w:t>
      </w:r>
    </w:p>
    <w:p w:rsidR="00B23A3D" w:rsidRPr="00D73FAD" w:rsidRDefault="00B23A3D" w:rsidP="00F13BEF">
      <w:pPr>
        <w:autoSpaceDE w:val="0"/>
        <w:jc w:val="both"/>
        <w:rPr>
          <w:sz w:val="28"/>
          <w:szCs w:val="28"/>
        </w:rPr>
      </w:pPr>
      <w:r w:rsidRPr="00D73FAD">
        <w:rPr>
          <w:sz w:val="28"/>
          <w:szCs w:val="28"/>
        </w:rPr>
        <w:t>3. В игровой форме рассматривать ситуации правильного и неправильного поведения на улице, ситуации-загадки.</w:t>
      </w:r>
    </w:p>
    <w:p w:rsidR="00B23A3D" w:rsidRPr="00D73FAD" w:rsidRDefault="00B23A3D" w:rsidP="00F13BEF">
      <w:pPr>
        <w:autoSpaceDE w:val="0"/>
        <w:jc w:val="both"/>
        <w:rPr>
          <w:sz w:val="28"/>
          <w:szCs w:val="28"/>
        </w:rPr>
      </w:pPr>
      <w:r w:rsidRPr="00D73FAD">
        <w:rPr>
          <w:sz w:val="28"/>
          <w:szCs w:val="28"/>
        </w:rPr>
        <w:t>4. Знакомить детей с правилами перехода улицы, основными понятиями: пешеходный переход, подземный переход, светофор, перекресток.</w:t>
      </w:r>
    </w:p>
    <w:p w:rsidR="00B23A3D" w:rsidRPr="00D73FAD" w:rsidRDefault="00B23A3D" w:rsidP="00F13BEF">
      <w:pPr>
        <w:autoSpaceDE w:val="0"/>
        <w:jc w:val="both"/>
        <w:rPr>
          <w:sz w:val="28"/>
          <w:szCs w:val="28"/>
        </w:rPr>
      </w:pPr>
      <w:r w:rsidRPr="00D73FAD">
        <w:rPr>
          <w:sz w:val="28"/>
          <w:szCs w:val="28"/>
        </w:rPr>
        <w:t>5. Знакомить детей, начиная со старшего дошкольного возраста, с дорожными знаками, предназначенными для водителей и пешеходов:</w:t>
      </w:r>
    </w:p>
    <w:p w:rsidR="00B23A3D" w:rsidRPr="00D73FAD" w:rsidRDefault="00B23A3D" w:rsidP="00F13BEF">
      <w:pPr>
        <w:autoSpaceDE w:val="0"/>
        <w:jc w:val="both"/>
        <w:rPr>
          <w:sz w:val="28"/>
          <w:szCs w:val="28"/>
        </w:rPr>
      </w:pPr>
      <w:r w:rsidRPr="00D73FAD">
        <w:rPr>
          <w:sz w:val="28"/>
          <w:szCs w:val="28"/>
        </w:rPr>
        <w:t xml:space="preserve">- предупреждающими: «Дети», «Пешеходный переход»; запрещающими: «Въезд запрещен», «Подача звукового сигнала запрещена», «Движение прямо», «Движение направо»; </w:t>
      </w:r>
    </w:p>
    <w:p w:rsidR="00B23A3D" w:rsidRPr="00D73FAD" w:rsidRDefault="00B23A3D" w:rsidP="00F13BEF">
      <w:pPr>
        <w:autoSpaceDE w:val="0"/>
        <w:jc w:val="both"/>
        <w:rPr>
          <w:sz w:val="28"/>
          <w:szCs w:val="28"/>
        </w:rPr>
      </w:pPr>
      <w:r w:rsidRPr="00D73FAD">
        <w:rPr>
          <w:sz w:val="28"/>
          <w:szCs w:val="28"/>
        </w:rPr>
        <w:t xml:space="preserve">- информационно-указательными: «Место остановки автобуса», «Пешеходный переход». </w:t>
      </w:r>
    </w:p>
    <w:p w:rsidR="00B23A3D" w:rsidRPr="00D73FAD" w:rsidRDefault="00B23A3D" w:rsidP="00F13BEF">
      <w:pPr>
        <w:autoSpaceDE w:val="0"/>
        <w:jc w:val="both"/>
        <w:rPr>
          <w:sz w:val="28"/>
          <w:szCs w:val="28"/>
        </w:rPr>
      </w:pPr>
      <w:r w:rsidRPr="00D73FAD">
        <w:rPr>
          <w:sz w:val="28"/>
          <w:szCs w:val="28"/>
        </w:rPr>
        <w:t>- Закреплять знания детей в сюжетно-ролевых играх в группе, а в летнее время – на специально оборудованной площадке на участке дошкольного учреждения с использованием колесного детского транспорта.</w:t>
      </w:r>
    </w:p>
    <w:p w:rsidR="00B23A3D" w:rsidRPr="00D73FAD" w:rsidRDefault="00B23A3D" w:rsidP="00F13BEF">
      <w:pPr>
        <w:autoSpaceDE w:val="0"/>
        <w:jc w:val="both"/>
        <w:rPr>
          <w:sz w:val="28"/>
          <w:szCs w:val="28"/>
        </w:rPr>
      </w:pPr>
      <w:r w:rsidRPr="00D73FAD">
        <w:rPr>
          <w:sz w:val="28"/>
          <w:szCs w:val="28"/>
        </w:rPr>
        <w:t xml:space="preserve">6. Знакомить детей с правилами езды на велосипеде. Рассматривать различные ситуации </w:t>
      </w:r>
      <w:proofErr w:type="gramStart"/>
      <w:r w:rsidRPr="00D73FAD">
        <w:rPr>
          <w:sz w:val="28"/>
          <w:szCs w:val="28"/>
        </w:rPr>
        <w:t>на примерах, используя</w:t>
      </w:r>
      <w:proofErr w:type="gramEnd"/>
      <w:r w:rsidRPr="00D73FAD">
        <w:rPr>
          <w:sz w:val="28"/>
          <w:szCs w:val="28"/>
        </w:rPr>
        <w:t xml:space="preserve"> серию картинок.</w:t>
      </w:r>
    </w:p>
    <w:p w:rsidR="00B23A3D" w:rsidRPr="00D73FAD" w:rsidRDefault="00B23A3D" w:rsidP="00F13BEF">
      <w:pPr>
        <w:autoSpaceDE w:val="0"/>
        <w:jc w:val="both"/>
        <w:rPr>
          <w:sz w:val="28"/>
          <w:szCs w:val="28"/>
        </w:rPr>
      </w:pPr>
      <w:r w:rsidRPr="00D73FAD">
        <w:rPr>
          <w:sz w:val="28"/>
          <w:szCs w:val="28"/>
        </w:rPr>
        <w:t>7. Знакомить детей с работой ГИБДД. Показывать картинки с изображением патрульной машины, вертолета, постов ДПС, организовывать сюжетно-ролевые игры, отражающие работу данной службы.</w:t>
      </w:r>
    </w:p>
    <w:p w:rsidR="00B23A3D" w:rsidRPr="00D73FAD" w:rsidRDefault="00B23A3D" w:rsidP="00F13BEF">
      <w:pPr>
        <w:autoSpaceDE w:val="0"/>
        <w:jc w:val="both"/>
        <w:rPr>
          <w:sz w:val="28"/>
          <w:szCs w:val="28"/>
        </w:rPr>
      </w:pPr>
      <w:r w:rsidRPr="00D73FAD">
        <w:rPr>
          <w:sz w:val="28"/>
          <w:szCs w:val="28"/>
        </w:rPr>
        <w:t>8. Знакомить детей с правилами поведения в транспорте (наземные и подземные виды общественного транспорта, личные автомобили, воздушный, железнодорожный и водный транспорт – в зависимости от возраста детей).</w:t>
      </w:r>
    </w:p>
    <w:p w:rsidR="00B23A3D" w:rsidRPr="00D73FAD" w:rsidRDefault="00B23A3D" w:rsidP="00F13BEF">
      <w:pPr>
        <w:autoSpaceDE w:val="0"/>
        <w:jc w:val="both"/>
        <w:rPr>
          <w:sz w:val="28"/>
          <w:szCs w:val="28"/>
        </w:rPr>
      </w:pPr>
      <w:r w:rsidRPr="00D73FAD">
        <w:rPr>
          <w:sz w:val="28"/>
          <w:szCs w:val="28"/>
        </w:rPr>
        <w:t>9. Организовать в группе зону или уголок по обучению правилам дорожного движения (брошюры, иллюстрации, детские книги, настольно-печатные и дидактические игры, атрибуты к сюжетно-ролевым играм, макеты, карточки-задания и т. п.)</w:t>
      </w:r>
    </w:p>
    <w:p w:rsidR="00B23A3D" w:rsidRPr="00D73FAD" w:rsidRDefault="00B23A3D" w:rsidP="00F13BEF">
      <w:pPr>
        <w:autoSpaceDE w:val="0"/>
        <w:jc w:val="both"/>
        <w:rPr>
          <w:sz w:val="28"/>
          <w:szCs w:val="28"/>
        </w:rPr>
      </w:pPr>
      <w:r w:rsidRPr="00D73FAD">
        <w:rPr>
          <w:sz w:val="28"/>
          <w:szCs w:val="28"/>
        </w:rPr>
        <w:t>10. В летний период организовывать на участке игры по обучению детей правилам дорожного движения.</w:t>
      </w:r>
    </w:p>
    <w:p w:rsidR="00B23A3D" w:rsidRPr="00D73FAD" w:rsidRDefault="00B23A3D" w:rsidP="00F13BEF">
      <w:pPr>
        <w:autoSpaceDE w:val="0"/>
        <w:jc w:val="both"/>
        <w:rPr>
          <w:sz w:val="28"/>
          <w:szCs w:val="28"/>
        </w:rPr>
      </w:pPr>
      <w:r w:rsidRPr="00D73FAD">
        <w:rPr>
          <w:sz w:val="28"/>
          <w:szCs w:val="28"/>
        </w:rPr>
        <w:t>11. Организовывать экскурсии по ознакомлению с дорожным движением.</w:t>
      </w:r>
    </w:p>
    <w:p w:rsidR="00B23A3D" w:rsidRPr="00D73FAD" w:rsidRDefault="00B23A3D" w:rsidP="00F13BEF">
      <w:pPr>
        <w:autoSpaceDE w:val="0"/>
        <w:jc w:val="both"/>
        <w:rPr>
          <w:sz w:val="28"/>
          <w:szCs w:val="28"/>
        </w:rPr>
      </w:pPr>
      <w:r w:rsidRPr="00D73FAD">
        <w:rPr>
          <w:sz w:val="28"/>
          <w:szCs w:val="28"/>
        </w:rPr>
        <w:t>12. Привлекать родителей и работников ГИБДД к работе по предупреждению нарушений правил дорожного движения.</w:t>
      </w:r>
    </w:p>
    <w:p w:rsidR="008E50EB" w:rsidRPr="005D396D" w:rsidRDefault="00B23A3D" w:rsidP="00F13BEF">
      <w:pPr>
        <w:autoSpaceDE w:val="0"/>
        <w:jc w:val="both"/>
        <w:rPr>
          <w:sz w:val="28"/>
          <w:szCs w:val="28"/>
        </w:rPr>
      </w:pPr>
      <w:r w:rsidRPr="00D73FAD">
        <w:rPr>
          <w:sz w:val="28"/>
          <w:szCs w:val="28"/>
        </w:rPr>
        <w:t>С инструкцией ознакомле</w:t>
      </w:r>
      <w:proofErr w:type="gramStart"/>
      <w:r w:rsidRPr="00D73FAD">
        <w:rPr>
          <w:sz w:val="28"/>
          <w:szCs w:val="28"/>
        </w:rPr>
        <w:t>н(</w:t>
      </w:r>
      <w:proofErr w:type="gramEnd"/>
      <w:r w:rsidRPr="00D73FAD">
        <w:rPr>
          <w:sz w:val="28"/>
          <w:szCs w:val="28"/>
        </w:rPr>
        <w:t>а)</w:t>
      </w:r>
      <w:r w:rsidR="005D396D">
        <w:rPr>
          <w:sz w:val="28"/>
          <w:szCs w:val="28"/>
        </w:rPr>
        <w:t>:</w:t>
      </w:r>
    </w:p>
    <w:p w:rsidR="008E50EB" w:rsidRDefault="008E50EB" w:rsidP="00F13BEF">
      <w:pPr>
        <w:jc w:val="both"/>
        <w:rPr>
          <w:b/>
          <w:sz w:val="28"/>
          <w:szCs w:val="28"/>
        </w:rPr>
      </w:pPr>
    </w:p>
    <w:tbl>
      <w:tblPr>
        <w:tblW w:w="0" w:type="auto"/>
        <w:tblLayout w:type="fixed"/>
        <w:tblCellMar>
          <w:left w:w="180" w:type="dxa"/>
          <w:right w:w="180" w:type="dxa"/>
        </w:tblCellMar>
        <w:tblLook w:val="0000"/>
      </w:tblPr>
      <w:tblGrid>
        <w:gridCol w:w="4822"/>
        <w:gridCol w:w="4822"/>
      </w:tblGrid>
      <w:tr w:rsidR="00DD5001" w:rsidRPr="00DD5001" w:rsidTr="004F4BEC">
        <w:trPr>
          <w:trHeight w:val="1468"/>
        </w:trPr>
        <w:tc>
          <w:tcPr>
            <w:tcW w:w="4822" w:type="dxa"/>
            <w:tcBorders>
              <w:top w:val="nil"/>
              <w:left w:val="nil"/>
              <w:bottom w:val="nil"/>
              <w:right w:val="nil"/>
            </w:tcBorders>
          </w:tcPr>
          <w:p w:rsidR="00DD5001" w:rsidRPr="00DD5001" w:rsidRDefault="00DD5001" w:rsidP="00F13BEF">
            <w:pPr>
              <w:autoSpaceDE w:val="0"/>
              <w:ind w:firstLine="372"/>
              <w:jc w:val="both"/>
              <w:rPr>
                <w:sz w:val="28"/>
                <w:szCs w:val="28"/>
              </w:rPr>
            </w:pPr>
            <w:r w:rsidRPr="00DD5001">
              <w:rPr>
                <w:sz w:val="28"/>
                <w:szCs w:val="28"/>
              </w:rPr>
              <w:t xml:space="preserve">СОГЛАСОВАНО </w:t>
            </w:r>
          </w:p>
          <w:p w:rsidR="00DD5001" w:rsidRPr="00DD5001" w:rsidRDefault="00DD5001" w:rsidP="00F13BEF">
            <w:pPr>
              <w:autoSpaceDE w:val="0"/>
              <w:ind w:firstLine="372"/>
              <w:jc w:val="both"/>
              <w:rPr>
                <w:sz w:val="28"/>
                <w:szCs w:val="28"/>
              </w:rPr>
            </w:pPr>
            <w:r w:rsidRPr="00DD5001">
              <w:rPr>
                <w:sz w:val="28"/>
                <w:szCs w:val="28"/>
              </w:rPr>
              <w:t xml:space="preserve"> «____»____________20___г.</w:t>
            </w:r>
          </w:p>
          <w:p w:rsidR="00DD5001" w:rsidRPr="00DD5001" w:rsidRDefault="00DD5001" w:rsidP="00F13BEF">
            <w:pPr>
              <w:autoSpaceDE w:val="0"/>
              <w:jc w:val="both"/>
              <w:rPr>
                <w:sz w:val="28"/>
                <w:szCs w:val="28"/>
              </w:rPr>
            </w:pPr>
          </w:p>
          <w:p w:rsidR="00DD5001" w:rsidRPr="00DD5001" w:rsidRDefault="00DD5001" w:rsidP="00F13BEF">
            <w:pPr>
              <w:autoSpaceDE w:val="0"/>
              <w:jc w:val="both"/>
              <w:rPr>
                <w:sz w:val="28"/>
                <w:szCs w:val="28"/>
              </w:rPr>
            </w:pPr>
          </w:p>
        </w:tc>
        <w:tc>
          <w:tcPr>
            <w:tcW w:w="4822" w:type="dxa"/>
            <w:tcBorders>
              <w:top w:val="nil"/>
              <w:left w:val="nil"/>
              <w:bottom w:val="nil"/>
              <w:right w:val="nil"/>
            </w:tcBorders>
          </w:tcPr>
          <w:p w:rsidR="00DD5001" w:rsidRPr="00DD5001" w:rsidRDefault="00DD5001" w:rsidP="00F13BEF">
            <w:pPr>
              <w:autoSpaceDE w:val="0"/>
              <w:jc w:val="both"/>
              <w:rPr>
                <w:sz w:val="28"/>
                <w:szCs w:val="28"/>
              </w:rPr>
            </w:pPr>
            <w:r w:rsidRPr="00DD5001">
              <w:rPr>
                <w:sz w:val="28"/>
                <w:szCs w:val="28"/>
              </w:rPr>
              <w:t xml:space="preserve">               УТВЕРЖДАЮ</w:t>
            </w:r>
          </w:p>
          <w:p w:rsidR="00DD5001" w:rsidRPr="00DD5001" w:rsidRDefault="00DD5001" w:rsidP="00F13BEF">
            <w:pPr>
              <w:autoSpaceDE w:val="0"/>
              <w:jc w:val="both"/>
              <w:rPr>
                <w:sz w:val="28"/>
                <w:szCs w:val="28"/>
              </w:rPr>
            </w:pPr>
            <w:r>
              <w:rPr>
                <w:sz w:val="28"/>
                <w:szCs w:val="28"/>
              </w:rPr>
              <w:t xml:space="preserve">               Заведующий   </w:t>
            </w:r>
            <w:r w:rsidRPr="00DD5001">
              <w:rPr>
                <w:sz w:val="28"/>
                <w:szCs w:val="28"/>
              </w:rPr>
              <w:t xml:space="preserve">ДОУ  № </w:t>
            </w:r>
          </w:p>
          <w:p w:rsidR="00DD5001" w:rsidRPr="00DD5001" w:rsidRDefault="00DD5001" w:rsidP="00F13BEF">
            <w:pPr>
              <w:autoSpaceDE w:val="0"/>
              <w:jc w:val="both"/>
              <w:rPr>
                <w:sz w:val="28"/>
                <w:szCs w:val="28"/>
              </w:rPr>
            </w:pPr>
            <w:r w:rsidRPr="00DD5001">
              <w:rPr>
                <w:sz w:val="28"/>
                <w:szCs w:val="28"/>
              </w:rPr>
              <w:t xml:space="preserve">        </w:t>
            </w:r>
            <w:r>
              <w:rPr>
                <w:sz w:val="28"/>
                <w:szCs w:val="28"/>
              </w:rPr>
              <w:t xml:space="preserve">       ___________ ФИО</w:t>
            </w:r>
            <w:r w:rsidRPr="00DD5001">
              <w:rPr>
                <w:sz w:val="28"/>
                <w:szCs w:val="28"/>
              </w:rPr>
              <w:t xml:space="preserve"> </w:t>
            </w:r>
          </w:p>
          <w:p w:rsidR="00DD5001" w:rsidRPr="00DD5001" w:rsidRDefault="00DD5001" w:rsidP="00F13BEF">
            <w:pPr>
              <w:autoSpaceDE w:val="0"/>
              <w:jc w:val="both"/>
              <w:rPr>
                <w:sz w:val="28"/>
                <w:szCs w:val="28"/>
              </w:rPr>
            </w:pPr>
            <w:r w:rsidRPr="00DD5001">
              <w:rPr>
                <w:sz w:val="28"/>
                <w:szCs w:val="28"/>
              </w:rPr>
              <w:t xml:space="preserve">              «___»____________ 20____г.</w:t>
            </w:r>
          </w:p>
          <w:p w:rsidR="00DD5001" w:rsidRPr="00DD5001" w:rsidRDefault="00DD5001" w:rsidP="00F13BEF">
            <w:pPr>
              <w:autoSpaceDE w:val="0"/>
              <w:jc w:val="both"/>
              <w:rPr>
                <w:sz w:val="28"/>
                <w:szCs w:val="28"/>
              </w:rPr>
            </w:pPr>
          </w:p>
        </w:tc>
      </w:tr>
    </w:tbl>
    <w:p w:rsidR="008E50EB" w:rsidRDefault="008E50EB" w:rsidP="00F13BEF">
      <w:pPr>
        <w:jc w:val="both"/>
        <w:rPr>
          <w:b/>
          <w:sz w:val="28"/>
          <w:szCs w:val="28"/>
        </w:rPr>
      </w:pPr>
    </w:p>
    <w:p w:rsidR="008E50EB" w:rsidRPr="008E50EB" w:rsidRDefault="008E50EB" w:rsidP="001C191C">
      <w:pPr>
        <w:jc w:val="center"/>
        <w:rPr>
          <w:b/>
          <w:sz w:val="28"/>
          <w:szCs w:val="28"/>
        </w:rPr>
      </w:pPr>
      <w:r w:rsidRPr="008E50EB">
        <w:rPr>
          <w:b/>
          <w:sz w:val="28"/>
          <w:szCs w:val="28"/>
        </w:rPr>
        <w:t>ИНСТРУКЦИЯ</w:t>
      </w:r>
    </w:p>
    <w:p w:rsidR="008E50EB" w:rsidRPr="008E50EB" w:rsidRDefault="008E50EB" w:rsidP="001C191C">
      <w:pPr>
        <w:spacing w:line="276" w:lineRule="auto"/>
        <w:jc w:val="center"/>
        <w:rPr>
          <w:b/>
          <w:sz w:val="28"/>
          <w:szCs w:val="28"/>
        </w:rPr>
      </w:pPr>
      <w:r w:rsidRPr="008E50EB">
        <w:rPr>
          <w:b/>
          <w:sz w:val="28"/>
          <w:szCs w:val="28"/>
        </w:rPr>
        <w:t>по охране жизни и здоровья детей при проведении прогулок</w:t>
      </w:r>
    </w:p>
    <w:p w:rsidR="008E50EB" w:rsidRPr="008E50EB" w:rsidRDefault="008E50EB" w:rsidP="001C191C">
      <w:pPr>
        <w:spacing w:line="276" w:lineRule="auto"/>
        <w:jc w:val="center"/>
        <w:rPr>
          <w:b/>
          <w:sz w:val="28"/>
          <w:szCs w:val="28"/>
        </w:rPr>
      </w:pPr>
      <w:r w:rsidRPr="008E50EB">
        <w:rPr>
          <w:b/>
          <w:sz w:val="28"/>
          <w:szCs w:val="28"/>
        </w:rPr>
        <w:t>за пределами территории учреждения</w:t>
      </w:r>
    </w:p>
    <w:p w:rsidR="008E50EB" w:rsidRPr="001643BA" w:rsidRDefault="008E50EB" w:rsidP="00F13BEF">
      <w:pPr>
        <w:jc w:val="both"/>
      </w:pPr>
    </w:p>
    <w:p w:rsidR="008E50EB" w:rsidRPr="001643BA" w:rsidRDefault="008E50EB" w:rsidP="00F13BEF">
      <w:pPr>
        <w:widowControl/>
        <w:numPr>
          <w:ilvl w:val="0"/>
          <w:numId w:val="10"/>
        </w:numPr>
        <w:tabs>
          <w:tab w:val="left" w:pos="360"/>
        </w:tabs>
        <w:overflowPunct/>
        <w:adjustRightInd/>
        <w:ind w:left="0"/>
        <w:jc w:val="both"/>
        <w:rPr>
          <w:b/>
        </w:rPr>
      </w:pPr>
      <w:r w:rsidRPr="008E50EB">
        <w:rPr>
          <w:b/>
        </w:rPr>
        <w:t>ОБЩИЕ ТРЕБОВАНИЯ</w:t>
      </w:r>
      <w:r w:rsidRPr="001643BA">
        <w:rPr>
          <w:b/>
        </w:rPr>
        <w:t>:</w:t>
      </w:r>
    </w:p>
    <w:p w:rsidR="008E50EB" w:rsidRPr="00AA2AE4" w:rsidRDefault="008E50EB" w:rsidP="00F13BEF">
      <w:pPr>
        <w:widowControl/>
        <w:numPr>
          <w:ilvl w:val="0"/>
          <w:numId w:val="11"/>
        </w:numPr>
        <w:tabs>
          <w:tab w:val="clear" w:pos="689"/>
          <w:tab w:val="left" w:pos="567"/>
        </w:tabs>
        <w:overflowPunct/>
        <w:adjustRightInd/>
        <w:ind w:left="0" w:hanging="567"/>
        <w:jc w:val="both"/>
        <w:rPr>
          <w:sz w:val="28"/>
          <w:szCs w:val="28"/>
        </w:rPr>
      </w:pPr>
      <w:r w:rsidRPr="00AA2AE4">
        <w:rPr>
          <w:sz w:val="28"/>
          <w:szCs w:val="28"/>
        </w:rPr>
        <w:t>Настоящая инструкция направлена на охрану здоровья детей при осуществлении деятельности по их воспитанию, обучению, развитию и оздоровлению в дошкольных организациях.</w:t>
      </w:r>
    </w:p>
    <w:p w:rsidR="008E50EB" w:rsidRPr="00AA2AE4" w:rsidRDefault="008E50EB" w:rsidP="00F13BEF">
      <w:pPr>
        <w:widowControl/>
        <w:numPr>
          <w:ilvl w:val="0"/>
          <w:numId w:val="11"/>
        </w:numPr>
        <w:tabs>
          <w:tab w:val="clear" w:pos="689"/>
          <w:tab w:val="left" w:pos="567"/>
        </w:tabs>
        <w:overflowPunct/>
        <w:adjustRightInd/>
        <w:ind w:left="0" w:hanging="567"/>
        <w:jc w:val="both"/>
        <w:rPr>
          <w:sz w:val="28"/>
          <w:szCs w:val="28"/>
        </w:rPr>
      </w:pPr>
      <w:r w:rsidRPr="00AA2AE4">
        <w:rPr>
          <w:sz w:val="28"/>
          <w:szCs w:val="28"/>
        </w:rPr>
        <w:t>К проведению прогулок за пределами территории дошкольного учреждения, туристическим походам, различным экскурсиям допускаются лица:</w:t>
      </w:r>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 xml:space="preserve">старше 18 лет, </w:t>
      </w:r>
      <w:proofErr w:type="gramStart"/>
      <w:r w:rsidRPr="00AA2AE4">
        <w:rPr>
          <w:sz w:val="28"/>
          <w:szCs w:val="28"/>
        </w:rPr>
        <w:t>имеющие</w:t>
      </w:r>
      <w:proofErr w:type="gramEnd"/>
      <w:r w:rsidRPr="00AA2AE4">
        <w:rPr>
          <w:sz w:val="28"/>
          <w:szCs w:val="28"/>
        </w:rPr>
        <w:t xml:space="preserve"> профессиональное образование (для воспитателей);</w:t>
      </w:r>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 xml:space="preserve">прошедшие медосмотр, инструктаж по охране труда, электробезопасности и противопожарной безопасности, о котором </w:t>
      </w:r>
      <w:r w:rsidRPr="00AA2AE4">
        <w:rPr>
          <w:color w:val="000000"/>
          <w:sz w:val="28"/>
          <w:szCs w:val="28"/>
        </w:rPr>
        <w:t>должна быть сделана запись в журнале инструктажа с обязательными подписями инструктируемого и инструктирующего, курсовое о</w:t>
      </w:r>
      <w:r w:rsidRPr="00AA2AE4">
        <w:rPr>
          <w:sz w:val="28"/>
          <w:szCs w:val="28"/>
        </w:rPr>
        <w:t xml:space="preserve">бучение для специалистов дошкольного образования с последующей проверкой знаний. </w:t>
      </w:r>
      <w:proofErr w:type="gramStart"/>
      <w:r w:rsidRPr="00AA2AE4">
        <w:rPr>
          <w:sz w:val="28"/>
          <w:szCs w:val="28"/>
        </w:rPr>
        <w:t>Лица, не прошедшие инструктаж, обучение и проверку знаний, к работе с детьми не допускаются;</w:t>
      </w:r>
      <w:proofErr w:type="gramEnd"/>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ознакомленные с Уставом, Коллективным договором, «Правилами внутреннего трудового распорядка», «Должностной инструкцией», «Инструкцией по охране труда на рабочем месте», «Инструкцией по охране жизни и здоровья детей», «Планом эвакуации», «Инструкцией по пожарной безопасности», «Инструкцией по мерам антитеррористической безопасности» и другими локальными актами ДОУ;</w:t>
      </w:r>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способные оказывать первую доврачебную помощь при получении травм и ушибов, а также применить, в случае возгорания, первичные средства пожаротушения;</w:t>
      </w:r>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знающие место хранения первичных средств пожаротушения, расположение главных и запасных выходов и путей эвакуации.</w:t>
      </w:r>
    </w:p>
    <w:p w:rsidR="008E50EB" w:rsidRPr="00AA2AE4" w:rsidRDefault="008E50EB" w:rsidP="00F13BEF">
      <w:pPr>
        <w:widowControl/>
        <w:numPr>
          <w:ilvl w:val="0"/>
          <w:numId w:val="11"/>
        </w:numPr>
        <w:tabs>
          <w:tab w:val="clear" w:pos="689"/>
          <w:tab w:val="left" w:pos="567"/>
        </w:tabs>
        <w:overflowPunct/>
        <w:adjustRightInd/>
        <w:ind w:left="0" w:hanging="567"/>
        <w:jc w:val="both"/>
        <w:rPr>
          <w:sz w:val="28"/>
          <w:szCs w:val="28"/>
        </w:rPr>
      </w:pPr>
      <w:r w:rsidRPr="00AA2AE4">
        <w:rPr>
          <w:sz w:val="28"/>
          <w:szCs w:val="28"/>
        </w:rPr>
        <w:t>Опасные факторы:</w:t>
      </w:r>
    </w:p>
    <w:p w:rsidR="008E50EB" w:rsidRPr="00AA2AE4" w:rsidRDefault="008E50EB" w:rsidP="00F13BEF">
      <w:pPr>
        <w:widowControl/>
        <w:numPr>
          <w:ilvl w:val="0"/>
          <w:numId w:val="18"/>
        </w:numPr>
        <w:tabs>
          <w:tab w:val="left" w:pos="851"/>
        </w:tabs>
        <w:overflowPunct/>
        <w:adjustRightInd/>
        <w:ind w:left="0" w:hanging="284"/>
        <w:jc w:val="both"/>
        <w:rPr>
          <w:sz w:val="28"/>
          <w:szCs w:val="28"/>
        </w:rPr>
      </w:pPr>
      <w:r w:rsidRPr="00AA2AE4">
        <w:rPr>
          <w:sz w:val="28"/>
          <w:szCs w:val="28"/>
        </w:rPr>
        <w:t>потертости ног при неправильно одетой обуви;</w:t>
      </w:r>
    </w:p>
    <w:p w:rsidR="008E50EB" w:rsidRPr="00AA2AE4" w:rsidRDefault="008E50EB" w:rsidP="00F13BEF">
      <w:pPr>
        <w:widowControl/>
        <w:numPr>
          <w:ilvl w:val="0"/>
          <w:numId w:val="18"/>
        </w:numPr>
        <w:tabs>
          <w:tab w:val="left" w:pos="851"/>
        </w:tabs>
        <w:overflowPunct/>
        <w:adjustRightInd/>
        <w:ind w:left="0" w:hanging="284"/>
        <w:jc w:val="both"/>
        <w:rPr>
          <w:sz w:val="28"/>
          <w:szCs w:val="28"/>
        </w:rPr>
      </w:pPr>
      <w:r w:rsidRPr="00AA2AE4">
        <w:rPr>
          <w:sz w:val="28"/>
          <w:szCs w:val="28"/>
        </w:rPr>
        <w:t xml:space="preserve">травма ног при ходьбе без обуви, а также брюк, колготок или носков; </w:t>
      </w:r>
    </w:p>
    <w:p w:rsidR="008E50EB" w:rsidRPr="00AA2AE4" w:rsidRDefault="008E50EB" w:rsidP="00F13BEF">
      <w:pPr>
        <w:widowControl/>
        <w:numPr>
          <w:ilvl w:val="0"/>
          <w:numId w:val="18"/>
        </w:numPr>
        <w:tabs>
          <w:tab w:val="left" w:pos="851"/>
        </w:tabs>
        <w:overflowPunct/>
        <w:adjustRightInd/>
        <w:ind w:left="0" w:hanging="284"/>
        <w:jc w:val="both"/>
        <w:rPr>
          <w:sz w:val="28"/>
          <w:szCs w:val="28"/>
        </w:rPr>
      </w:pPr>
      <w:r w:rsidRPr="00AA2AE4">
        <w:rPr>
          <w:sz w:val="28"/>
          <w:szCs w:val="28"/>
        </w:rPr>
        <w:t>укусы насекомыми или другими животными;</w:t>
      </w:r>
    </w:p>
    <w:p w:rsidR="008E50EB" w:rsidRPr="00AA2AE4" w:rsidRDefault="008E50EB" w:rsidP="00F13BEF">
      <w:pPr>
        <w:widowControl/>
        <w:numPr>
          <w:ilvl w:val="0"/>
          <w:numId w:val="18"/>
        </w:numPr>
        <w:tabs>
          <w:tab w:val="left" w:pos="851"/>
        </w:tabs>
        <w:overflowPunct/>
        <w:adjustRightInd/>
        <w:ind w:left="0" w:hanging="284"/>
        <w:jc w:val="both"/>
        <w:rPr>
          <w:sz w:val="28"/>
          <w:szCs w:val="28"/>
        </w:rPr>
      </w:pPr>
      <w:r w:rsidRPr="00AA2AE4">
        <w:rPr>
          <w:sz w:val="28"/>
          <w:szCs w:val="28"/>
        </w:rPr>
        <w:t>отравление ядовитыми растениями, плодами или грибами;</w:t>
      </w:r>
    </w:p>
    <w:p w:rsidR="008E50EB" w:rsidRPr="00AA2AE4" w:rsidRDefault="008E50EB" w:rsidP="00F13BEF">
      <w:pPr>
        <w:widowControl/>
        <w:numPr>
          <w:ilvl w:val="0"/>
          <w:numId w:val="18"/>
        </w:numPr>
        <w:tabs>
          <w:tab w:val="left" w:pos="851"/>
        </w:tabs>
        <w:overflowPunct/>
        <w:adjustRightInd/>
        <w:ind w:left="0" w:hanging="284"/>
        <w:jc w:val="both"/>
        <w:rPr>
          <w:sz w:val="28"/>
          <w:szCs w:val="28"/>
        </w:rPr>
      </w:pPr>
      <w:r w:rsidRPr="00AA2AE4">
        <w:rPr>
          <w:sz w:val="28"/>
          <w:szCs w:val="28"/>
        </w:rPr>
        <w:t>заражение при употреблении воды из непроверенного открытого водоема и т.д.</w:t>
      </w:r>
    </w:p>
    <w:p w:rsidR="008E50EB" w:rsidRPr="00AA2AE4" w:rsidRDefault="008E50EB" w:rsidP="00F13BEF">
      <w:pPr>
        <w:widowControl/>
        <w:numPr>
          <w:ilvl w:val="0"/>
          <w:numId w:val="11"/>
        </w:numPr>
        <w:tabs>
          <w:tab w:val="clear" w:pos="689"/>
          <w:tab w:val="left" w:pos="567"/>
        </w:tabs>
        <w:overflowPunct/>
        <w:adjustRightInd/>
        <w:ind w:left="0" w:hanging="567"/>
        <w:jc w:val="both"/>
        <w:rPr>
          <w:sz w:val="28"/>
          <w:szCs w:val="28"/>
        </w:rPr>
      </w:pPr>
      <w:r w:rsidRPr="00AA2AE4">
        <w:rPr>
          <w:sz w:val="28"/>
          <w:szCs w:val="28"/>
        </w:rPr>
        <w:t>Количество сопровождающих лиц определяется администрацией учреждения в каждом случае индивидуально, но их не должно быть менее двух человек (воспитатель и сопровождающее лицо) на группу детей из 15-16 человек.</w:t>
      </w:r>
    </w:p>
    <w:p w:rsidR="008E50EB" w:rsidRPr="00AA2AE4" w:rsidRDefault="008E50EB" w:rsidP="00F13BEF">
      <w:pPr>
        <w:widowControl/>
        <w:numPr>
          <w:ilvl w:val="0"/>
          <w:numId w:val="11"/>
        </w:numPr>
        <w:tabs>
          <w:tab w:val="clear" w:pos="689"/>
          <w:tab w:val="left" w:pos="567"/>
        </w:tabs>
        <w:overflowPunct/>
        <w:adjustRightInd/>
        <w:ind w:left="0" w:hanging="567"/>
        <w:jc w:val="both"/>
        <w:rPr>
          <w:sz w:val="28"/>
          <w:szCs w:val="28"/>
        </w:rPr>
      </w:pPr>
      <w:r w:rsidRPr="00AA2AE4">
        <w:rPr>
          <w:sz w:val="28"/>
          <w:szCs w:val="28"/>
        </w:rPr>
        <w:t>Сопровождающие лица при себе должны иметь:</w:t>
      </w:r>
    </w:p>
    <w:p w:rsidR="008E50EB" w:rsidRPr="00AA2AE4" w:rsidRDefault="008E50EB" w:rsidP="00F13BEF">
      <w:pPr>
        <w:widowControl/>
        <w:numPr>
          <w:ilvl w:val="0"/>
          <w:numId w:val="19"/>
        </w:numPr>
        <w:tabs>
          <w:tab w:val="left" w:pos="851"/>
        </w:tabs>
        <w:overflowPunct/>
        <w:adjustRightInd/>
        <w:ind w:left="0" w:hanging="284"/>
        <w:jc w:val="both"/>
        <w:rPr>
          <w:sz w:val="28"/>
          <w:szCs w:val="28"/>
        </w:rPr>
      </w:pPr>
      <w:r w:rsidRPr="00AA2AE4">
        <w:rPr>
          <w:sz w:val="28"/>
          <w:szCs w:val="28"/>
        </w:rPr>
        <w:t>список детей, идущих за пределы территории дошкольного учреждения;</w:t>
      </w:r>
    </w:p>
    <w:p w:rsidR="008E50EB" w:rsidRPr="00AA2AE4" w:rsidRDefault="008E50EB" w:rsidP="00F13BEF">
      <w:pPr>
        <w:widowControl/>
        <w:numPr>
          <w:ilvl w:val="0"/>
          <w:numId w:val="19"/>
        </w:numPr>
        <w:tabs>
          <w:tab w:val="left" w:pos="851"/>
        </w:tabs>
        <w:overflowPunct/>
        <w:adjustRightInd/>
        <w:ind w:left="0" w:hanging="284"/>
        <w:jc w:val="both"/>
        <w:rPr>
          <w:sz w:val="28"/>
          <w:szCs w:val="28"/>
        </w:rPr>
      </w:pPr>
      <w:r w:rsidRPr="00AA2AE4">
        <w:rPr>
          <w:sz w:val="28"/>
          <w:szCs w:val="28"/>
        </w:rPr>
        <w:lastRenderedPageBreak/>
        <w:t>медицинскую аптечку с набором необходимых медикаментов и перевязочных средств;</w:t>
      </w:r>
    </w:p>
    <w:p w:rsidR="008E50EB" w:rsidRPr="00AA2AE4" w:rsidRDefault="008E50EB" w:rsidP="00F13BEF">
      <w:pPr>
        <w:widowControl/>
        <w:numPr>
          <w:ilvl w:val="0"/>
          <w:numId w:val="19"/>
        </w:numPr>
        <w:tabs>
          <w:tab w:val="left" w:pos="851"/>
        </w:tabs>
        <w:overflowPunct/>
        <w:adjustRightInd/>
        <w:ind w:left="0" w:hanging="284"/>
        <w:jc w:val="both"/>
        <w:rPr>
          <w:sz w:val="28"/>
          <w:szCs w:val="28"/>
        </w:rPr>
      </w:pPr>
      <w:r w:rsidRPr="00AA2AE4">
        <w:rPr>
          <w:sz w:val="28"/>
          <w:szCs w:val="28"/>
        </w:rPr>
        <w:t>флажки красного цвета (если будет переход через центральную автомобильную дорогу);</w:t>
      </w:r>
    </w:p>
    <w:p w:rsidR="008E50EB" w:rsidRPr="00AA2AE4" w:rsidRDefault="008E50EB" w:rsidP="00F13BEF">
      <w:pPr>
        <w:widowControl/>
        <w:numPr>
          <w:ilvl w:val="0"/>
          <w:numId w:val="19"/>
        </w:numPr>
        <w:tabs>
          <w:tab w:val="left" w:pos="851"/>
        </w:tabs>
        <w:overflowPunct/>
        <w:adjustRightInd/>
        <w:ind w:left="0" w:hanging="284"/>
        <w:jc w:val="both"/>
        <w:rPr>
          <w:sz w:val="28"/>
          <w:szCs w:val="28"/>
        </w:rPr>
      </w:pPr>
      <w:r w:rsidRPr="00AA2AE4">
        <w:rPr>
          <w:sz w:val="28"/>
          <w:szCs w:val="28"/>
        </w:rPr>
        <w:t>запас кипяченой воды (если прогулка длится более 2-х часов).</w:t>
      </w:r>
    </w:p>
    <w:p w:rsidR="008E50EB" w:rsidRPr="00AA2AE4" w:rsidRDefault="008E50EB" w:rsidP="00F13BEF">
      <w:pPr>
        <w:widowControl/>
        <w:numPr>
          <w:ilvl w:val="0"/>
          <w:numId w:val="11"/>
        </w:numPr>
        <w:tabs>
          <w:tab w:val="clear" w:pos="689"/>
          <w:tab w:val="left" w:pos="567"/>
        </w:tabs>
        <w:overflowPunct/>
        <w:adjustRightInd/>
        <w:ind w:left="0" w:hanging="567"/>
        <w:jc w:val="both"/>
        <w:rPr>
          <w:sz w:val="28"/>
          <w:szCs w:val="28"/>
        </w:rPr>
      </w:pPr>
      <w:r w:rsidRPr="00AA2AE4">
        <w:rPr>
          <w:sz w:val="28"/>
          <w:szCs w:val="28"/>
        </w:rPr>
        <w:t>Лица, допустившие невыполнение или нарушение инструкции по охране жизни и здоровья детей, привлекаются к ответственности согласно действующему Уставу МБДОУ и законодательства РФ.</w:t>
      </w:r>
    </w:p>
    <w:p w:rsidR="008E50EB" w:rsidRPr="00AA2AE4" w:rsidRDefault="008E50EB" w:rsidP="00F13BEF">
      <w:pPr>
        <w:widowControl/>
        <w:numPr>
          <w:ilvl w:val="0"/>
          <w:numId w:val="11"/>
        </w:numPr>
        <w:tabs>
          <w:tab w:val="clear" w:pos="689"/>
          <w:tab w:val="left" w:pos="567"/>
        </w:tabs>
        <w:overflowPunct/>
        <w:adjustRightInd/>
        <w:ind w:left="0" w:hanging="567"/>
        <w:jc w:val="both"/>
        <w:rPr>
          <w:sz w:val="28"/>
          <w:szCs w:val="28"/>
        </w:rPr>
      </w:pPr>
      <w:r w:rsidRPr="00AA2AE4">
        <w:rPr>
          <w:sz w:val="28"/>
          <w:szCs w:val="28"/>
        </w:rPr>
        <w:t>Заведующий ДОУ издает приказ о Выходе воспитанников за пределы детского сада с указанием количества детей и подписью ответственных лиц.</w:t>
      </w:r>
    </w:p>
    <w:p w:rsidR="008E50EB" w:rsidRPr="00AA2AE4" w:rsidRDefault="008E50EB" w:rsidP="00F13BEF">
      <w:pPr>
        <w:jc w:val="both"/>
        <w:rPr>
          <w:sz w:val="28"/>
          <w:szCs w:val="28"/>
        </w:rPr>
      </w:pPr>
    </w:p>
    <w:p w:rsidR="008E50EB" w:rsidRPr="00AA2AE4" w:rsidRDefault="008E50EB" w:rsidP="00F13BEF">
      <w:pPr>
        <w:widowControl/>
        <w:numPr>
          <w:ilvl w:val="0"/>
          <w:numId w:val="6"/>
        </w:numPr>
        <w:tabs>
          <w:tab w:val="left" w:pos="360"/>
        </w:tabs>
        <w:overflowPunct/>
        <w:adjustRightInd/>
        <w:ind w:left="0"/>
        <w:jc w:val="both"/>
        <w:rPr>
          <w:b/>
          <w:sz w:val="28"/>
          <w:szCs w:val="28"/>
        </w:rPr>
      </w:pPr>
      <w:r w:rsidRPr="00AA2AE4">
        <w:rPr>
          <w:b/>
          <w:sz w:val="28"/>
          <w:szCs w:val="28"/>
        </w:rPr>
        <w:t>ТРЕБОВАНИЯ БЕЗОПАСНОСТИ ПЕРЕД НАЧАЛОМ ПРОГУЛКИ:</w:t>
      </w:r>
    </w:p>
    <w:p w:rsidR="008E50EB" w:rsidRPr="00AA2AE4" w:rsidRDefault="008E50EB" w:rsidP="00F13BEF">
      <w:pPr>
        <w:widowControl/>
        <w:numPr>
          <w:ilvl w:val="0"/>
          <w:numId w:val="8"/>
        </w:numPr>
        <w:tabs>
          <w:tab w:val="clear" w:pos="360"/>
          <w:tab w:val="left" w:pos="567"/>
        </w:tabs>
        <w:overflowPunct/>
        <w:adjustRightInd/>
        <w:ind w:left="0" w:hanging="567"/>
        <w:jc w:val="both"/>
        <w:rPr>
          <w:sz w:val="28"/>
          <w:szCs w:val="28"/>
        </w:rPr>
      </w:pPr>
      <w:r w:rsidRPr="00AA2AE4">
        <w:rPr>
          <w:sz w:val="28"/>
          <w:szCs w:val="28"/>
        </w:rPr>
        <w:t>При выходе детей на пешую прогулку (экскурсию) за пределы дошкольного учреждения, необходимо согласовать этот выход с заведующим МБДОУ и получить устное или письменное (если выход за пределы связан с переходом через основную автотрассу или речку)  разрешение на выход детей.</w:t>
      </w:r>
    </w:p>
    <w:p w:rsidR="008E50EB" w:rsidRPr="00AA2AE4" w:rsidRDefault="008E50EB" w:rsidP="00F13BEF">
      <w:pPr>
        <w:widowControl/>
        <w:numPr>
          <w:ilvl w:val="0"/>
          <w:numId w:val="8"/>
        </w:numPr>
        <w:tabs>
          <w:tab w:val="clear" w:pos="360"/>
          <w:tab w:val="left" w:pos="567"/>
        </w:tabs>
        <w:overflowPunct/>
        <w:adjustRightInd/>
        <w:ind w:left="0" w:hanging="567"/>
        <w:jc w:val="both"/>
        <w:rPr>
          <w:sz w:val="28"/>
          <w:szCs w:val="28"/>
        </w:rPr>
      </w:pPr>
      <w:r w:rsidRPr="00AA2AE4">
        <w:rPr>
          <w:sz w:val="28"/>
          <w:szCs w:val="28"/>
        </w:rPr>
        <w:t>Сделать запись в тетради «Выход за пределы учреждения» с указанием даты, времени, номера группы, места выхода и обозначения ответственных лиц.</w:t>
      </w:r>
    </w:p>
    <w:p w:rsidR="008E50EB" w:rsidRPr="00AA2AE4" w:rsidRDefault="008E50EB" w:rsidP="00F13BEF">
      <w:pPr>
        <w:widowControl/>
        <w:numPr>
          <w:ilvl w:val="0"/>
          <w:numId w:val="8"/>
        </w:numPr>
        <w:tabs>
          <w:tab w:val="clear" w:pos="360"/>
          <w:tab w:val="left" w:pos="567"/>
        </w:tabs>
        <w:overflowPunct/>
        <w:adjustRightInd/>
        <w:ind w:left="0" w:hanging="567"/>
        <w:jc w:val="both"/>
        <w:rPr>
          <w:sz w:val="28"/>
          <w:szCs w:val="28"/>
        </w:rPr>
      </w:pPr>
      <w:r w:rsidRPr="00AA2AE4">
        <w:rPr>
          <w:sz w:val="28"/>
          <w:szCs w:val="28"/>
        </w:rPr>
        <w:t xml:space="preserve">Провести с воспитанниками целевой инструктаж по безопасности поведения на выходе за пределы территории учреждения.  </w:t>
      </w:r>
    </w:p>
    <w:p w:rsidR="008E50EB" w:rsidRPr="00AA2AE4" w:rsidRDefault="008E50EB" w:rsidP="00F13BEF">
      <w:pPr>
        <w:tabs>
          <w:tab w:val="left" w:pos="567"/>
        </w:tabs>
        <w:ind w:firstLine="284"/>
        <w:jc w:val="both"/>
        <w:rPr>
          <w:sz w:val="28"/>
          <w:szCs w:val="28"/>
        </w:rPr>
      </w:pPr>
      <w:r w:rsidRPr="00AA2AE4">
        <w:rPr>
          <w:sz w:val="28"/>
          <w:szCs w:val="28"/>
        </w:rPr>
        <w:t>При проведении прогулок, походов или различных пеших экскурсий за пределами территории дошкольного учреждения воспитанники должны знать:</w:t>
      </w:r>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основы правил безопасности дорожного движения;</w:t>
      </w:r>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основы правил безопасного поведения на улице, у реки, в лесу и т.д.;</w:t>
      </w:r>
    </w:p>
    <w:p w:rsidR="008E50EB" w:rsidRPr="00AA2AE4" w:rsidRDefault="008E50EB" w:rsidP="00F13BEF">
      <w:pPr>
        <w:widowControl/>
        <w:numPr>
          <w:ilvl w:val="0"/>
          <w:numId w:val="12"/>
        </w:numPr>
        <w:tabs>
          <w:tab w:val="left" w:pos="851"/>
        </w:tabs>
        <w:overflowPunct/>
        <w:adjustRightInd/>
        <w:ind w:left="0" w:hanging="284"/>
        <w:jc w:val="both"/>
        <w:rPr>
          <w:sz w:val="28"/>
          <w:szCs w:val="28"/>
        </w:rPr>
      </w:pPr>
      <w:r w:rsidRPr="00AA2AE4">
        <w:rPr>
          <w:sz w:val="28"/>
          <w:szCs w:val="28"/>
        </w:rPr>
        <w:t>основы правил личной гигиены.</w:t>
      </w:r>
    </w:p>
    <w:p w:rsidR="008E50EB" w:rsidRPr="00AA2AE4" w:rsidRDefault="008E50EB" w:rsidP="00F13BEF">
      <w:pPr>
        <w:widowControl/>
        <w:numPr>
          <w:ilvl w:val="0"/>
          <w:numId w:val="8"/>
        </w:numPr>
        <w:tabs>
          <w:tab w:val="clear" w:pos="360"/>
          <w:tab w:val="left" w:pos="567"/>
        </w:tabs>
        <w:overflowPunct/>
        <w:adjustRightInd/>
        <w:ind w:left="0" w:hanging="567"/>
        <w:jc w:val="both"/>
        <w:rPr>
          <w:sz w:val="28"/>
          <w:szCs w:val="28"/>
        </w:rPr>
      </w:pPr>
      <w:r w:rsidRPr="00AA2AE4">
        <w:rPr>
          <w:sz w:val="28"/>
          <w:szCs w:val="28"/>
        </w:rPr>
        <w:t>Отправляясь за пределы дошкольного учреждения, воспитатель и ответственное лицо должны точно знать число детей, которых они берут с собой.</w:t>
      </w:r>
    </w:p>
    <w:p w:rsidR="008E50EB" w:rsidRPr="00AA2AE4" w:rsidRDefault="008E50EB" w:rsidP="00F13BEF">
      <w:pPr>
        <w:jc w:val="both"/>
        <w:rPr>
          <w:sz w:val="28"/>
          <w:szCs w:val="28"/>
        </w:rPr>
      </w:pPr>
    </w:p>
    <w:p w:rsidR="008E50EB" w:rsidRPr="00AA2AE4" w:rsidRDefault="008E50EB" w:rsidP="00F13BEF">
      <w:pPr>
        <w:widowControl/>
        <w:numPr>
          <w:ilvl w:val="0"/>
          <w:numId w:val="9"/>
        </w:numPr>
        <w:tabs>
          <w:tab w:val="left" w:pos="360"/>
        </w:tabs>
        <w:overflowPunct/>
        <w:adjustRightInd/>
        <w:ind w:left="0"/>
        <w:jc w:val="both"/>
        <w:rPr>
          <w:b/>
          <w:sz w:val="28"/>
          <w:szCs w:val="28"/>
        </w:rPr>
      </w:pPr>
      <w:r w:rsidRPr="00AA2AE4">
        <w:rPr>
          <w:b/>
          <w:sz w:val="28"/>
          <w:szCs w:val="28"/>
        </w:rPr>
        <w:t>ТРЕБОВАНИЯ БЕЗОПАСНОСТИ ВО ВРЕМЯ ПРОГУЛКИ и т.д.:</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 xml:space="preserve">Общая продолжительность прогулки за пределы территории учреждения не может быть более 4-х часов, а туристическая экскурсия или экспедиция не должна превышать один день.  </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При температуре воздуха минус 15</w:t>
      </w:r>
      <w:proofErr w:type="gramStart"/>
      <w:r w:rsidRPr="00AA2AE4">
        <w:rPr>
          <w:sz w:val="28"/>
          <w:szCs w:val="28"/>
        </w:rPr>
        <w:sym w:font="Symbol" w:char="F0B0"/>
      </w:r>
      <w:r w:rsidRPr="00AA2AE4">
        <w:rPr>
          <w:sz w:val="28"/>
          <w:szCs w:val="28"/>
        </w:rPr>
        <w:t>С</w:t>
      </w:r>
      <w:proofErr w:type="gramEnd"/>
      <w:r w:rsidRPr="00AA2AE4">
        <w:rPr>
          <w:sz w:val="28"/>
          <w:szCs w:val="28"/>
        </w:rPr>
        <w:t xml:space="preserve"> и скорости ветра более 7 м/с продолжительность прогулки существенно сокращается (в холодный период). При температуре воздуха плюс 28</w:t>
      </w:r>
      <w:proofErr w:type="gramStart"/>
      <w:r w:rsidRPr="00AA2AE4">
        <w:rPr>
          <w:sz w:val="28"/>
          <w:szCs w:val="28"/>
        </w:rPr>
        <w:sym w:font="Symbol" w:char="F0B0"/>
      </w:r>
      <w:r w:rsidRPr="00AA2AE4">
        <w:rPr>
          <w:sz w:val="28"/>
          <w:szCs w:val="28"/>
        </w:rPr>
        <w:t>С</w:t>
      </w:r>
      <w:proofErr w:type="gramEnd"/>
      <w:r w:rsidRPr="00AA2AE4">
        <w:rPr>
          <w:sz w:val="28"/>
          <w:szCs w:val="28"/>
        </w:rPr>
        <w:t xml:space="preserve"> и скорости ветра более 7 м/с продолжительность прогулки существенно сокращается (в теплый период). </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Если погодные условия не соответствуют (</w:t>
      </w:r>
      <w:proofErr w:type="gramStart"/>
      <w:r w:rsidRPr="00AA2AE4">
        <w:rPr>
          <w:sz w:val="28"/>
          <w:szCs w:val="28"/>
        </w:rPr>
        <w:t>см</w:t>
      </w:r>
      <w:proofErr w:type="gramEnd"/>
      <w:r w:rsidRPr="00AA2AE4">
        <w:rPr>
          <w:sz w:val="28"/>
          <w:szCs w:val="28"/>
        </w:rPr>
        <w:t>. пункт 3.2.) то прогулка не проводится или переносится на другой благоприятный период.</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 xml:space="preserve">Воспитатель и помощник воспитателя контролируют процесс самостоятельного одевания детьми и при необходимости оказывают помощь детям в процессе одевания. </w:t>
      </w:r>
    </w:p>
    <w:p w:rsidR="008E50EB" w:rsidRPr="00AA2AE4" w:rsidRDefault="008E50EB" w:rsidP="00F13BEF">
      <w:pPr>
        <w:tabs>
          <w:tab w:val="left" w:pos="1134"/>
        </w:tabs>
        <w:jc w:val="both"/>
        <w:rPr>
          <w:sz w:val="28"/>
          <w:szCs w:val="28"/>
        </w:rPr>
      </w:pPr>
      <w:r w:rsidRPr="00AA2AE4">
        <w:rPr>
          <w:sz w:val="28"/>
          <w:szCs w:val="28"/>
        </w:rPr>
        <w:t xml:space="preserve">Если часть детей не полностью одета, то воспитатель выводит на прогулку группу одетых детей, а помощник воспитателя помогает оставшимся детям одеться, выводит их на прогулочный участок и отдает под контроль воспитателя. </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lastRenderedPageBreak/>
        <w:t>После выхода из здания учреждения воспитатель и сопровождающие лица проверяют списочную численность детей.</w:t>
      </w:r>
    </w:p>
    <w:p w:rsidR="008E50EB" w:rsidRPr="00AA2AE4" w:rsidRDefault="008E50EB" w:rsidP="00F13BEF">
      <w:pPr>
        <w:widowControl/>
        <w:numPr>
          <w:ilvl w:val="0"/>
          <w:numId w:val="7"/>
        </w:numPr>
        <w:tabs>
          <w:tab w:val="clear" w:pos="360"/>
          <w:tab w:val="num" w:pos="567"/>
        </w:tabs>
        <w:overflowPunct/>
        <w:adjustRightInd/>
        <w:ind w:left="0" w:hanging="567"/>
        <w:jc w:val="both"/>
        <w:rPr>
          <w:sz w:val="28"/>
          <w:szCs w:val="28"/>
        </w:rPr>
      </w:pPr>
      <w:r w:rsidRPr="00AA2AE4">
        <w:rPr>
          <w:sz w:val="28"/>
          <w:szCs w:val="28"/>
        </w:rPr>
        <w:t>Если по какой-либо причине кто-то из детей не может идти на прогулку и остается в учр</w:t>
      </w:r>
      <w:r w:rsidR="001C191C">
        <w:rPr>
          <w:sz w:val="28"/>
          <w:szCs w:val="28"/>
        </w:rPr>
        <w:t>еждении, то по указанию старшего воспитателя</w:t>
      </w:r>
      <w:r w:rsidRPr="00AA2AE4">
        <w:rPr>
          <w:sz w:val="28"/>
          <w:szCs w:val="28"/>
        </w:rPr>
        <w:t xml:space="preserve"> данный ребенок должен находиться под присмотром другого педагога в дошкольном учреждении.</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 xml:space="preserve">Во время всей прогулки воспитатель идёт впереди колонны, другой сопровождающий - сзади. </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При переходе через центральную автомобильную дорогу необходимо соблюдать осторожность и правила дорожного движения. Для безопасного перехода через проезжую часть необходимо действовать в следующем порядке:</w:t>
      </w:r>
    </w:p>
    <w:p w:rsidR="008E50EB" w:rsidRPr="00AA2AE4" w:rsidRDefault="008E50EB" w:rsidP="00F13BEF">
      <w:pPr>
        <w:widowControl/>
        <w:numPr>
          <w:ilvl w:val="0"/>
          <w:numId w:val="20"/>
        </w:numPr>
        <w:tabs>
          <w:tab w:val="left" w:pos="851"/>
        </w:tabs>
        <w:overflowPunct/>
        <w:adjustRightInd/>
        <w:ind w:left="0" w:hanging="284"/>
        <w:jc w:val="both"/>
        <w:rPr>
          <w:sz w:val="28"/>
          <w:szCs w:val="28"/>
        </w:rPr>
      </w:pPr>
      <w:r w:rsidRPr="00AA2AE4">
        <w:rPr>
          <w:sz w:val="28"/>
          <w:szCs w:val="28"/>
        </w:rPr>
        <w:t>Воспитатель, убедившись в безопасности своих действий, с поднятым красным флажком доходит (без детей) до середины дороги и предупреждает водителей о переходе колонны, поднятым флажком над головой. После остановки автомобильного движения воспитатель дает разрешение сопровождающему лицу начать переход колонны через дорогу.</w:t>
      </w:r>
    </w:p>
    <w:p w:rsidR="008E50EB" w:rsidRPr="00AA2AE4" w:rsidRDefault="008E50EB" w:rsidP="00F13BEF">
      <w:pPr>
        <w:widowControl/>
        <w:numPr>
          <w:ilvl w:val="0"/>
          <w:numId w:val="20"/>
        </w:numPr>
        <w:tabs>
          <w:tab w:val="left" w:pos="851"/>
        </w:tabs>
        <w:overflowPunct/>
        <w:adjustRightInd/>
        <w:ind w:left="0" w:hanging="284"/>
        <w:jc w:val="both"/>
        <w:rPr>
          <w:sz w:val="28"/>
          <w:szCs w:val="28"/>
        </w:rPr>
      </w:pPr>
      <w:r w:rsidRPr="00AA2AE4">
        <w:rPr>
          <w:sz w:val="28"/>
          <w:szCs w:val="28"/>
        </w:rPr>
        <w:t xml:space="preserve">Сопровождающий с поднятым красным флажком, убедившись, что все автотранспортные средства остановились, начинает перевод колонны. Доводит колонну до воспитателя и передает ему первых детей. </w:t>
      </w:r>
    </w:p>
    <w:p w:rsidR="008E50EB" w:rsidRPr="00AA2AE4" w:rsidRDefault="008E50EB" w:rsidP="00F13BEF">
      <w:pPr>
        <w:widowControl/>
        <w:numPr>
          <w:ilvl w:val="0"/>
          <w:numId w:val="20"/>
        </w:numPr>
        <w:tabs>
          <w:tab w:val="left" w:pos="851"/>
        </w:tabs>
        <w:overflowPunct/>
        <w:adjustRightInd/>
        <w:ind w:left="0" w:hanging="284"/>
        <w:jc w:val="both"/>
        <w:rPr>
          <w:sz w:val="28"/>
          <w:szCs w:val="28"/>
        </w:rPr>
      </w:pPr>
      <w:r w:rsidRPr="00AA2AE4">
        <w:rPr>
          <w:sz w:val="28"/>
          <w:szCs w:val="28"/>
        </w:rPr>
        <w:t xml:space="preserve">Воспитатель с поднятым красным флажком продолжает перевод колонны детей вперед через дорогу, а сопровождающий остается на середине дороги с поднятым красным флажком и когда проходит последняя пара детей, уходит вместе с ними, замыкая колонну с поднятым флажком.  </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 xml:space="preserve">Во время нахождения детей за пределами учреждения необходимо организовать тщательное наблюдение за ними, чтобы у детей не было травм, ушибов или других чрезвычайных ситуаций. </w:t>
      </w:r>
    </w:p>
    <w:p w:rsidR="008E50EB" w:rsidRPr="00AA2AE4" w:rsidRDefault="008E50EB" w:rsidP="00F13BEF">
      <w:pPr>
        <w:widowControl/>
        <w:numPr>
          <w:ilvl w:val="0"/>
          <w:numId w:val="7"/>
        </w:numPr>
        <w:tabs>
          <w:tab w:val="clear" w:pos="360"/>
          <w:tab w:val="num" w:pos="567"/>
        </w:tabs>
        <w:overflowPunct/>
        <w:adjustRightInd/>
        <w:ind w:left="0" w:hanging="567"/>
        <w:jc w:val="both"/>
        <w:rPr>
          <w:sz w:val="28"/>
          <w:szCs w:val="28"/>
        </w:rPr>
      </w:pPr>
      <w:r w:rsidRPr="00AA2AE4">
        <w:rPr>
          <w:sz w:val="28"/>
          <w:szCs w:val="28"/>
        </w:rPr>
        <w:t xml:space="preserve">В жаркий период времени, во избежание перегрева головы, воспитатель следит за тем, чтобы у всех воспитанников были одеты головные уборы. </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Во время прогулки все дети должны постоянно находиться в зоне видимости воспитателя и сопровождающих лиц. Необходимо организовать тщательное наблюдение за всеми детьми и не допускать их выхода за пределы колонны, получения травм или ушибов.</w:t>
      </w:r>
    </w:p>
    <w:p w:rsidR="008E50EB" w:rsidRPr="00AA2AE4" w:rsidRDefault="008E50EB" w:rsidP="00F13BEF">
      <w:pPr>
        <w:widowControl/>
        <w:numPr>
          <w:ilvl w:val="0"/>
          <w:numId w:val="7"/>
        </w:numPr>
        <w:tabs>
          <w:tab w:val="clear" w:pos="360"/>
          <w:tab w:val="left" w:pos="567"/>
        </w:tabs>
        <w:overflowPunct/>
        <w:adjustRightInd/>
        <w:ind w:left="0" w:hanging="567"/>
        <w:jc w:val="both"/>
        <w:rPr>
          <w:sz w:val="28"/>
          <w:szCs w:val="28"/>
        </w:rPr>
      </w:pPr>
      <w:r w:rsidRPr="00AA2AE4">
        <w:rPr>
          <w:sz w:val="28"/>
          <w:szCs w:val="28"/>
        </w:rPr>
        <w:t>Категорически запрещается:</w:t>
      </w:r>
    </w:p>
    <w:p w:rsidR="008E50EB" w:rsidRPr="00AA2AE4" w:rsidRDefault="008E50EB" w:rsidP="00F13BEF">
      <w:pPr>
        <w:widowControl/>
        <w:numPr>
          <w:ilvl w:val="0"/>
          <w:numId w:val="14"/>
        </w:numPr>
        <w:tabs>
          <w:tab w:val="left" w:pos="1276"/>
        </w:tabs>
        <w:overflowPunct/>
        <w:adjustRightInd/>
        <w:ind w:left="0" w:hanging="709"/>
        <w:jc w:val="both"/>
        <w:rPr>
          <w:sz w:val="28"/>
          <w:szCs w:val="28"/>
        </w:rPr>
      </w:pPr>
      <w:r w:rsidRPr="00AA2AE4">
        <w:rPr>
          <w:sz w:val="28"/>
          <w:szCs w:val="28"/>
        </w:rPr>
        <w:t>Выводить детей за пределы территории учреждения без разрешения заведующего ДОУ, без оформления записи в журнале «Выход за пределы учреждения» и без аптечки.</w:t>
      </w:r>
    </w:p>
    <w:p w:rsidR="008E50EB" w:rsidRPr="00AA2AE4" w:rsidRDefault="008E50EB" w:rsidP="00F13BEF">
      <w:pPr>
        <w:widowControl/>
        <w:numPr>
          <w:ilvl w:val="0"/>
          <w:numId w:val="14"/>
        </w:numPr>
        <w:tabs>
          <w:tab w:val="left" w:pos="1276"/>
        </w:tabs>
        <w:overflowPunct/>
        <w:adjustRightInd/>
        <w:ind w:left="0" w:hanging="709"/>
        <w:jc w:val="both"/>
        <w:rPr>
          <w:sz w:val="28"/>
          <w:szCs w:val="28"/>
        </w:rPr>
      </w:pPr>
      <w:r w:rsidRPr="00AA2AE4">
        <w:rPr>
          <w:sz w:val="28"/>
          <w:szCs w:val="28"/>
        </w:rPr>
        <w:t>Во время привалов или отдыха разводить костры.</w:t>
      </w:r>
    </w:p>
    <w:p w:rsidR="008E50EB" w:rsidRPr="00AA2AE4" w:rsidRDefault="008E50EB" w:rsidP="00F13BEF">
      <w:pPr>
        <w:widowControl/>
        <w:numPr>
          <w:ilvl w:val="0"/>
          <w:numId w:val="14"/>
        </w:numPr>
        <w:tabs>
          <w:tab w:val="left" w:pos="1276"/>
        </w:tabs>
        <w:overflowPunct/>
        <w:adjustRightInd/>
        <w:ind w:left="0" w:hanging="709"/>
        <w:jc w:val="both"/>
        <w:rPr>
          <w:sz w:val="28"/>
          <w:szCs w:val="28"/>
        </w:rPr>
      </w:pPr>
      <w:r w:rsidRPr="00AA2AE4">
        <w:rPr>
          <w:sz w:val="28"/>
          <w:szCs w:val="28"/>
        </w:rPr>
        <w:t>Пробовать на вкус какие-либо растения, плоды, грибы или ягоды.</w:t>
      </w:r>
    </w:p>
    <w:p w:rsidR="008E50EB" w:rsidRPr="00AA2AE4" w:rsidRDefault="008E50EB" w:rsidP="00F13BEF">
      <w:pPr>
        <w:widowControl/>
        <w:numPr>
          <w:ilvl w:val="0"/>
          <w:numId w:val="14"/>
        </w:numPr>
        <w:tabs>
          <w:tab w:val="left" w:pos="1276"/>
        </w:tabs>
        <w:overflowPunct/>
        <w:adjustRightInd/>
        <w:ind w:left="0" w:hanging="709"/>
        <w:jc w:val="both"/>
        <w:rPr>
          <w:sz w:val="28"/>
          <w:szCs w:val="28"/>
        </w:rPr>
      </w:pPr>
      <w:r w:rsidRPr="00AA2AE4">
        <w:rPr>
          <w:sz w:val="28"/>
          <w:szCs w:val="28"/>
        </w:rPr>
        <w:t>Трогать руками животных или каких-либо насекомых.</w:t>
      </w:r>
    </w:p>
    <w:p w:rsidR="008E50EB" w:rsidRPr="00AA2AE4" w:rsidRDefault="008E50EB" w:rsidP="00F13BEF">
      <w:pPr>
        <w:widowControl/>
        <w:numPr>
          <w:ilvl w:val="0"/>
          <w:numId w:val="14"/>
        </w:numPr>
        <w:tabs>
          <w:tab w:val="left" w:pos="1276"/>
        </w:tabs>
        <w:overflowPunct/>
        <w:adjustRightInd/>
        <w:ind w:left="0" w:hanging="709"/>
        <w:jc w:val="both"/>
        <w:rPr>
          <w:sz w:val="28"/>
          <w:szCs w:val="28"/>
        </w:rPr>
      </w:pPr>
      <w:r w:rsidRPr="00AA2AE4">
        <w:rPr>
          <w:sz w:val="28"/>
          <w:szCs w:val="28"/>
        </w:rPr>
        <w:t>Пить воду из открытых водоемов.</w:t>
      </w:r>
    </w:p>
    <w:p w:rsidR="008E50EB" w:rsidRPr="00AA2AE4" w:rsidRDefault="008E50EB" w:rsidP="00F13BEF">
      <w:pPr>
        <w:tabs>
          <w:tab w:val="left" w:pos="1134"/>
        </w:tabs>
        <w:jc w:val="both"/>
        <w:rPr>
          <w:sz w:val="28"/>
          <w:szCs w:val="28"/>
        </w:rPr>
      </w:pPr>
    </w:p>
    <w:p w:rsidR="008E50EB" w:rsidRPr="00AA2AE4" w:rsidRDefault="008E50EB" w:rsidP="00F13BEF">
      <w:pPr>
        <w:widowControl/>
        <w:numPr>
          <w:ilvl w:val="0"/>
          <w:numId w:val="16"/>
        </w:numPr>
        <w:tabs>
          <w:tab w:val="left" w:pos="426"/>
        </w:tabs>
        <w:overflowPunct/>
        <w:adjustRightInd/>
        <w:ind w:left="0" w:hanging="426"/>
        <w:jc w:val="both"/>
        <w:rPr>
          <w:sz w:val="28"/>
          <w:szCs w:val="28"/>
        </w:rPr>
      </w:pPr>
      <w:r w:rsidRPr="00AA2AE4">
        <w:rPr>
          <w:b/>
          <w:sz w:val="28"/>
          <w:szCs w:val="28"/>
        </w:rPr>
        <w:t>ТРЕБОВАНИЯ БЕЗОПАСНОСТИ В ЧРЕЗВЫЧАЙНЫХ СИТУАЦИЯХ:</w:t>
      </w:r>
    </w:p>
    <w:p w:rsidR="008E50EB" w:rsidRPr="00AA2AE4" w:rsidRDefault="008E50EB" w:rsidP="00F13BEF">
      <w:pPr>
        <w:widowControl/>
        <w:numPr>
          <w:ilvl w:val="0"/>
          <w:numId w:val="13"/>
        </w:numPr>
        <w:tabs>
          <w:tab w:val="clear" w:pos="360"/>
          <w:tab w:val="left" w:pos="567"/>
        </w:tabs>
        <w:overflowPunct/>
        <w:adjustRightInd/>
        <w:ind w:left="0" w:hanging="567"/>
        <w:jc w:val="both"/>
        <w:rPr>
          <w:sz w:val="28"/>
          <w:szCs w:val="28"/>
        </w:rPr>
      </w:pPr>
      <w:r w:rsidRPr="00AA2AE4">
        <w:rPr>
          <w:color w:val="000000"/>
          <w:sz w:val="28"/>
          <w:szCs w:val="28"/>
        </w:rPr>
        <w:t>При получении воспитанником учреждения во время прогулки ушиба или тра</w:t>
      </w:r>
      <w:r w:rsidRPr="00AA2AE4">
        <w:rPr>
          <w:sz w:val="28"/>
          <w:szCs w:val="28"/>
        </w:rPr>
        <w:t>вмы в дорожно-транспортном происшествии</w:t>
      </w:r>
      <w:r w:rsidRPr="00AA2AE4">
        <w:rPr>
          <w:color w:val="000000"/>
          <w:sz w:val="28"/>
          <w:szCs w:val="28"/>
        </w:rPr>
        <w:t xml:space="preserve"> нужно оказать первую помощь, сообщить об этом в органы ГИБДД (при травме в ДТП), администрации, родителям и при необходимости вызвать скорую помощь.</w:t>
      </w:r>
    </w:p>
    <w:p w:rsidR="008E50EB" w:rsidRPr="00AA2AE4" w:rsidRDefault="008E50EB" w:rsidP="00F13BEF">
      <w:pPr>
        <w:tabs>
          <w:tab w:val="left" w:pos="567"/>
        </w:tabs>
        <w:jc w:val="both"/>
        <w:rPr>
          <w:sz w:val="28"/>
          <w:szCs w:val="28"/>
        </w:rPr>
      </w:pPr>
      <w:r w:rsidRPr="00AA2AE4">
        <w:rPr>
          <w:sz w:val="28"/>
          <w:szCs w:val="28"/>
        </w:rPr>
        <w:lastRenderedPageBreak/>
        <w:t>При оказании первой медицинской помощи необходимо:</w:t>
      </w:r>
    </w:p>
    <w:p w:rsidR="008E50EB" w:rsidRPr="00AA2AE4" w:rsidRDefault="008E50EB" w:rsidP="00F13BEF">
      <w:pPr>
        <w:widowControl/>
        <w:numPr>
          <w:ilvl w:val="0"/>
          <w:numId w:val="15"/>
        </w:numPr>
        <w:shd w:val="clear" w:color="auto" w:fill="FFFFFF"/>
        <w:suppressAutoHyphens w:val="0"/>
        <w:overflowPunct/>
        <w:adjustRightInd/>
        <w:ind w:left="0" w:hanging="284"/>
        <w:jc w:val="both"/>
        <w:rPr>
          <w:sz w:val="28"/>
          <w:szCs w:val="28"/>
        </w:rPr>
      </w:pPr>
      <w:r w:rsidRPr="00AA2AE4">
        <w:rPr>
          <w:sz w:val="28"/>
          <w:szCs w:val="28"/>
        </w:rPr>
        <w:t>Устранить воздействие на организм опасных факторов, угрожающих здоровью и жизни (освободить от действия электротока, вынести из загазованной зоны, погасить горящую одежду и т.д.).</w:t>
      </w:r>
    </w:p>
    <w:p w:rsidR="008E50EB" w:rsidRPr="00AA2AE4" w:rsidRDefault="008E50EB" w:rsidP="00F13BEF">
      <w:pPr>
        <w:widowControl/>
        <w:numPr>
          <w:ilvl w:val="0"/>
          <w:numId w:val="15"/>
        </w:numPr>
        <w:shd w:val="clear" w:color="auto" w:fill="FFFFFF"/>
        <w:suppressAutoHyphens w:val="0"/>
        <w:overflowPunct/>
        <w:adjustRightInd/>
        <w:ind w:left="0" w:hanging="284"/>
        <w:jc w:val="both"/>
        <w:rPr>
          <w:sz w:val="28"/>
          <w:szCs w:val="28"/>
        </w:rPr>
      </w:pPr>
      <w:r w:rsidRPr="00AA2AE4">
        <w:rPr>
          <w:sz w:val="28"/>
          <w:szCs w:val="28"/>
        </w:rPr>
        <w:t>Оценить состояние здоровья пострадавшего и определить характер и тяжесть травмы.</w:t>
      </w:r>
    </w:p>
    <w:p w:rsidR="008E50EB" w:rsidRPr="00AA2AE4" w:rsidRDefault="008E50EB" w:rsidP="00F13BEF">
      <w:pPr>
        <w:widowControl/>
        <w:numPr>
          <w:ilvl w:val="0"/>
          <w:numId w:val="15"/>
        </w:numPr>
        <w:shd w:val="clear" w:color="auto" w:fill="FFFFFF"/>
        <w:suppressAutoHyphens w:val="0"/>
        <w:overflowPunct/>
        <w:adjustRightInd/>
        <w:ind w:left="0" w:hanging="284"/>
        <w:jc w:val="both"/>
        <w:rPr>
          <w:sz w:val="28"/>
          <w:szCs w:val="28"/>
        </w:rPr>
      </w:pPr>
      <w:r w:rsidRPr="00AA2AE4">
        <w:rPr>
          <w:sz w:val="28"/>
          <w:szCs w:val="28"/>
        </w:rPr>
        <w:t>Выполнить необходимые действия по спасению пострадавшего в порядке срочности (восстановить проходимость дыхательных путей, провести искусственное дыхание, наружный массаж сердца, остановить кровотечение, наложить повязку и т.д.)</w:t>
      </w:r>
    </w:p>
    <w:p w:rsidR="008E50EB" w:rsidRPr="00AA2AE4" w:rsidRDefault="008E50EB" w:rsidP="00F13BEF">
      <w:pPr>
        <w:widowControl/>
        <w:numPr>
          <w:ilvl w:val="0"/>
          <w:numId w:val="13"/>
        </w:numPr>
        <w:tabs>
          <w:tab w:val="clear" w:pos="360"/>
          <w:tab w:val="left" w:pos="567"/>
        </w:tabs>
        <w:overflowPunct/>
        <w:adjustRightInd/>
        <w:ind w:left="0" w:hanging="567"/>
        <w:jc w:val="both"/>
        <w:rPr>
          <w:sz w:val="28"/>
          <w:szCs w:val="28"/>
        </w:rPr>
      </w:pPr>
      <w:r w:rsidRPr="00AA2AE4">
        <w:rPr>
          <w:sz w:val="28"/>
          <w:szCs w:val="28"/>
        </w:rPr>
        <w:t>В случае террористического акта,</w:t>
      </w:r>
      <w:r w:rsidRPr="00AA2AE4">
        <w:rPr>
          <w:color w:val="000000"/>
          <w:sz w:val="28"/>
          <w:szCs w:val="28"/>
        </w:rPr>
        <w:t xml:space="preserve"> обнаружении незнакомых предметов,</w:t>
      </w:r>
      <w:r w:rsidRPr="00AA2AE4">
        <w:rPr>
          <w:sz w:val="28"/>
          <w:szCs w:val="28"/>
        </w:rPr>
        <w:t xml:space="preserve"> возникновения аварийной ситуации, которая может привести к аварии или несчастному случаю, принять меры к устранению причин аварии в соответствии с инструкцией по антитеррористической безопасности. </w:t>
      </w:r>
    </w:p>
    <w:p w:rsidR="008E50EB" w:rsidRPr="00AA2AE4" w:rsidRDefault="008E50EB" w:rsidP="00F13BEF">
      <w:pPr>
        <w:widowControl/>
        <w:numPr>
          <w:ilvl w:val="0"/>
          <w:numId w:val="13"/>
        </w:numPr>
        <w:tabs>
          <w:tab w:val="clear" w:pos="360"/>
          <w:tab w:val="left" w:pos="567"/>
        </w:tabs>
        <w:overflowPunct/>
        <w:adjustRightInd/>
        <w:ind w:left="0" w:hanging="567"/>
        <w:jc w:val="both"/>
        <w:rPr>
          <w:sz w:val="28"/>
          <w:szCs w:val="28"/>
        </w:rPr>
      </w:pPr>
      <w:r w:rsidRPr="00AA2AE4">
        <w:rPr>
          <w:sz w:val="28"/>
          <w:szCs w:val="28"/>
        </w:rPr>
        <w:t>В случае самовольного ухода ребёнка нужно немедленно отправить сопровождающего на его поиски, сообщить об этом администрации учреждения и родителям данного ребенка.</w:t>
      </w:r>
    </w:p>
    <w:p w:rsidR="008E50EB" w:rsidRPr="00AA2AE4" w:rsidRDefault="008E50EB" w:rsidP="00F13BEF">
      <w:pPr>
        <w:widowControl/>
        <w:numPr>
          <w:ilvl w:val="0"/>
          <w:numId w:val="13"/>
        </w:numPr>
        <w:tabs>
          <w:tab w:val="clear" w:pos="360"/>
          <w:tab w:val="left" w:pos="567"/>
        </w:tabs>
        <w:overflowPunct/>
        <w:adjustRightInd/>
        <w:ind w:left="0" w:hanging="567"/>
        <w:jc w:val="both"/>
        <w:rPr>
          <w:sz w:val="28"/>
          <w:szCs w:val="28"/>
        </w:rPr>
      </w:pPr>
      <w:r w:rsidRPr="00AA2AE4">
        <w:rPr>
          <w:sz w:val="28"/>
          <w:szCs w:val="28"/>
        </w:rPr>
        <w:t>При возникновении противоправных действий со стороны граждан, посягающих на жизнь и здоровье детей необходимо позвонить по телефону 02.</w:t>
      </w:r>
    </w:p>
    <w:p w:rsidR="008E50EB" w:rsidRPr="00AA2AE4" w:rsidRDefault="008E50EB" w:rsidP="00F13BEF">
      <w:pPr>
        <w:tabs>
          <w:tab w:val="left" w:pos="567"/>
        </w:tabs>
        <w:jc w:val="both"/>
        <w:rPr>
          <w:sz w:val="28"/>
          <w:szCs w:val="28"/>
        </w:rPr>
      </w:pPr>
    </w:p>
    <w:p w:rsidR="008E50EB" w:rsidRPr="00AA2AE4" w:rsidRDefault="008E50EB" w:rsidP="00F13BEF">
      <w:pPr>
        <w:widowControl/>
        <w:numPr>
          <w:ilvl w:val="0"/>
          <w:numId w:val="16"/>
        </w:numPr>
        <w:tabs>
          <w:tab w:val="left" w:pos="426"/>
        </w:tabs>
        <w:overflowPunct/>
        <w:adjustRightInd/>
        <w:ind w:left="0" w:hanging="426"/>
        <w:jc w:val="both"/>
        <w:rPr>
          <w:b/>
          <w:sz w:val="28"/>
          <w:szCs w:val="28"/>
        </w:rPr>
      </w:pPr>
      <w:r w:rsidRPr="00AA2AE4">
        <w:rPr>
          <w:b/>
          <w:sz w:val="28"/>
          <w:szCs w:val="28"/>
        </w:rPr>
        <w:t>ТРЕБОВАНИЯ ПО ОКОНЧАНИИ ПРОГУЛКИ:</w:t>
      </w:r>
    </w:p>
    <w:p w:rsidR="008E50EB" w:rsidRPr="00AA2AE4" w:rsidRDefault="008E50EB" w:rsidP="00F13BEF">
      <w:pPr>
        <w:widowControl/>
        <w:numPr>
          <w:ilvl w:val="0"/>
          <w:numId w:val="17"/>
        </w:numPr>
        <w:tabs>
          <w:tab w:val="clear" w:pos="360"/>
          <w:tab w:val="num" w:pos="567"/>
        </w:tabs>
        <w:overflowPunct/>
        <w:adjustRightInd/>
        <w:ind w:left="0" w:hanging="567"/>
        <w:jc w:val="both"/>
        <w:rPr>
          <w:sz w:val="28"/>
          <w:szCs w:val="28"/>
        </w:rPr>
      </w:pPr>
      <w:r w:rsidRPr="00AA2AE4">
        <w:rPr>
          <w:sz w:val="28"/>
          <w:szCs w:val="28"/>
        </w:rPr>
        <w:t>По окончании прогулки проверить по списку наличие всех детей, которые участвовали в выходе за пределы территории учреждения.</w:t>
      </w:r>
    </w:p>
    <w:p w:rsidR="008E50EB" w:rsidRPr="00AA2AE4" w:rsidRDefault="008E50EB" w:rsidP="00F13BEF">
      <w:pPr>
        <w:widowControl/>
        <w:numPr>
          <w:ilvl w:val="0"/>
          <w:numId w:val="17"/>
        </w:numPr>
        <w:tabs>
          <w:tab w:val="clear" w:pos="360"/>
          <w:tab w:val="num" w:pos="567"/>
        </w:tabs>
        <w:overflowPunct/>
        <w:adjustRightInd/>
        <w:ind w:left="0" w:hanging="567"/>
        <w:jc w:val="both"/>
        <w:rPr>
          <w:sz w:val="28"/>
          <w:szCs w:val="28"/>
        </w:rPr>
      </w:pPr>
      <w:r w:rsidRPr="00AA2AE4">
        <w:rPr>
          <w:sz w:val="28"/>
          <w:szCs w:val="28"/>
        </w:rPr>
        <w:t>Завести детей в группу, оказать им помощь в раздевании и проведении гигиенических процедур.</w:t>
      </w:r>
    </w:p>
    <w:p w:rsidR="008E50EB" w:rsidRPr="001D0C8D" w:rsidRDefault="008E50EB" w:rsidP="00F13BEF">
      <w:pPr>
        <w:widowControl/>
        <w:numPr>
          <w:ilvl w:val="0"/>
          <w:numId w:val="17"/>
        </w:numPr>
        <w:tabs>
          <w:tab w:val="clear" w:pos="360"/>
          <w:tab w:val="num" w:pos="567"/>
        </w:tabs>
        <w:overflowPunct/>
        <w:adjustRightInd/>
        <w:ind w:left="0" w:hanging="567"/>
        <w:jc w:val="both"/>
        <w:rPr>
          <w:sz w:val="28"/>
          <w:szCs w:val="28"/>
        </w:rPr>
      </w:pPr>
      <w:r w:rsidRPr="00AA2AE4">
        <w:rPr>
          <w:color w:val="000000"/>
          <w:sz w:val="28"/>
          <w:szCs w:val="28"/>
        </w:rPr>
        <w:t>Сообщить заведующему обо всех чрезвычайных ситуациях или недостатках, замеченных во время проведения прогулки и о принятых мерах по их устранению.</w:t>
      </w:r>
    </w:p>
    <w:p w:rsidR="001D0C8D" w:rsidRDefault="001D0C8D" w:rsidP="00F13BEF">
      <w:pPr>
        <w:widowControl/>
        <w:overflowPunct/>
        <w:adjustRightInd/>
        <w:jc w:val="both"/>
        <w:rPr>
          <w:color w:val="000000"/>
          <w:sz w:val="28"/>
          <w:szCs w:val="28"/>
        </w:rPr>
      </w:pPr>
    </w:p>
    <w:p w:rsidR="001D0C8D" w:rsidRDefault="001D0C8D" w:rsidP="00F13BEF">
      <w:pPr>
        <w:widowControl/>
        <w:overflowPunct/>
        <w:adjustRightInd/>
        <w:jc w:val="both"/>
        <w:rPr>
          <w:color w:val="000000"/>
          <w:sz w:val="28"/>
          <w:szCs w:val="28"/>
        </w:rPr>
      </w:pPr>
    </w:p>
    <w:p w:rsidR="001D0C8D" w:rsidRPr="00AA2AE4" w:rsidRDefault="001D0C8D" w:rsidP="00F13BEF">
      <w:pPr>
        <w:widowControl/>
        <w:overflowPunct/>
        <w:adjustRightInd/>
        <w:jc w:val="both"/>
        <w:rPr>
          <w:sz w:val="28"/>
          <w:szCs w:val="28"/>
        </w:rPr>
      </w:pPr>
      <w:r>
        <w:rPr>
          <w:color w:val="000000"/>
          <w:sz w:val="28"/>
          <w:szCs w:val="28"/>
        </w:rPr>
        <w:t>С инструкцией ознакомле</w:t>
      </w:r>
      <w:proofErr w:type="gramStart"/>
      <w:r>
        <w:rPr>
          <w:color w:val="000000"/>
          <w:sz w:val="28"/>
          <w:szCs w:val="28"/>
        </w:rPr>
        <w:t>н(</w:t>
      </w:r>
      <w:proofErr w:type="gramEnd"/>
      <w:r>
        <w:rPr>
          <w:color w:val="000000"/>
          <w:sz w:val="28"/>
          <w:szCs w:val="28"/>
        </w:rPr>
        <w:t>а):</w:t>
      </w:r>
    </w:p>
    <w:p w:rsidR="008E50EB" w:rsidRPr="00AA2AE4" w:rsidRDefault="008E50EB" w:rsidP="00F13BEF">
      <w:pPr>
        <w:jc w:val="both"/>
        <w:rPr>
          <w:sz w:val="28"/>
          <w:szCs w:val="28"/>
        </w:rPr>
      </w:pPr>
    </w:p>
    <w:p w:rsidR="008E50EB" w:rsidRPr="00AA2AE4" w:rsidRDefault="008E50EB" w:rsidP="00F13BEF">
      <w:pPr>
        <w:tabs>
          <w:tab w:val="left" w:pos="6360"/>
        </w:tabs>
        <w:jc w:val="both"/>
        <w:rPr>
          <w:b/>
          <w:bCs/>
          <w:sz w:val="28"/>
          <w:szCs w:val="28"/>
        </w:rPr>
      </w:pPr>
    </w:p>
    <w:p w:rsidR="008E50EB" w:rsidRPr="00AA2AE4" w:rsidRDefault="008E50EB" w:rsidP="00F13BEF">
      <w:pPr>
        <w:tabs>
          <w:tab w:val="left" w:pos="6360"/>
        </w:tabs>
        <w:jc w:val="both"/>
        <w:rPr>
          <w:b/>
          <w:bCs/>
          <w:sz w:val="28"/>
          <w:szCs w:val="28"/>
        </w:rPr>
      </w:pPr>
    </w:p>
    <w:p w:rsidR="008E50EB" w:rsidRPr="00AA2AE4"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8E50EB" w:rsidRDefault="008E50EB" w:rsidP="00F13BEF">
      <w:pPr>
        <w:tabs>
          <w:tab w:val="left" w:pos="6360"/>
        </w:tabs>
        <w:jc w:val="both"/>
        <w:rPr>
          <w:b/>
          <w:bCs/>
          <w:sz w:val="28"/>
          <w:szCs w:val="28"/>
        </w:rPr>
      </w:pPr>
    </w:p>
    <w:p w:rsidR="00DD5001" w:rsidRDefault="00B23A3D" w:rsidP="001C191C">
      <w:pPr>
        <w:tabs>
          <w:tab w:val="left" w:pos="6360"/>
        </w:tabs>
        <w:jc w:val="center"/>
        <w:rPr>
          <w:b/>
          <w:bCs/>
          <w:sz w:val="32"/>
          <w:szCs w:val="32"/>
        </w:rPr>
      </w:pPr>
      <w:r w:rsidRPr="00AA2AE4">
        <w:rPr>
          <w:b/>
          <w:bCs/>
          <w:sz w:val="32"/>
          <w:szCs w:val="32"/>
        </w:rPr>
        <w:lastRenderedPageBreak/>
        <w:t>Комплексное планирование</w:t>
      </w:r>
    </w:p>
    <w:p w:rsidR="00B23A3D" w:rsidRPr="00AA2AE4" w:rsidRDefault="00B23A3D" w:rsidP="001C191C">
      <w:pPr>
        <w:tabs>
          <w:tab w:val="left" w:pos="6360"/>
        </w:tabs>
        <w:jc w:val="center"/>
        <w:rPr>
          <w:b/>
          <w:bCs/>
          <w:sz w:val="32"/>
          <w:szCs w:val="32"/>
        </w:rPr>
      </w:pPr>
      <w:r w:rsidRPr="00AA2AE4">
        <w:rPr>
          <w:b/>
          <w:bCs/>
          <w:sz w:val="32"/>
          <w:szCs w:val="32"/>
        </w:rPr>
        <w:t>летнего оздоровительного периода в ДОУ</w:t>
      </w:r>
    </w:p>
    <w:p w:rsidR="00B23A3D" w:rsidRPr="00AA2AE4" w:rsidRDefault="00B23A3D" w:rsidP="00F13BEF">
      <w:pPr>
        <w:jc w:val="both"/>
        <w:rPr>
          <w:b/>
          <w:bCs/>
          <w:sz w:val="32"/>
          <w:szCs w:val="32"/>
        </w:rPr>
      </w:pPr>
    </w:p>
    <w:p w:rsidR="00B23A3D" w:rsidRPr="00D73FAD" w:rsidRDefault="00B23A3D" w:rsidP="00F13BEF">
      <w:pPr>
        <w:jc w:val="both"/>
        <w:rPr>
          <w:sz w:val="28"/>
          <w:szCs w:val="28"/>
        </w:rPr>
      </w:pPr>
      <w:r w:rsidRPr="00D73FAD">
        <w:rPr>
          <w:sz w:val="28"/>
          <w:szCs w:val="28"/>
        </w:rPr>
        <w:t xml:space="preserve">        Успех летней оздоровительной работы с дошкольниками во многом определяется тем, насколько грамотно и своевременно подготовился к ней весь коллектив дошкольного учреждения. Организация </w:t>
      </w:r>
      <w:proofErr w:type="gramStart"/>
      <w:r w:rsidRPr="00D73FAD">
        <w:rPr>
          <w:sz w:val="28"/>
          <w:szCs w:val="28"/>
        </w:rPr>
        <w:t>физкультурно – оздоровительной</w:t>
      </w:r>
      <w:proofErr w:type="gramEnd"/>
      <w:r w:rsidRPr="00D73FAD">
        <w:rPr>
          <w:sz w:val="28"/>
          <w:szCs w:val="28"/>
        </w:rPr>
        <w:t xml:space="preserve"> работы, как части летней компании по оздоровлению, должна быть  в состоянии непрерывного обновления, совершенствования.      В связи с этим необходимо внести изменения в организацию </w:t>
      </w:r>
      <w:proofErr w:type="gramStart"/>
      <w:r w:rsidRPr="00D73FAD">
        <w:rPr>
          <w:sz w:val="28"/>
          <w:szCs w:val="28"/>
        </w:rPr>
        <w:t>физкультурно – оздоровительного</w:t>
      </w:r>
      <w:proofErr w:type="gramEnd"/>
      <w:r w:rsidRPr="00D73FAD">
        <w:rPr>
          <w:sz w:val="28"/>
          <w:szCs w:val="28"/>
        </w:rPr>
        <w:t xml:space="preserve"> процесса в ДОУ в соответствии с новыми требованиями законодательства (внедрение принципа комплексного тематического планирования и интеграции образовательных областей друг с другом, а также использование современной системы мониторинга качества физического развития ребёнка). Предлагается проект комплексного планирования, который включает 3 блока: </w:t>
      </w:r>
    </w:p>
    <w:p w:rsidR="00B23A3D" w:rsidRPr="00D73FAD" w:rsidRDefault="00B23A3D" w:rsidP="00F13BEF">
      <w:pPr>
        <w:numPr>
          <w:ilvl w:val="0"/>
          <w:numId w:val="1"/>
        </w:numPr>
        <w:tabs>
          <w:tab w:val="left" w:pos="720"/>
        </w:tabs>
        <w:ind w:hanging="360"/>
        <w:jc w:val="both"/>
        <w:rPr>
          <w:sz w:val="28"/>
          <w:szCs w:val="28"/>
        </w:rPr>
      </w:pPr>
      <w:r w:rsidRPr="00D73FAD">
        <w:rPr>
          <w:sz w:val="28"/>
          <w:szCs w:val="28"/>
        </w:rPr>
        <w:t>оздоровительно – профилактическая работа;</w:t>
      </w:r>
    </w:p>
    <w:p w:rsidR="00B23A3D" w:rsidRPr="00D73FAD" w:rsidRDefault="00B23A3D" w:rsidP="00F13BEF">
      <w:pPr>
        <w:numPr>
          <w:ilvl w:val="0"/>
          <w:numId w:val="1"/>
        </w:numPr>
        <w:tabs>
          <w:tab w:val="left" w:pos="720"/>
        </w:tabs>
        <w:ind w:hanging="360"/>
        <w:jc w:val="both"/>
        <w:rPr>
          <w:sz w:val="28"/>
          <w:szCs w:val="28"/>
        </w:rPr>
      </w:pPr>
      <w:r w:rsidRPr="00D73FAD">
        <w:rPr>
          <w:sz w:val="28"/>
          <w:szCs w:val="28"/>
        </w:rPr>
        <w:t>физическая культура;</w:t>
      </w:r>
    </w:p>
    <w:p w:rsidR="00B23A3D" w:rsidRPr="00D73FAD" w:rsidRDefault="00B23A3D" w:rsidP="00F13BEF">
      <w:pPr>
        <w:numPr>
          <w:ilvl w:val="0"/>
          <w:numId w:val="1"/>
        </w:numPr>
        <w:tabs>
          <w:tab w:val="left" w:pos="720"/>
        </w:tabs>
        <w:ind w:hanging="360"/>
        <w:jc w:val="both"/>
        <w:rPr>
          <w:sz w:val="28"/>
          <w:szCs w:val="28"/>
        </w:rPr>
      </w:pPr>
      <w:r w:rsidRPr="00D73FAD">
        <w:rPr>
          <w:sz w:val="28"/>
          <w:szCs w:val="28"/>
        </w:rPr>
        <w:t>комплексно – тематическое планирование на летний оздоровительный период;</w:t>
      </w:r>
    </w:p>
    <w:p w:rsidR="00B23A3D" w:rsidRPr="00D73FAD" w:rsidRDefault="00B23A3D" w:rsidP="00F13BEF">
      <w:pPr>
        <w:jc w:val="both"/>
        <w:rPr>
          <w:sz w:val="28"/>
          <w:szCs w:val="28"/>
        </w:rPr>
      </w:pPr>
    </w:p>
    <w:p w:rsidR="00B23A3D" w:rsidRPr="00D73FAD" w:rsidRDefault="00B23A3D" w:rsidP="00F13BEF">
      <w:pPr>
        <w:jc w:val="both"/>
        <w:rPr>
          <w:sz w:val="28"/>
          <w:szCs w:val="28"/>
        </w:rPr>
      </w:pPr>
      <w:r w:rsidRPr="00D73FAD">
        <w:rPr>
          <w:b/>
          <w:bCs/>
          <w:sz w:val="28"/>
          <w:szCs w:val="28"/>
        </w:rPr>
        <w:t xml:space="preserve">1 блок: оздоровительно – профилактическая работа </w:t>
      </w:r>
      <w:r w:rsidRPr="00D73FAD">
        <w:rPr>
          <w:sz w:val="28"/>
          <w:szCs w:val="28"/>
        </w:rPr>
        <w:t xml:space="preserve">включает в себя: </w:t>
      </w:r>
    </w:p>
    <w:p w:rsidR="00B23A3D" w:rsidRPr="00D73FAD" w:rsidRDefault="00B23A3D" w:rsidP="00F13BEF">
      <w:pPr>
        <w:numPr>
          <w:ilvl w:val="0"/>
          <w:numId w:val="4"/>
        </w:numPr>
        <w:tabs>
          <w:tab w:val="left" w:pos="360"/>
          <w:tab w:val="left" w:pos="480"/>
        </w:tabs>
        <w:jc w:val="both"/>
        <w:rPr>
          <w:i/>
          <w:iCs/>
          <w:sz w:val="28"/>
          <w:szCs w:val="28"/>
        </w:rPr>
      </w:pPr>
      <w:r w:rsidRPr="00D73FAD">
        <w:rPr>
          <w:i/>
          <w:iCs/>
          <w:sz w:val="28"/>
          <w:szCs w:val="28"/>
        </w:rPr>
        <w:t xml:space="preserve"> Санитарно – гигиенические условия:</w:t>
      </w:r>
    </w:p>
    <w:p w:rsidR="00B23A3D" w:rsidRPr="00D73FAD" w:rsidRDefault="00B23A3D" w:rsidP="00F13BEF">
      <w:pPr>
        <w:jc w:val="both"/>
        <w:rPr>
          <w:sz w:val="28"/>
          <w:szCs w:val="28"/>
        </w:rPr>
      </w:pPr>
      <w:r w:rsidRPr="00D73FAD">
        <w:rPr>
          <w:sz w:val="28"/>
          <w:szCs w:val="28"/>
        </w:rPr>
        <w:t xml:space="preserve">          Направление работы в данном разделе -  переход на режим дня в соответствии с теплым периодом года и организация водно-питьевого режима. Это,</w:t>
      </w:r>
      <w:r w:rsidR="001C191C">
        <w:rPr>
          <w:sz w:val="28"/>
          <w:szCs w:val="28"/>
        </w:rPr>
        <w:t xml:space="preserve"> </w:t>
      </w:r>
      <w:r w:rsidRPr="00D73FAD">
        <w:rPr>
          <w:sz w:val="28"/>
          <w:szCs w:val="28"/>
        </w:rPr>
        <w:t>прежде всего,</w:t>
      </w:r>
      <w:r w:rsidR="001C191C">
        <w:rPr>
          <w:sz w:val="28"/>
          <w:szCs w:val="28"/>
        </w:rPr>
        <w:t xml:space="preserve"> </w:t>
      </w:r>
      <w:r w:rsidRPr="00D73FAD">
        <w:rPr>
          <w:sz w:val="28"/>
          <w:szCs w:val="28"/>
        </w:rPr>
        <w:t>максимальное пребывание детей на воздухе:</w:t>
      </w:r>
    </w:p>
    <w:p w:rsidR="00B23A3D" w:rsidRPr="00D73FAD" w:rsidRDefault="00B23A3D" w:rsidP="00F13BEF">
      <w:pPr>
        <w:numPr>
          <w:ilvl w:val="0"/>
          <w:numId w:val="5"/>
        </w:numPr>
        <w:tabs>
          <w:tab w:val="left" w:pos="1080"/>
        </w:tabs>
        <w:ind w:hanging="360"/>
        <w:jc w:val="both"/>
        <w:rPr>
          <w:sz w:val="28"/>
          <w:szCs w:val="28"/>
        </w:rPr>
      </w:pPr>
      <w:r w:rsidRPr="00D73FAD">
        <w:rPr>
          <w:sz w:val="28"/>
          <w:szCs w:val="28"/>
        </w:rPr>
        <w:t xml:space="preserve">утренний прием детей на участках детского сада; </w:t>
      </w:r>
    </w:p>
    <w:p w:rsidR="00B23A3D" w:rsidRPr="00D73FAD" w:rsidRDefault="00B23A3D" w:rsidP="00F13BEF">
      <w:pPr>
        <w:numPr>
          <w:ilvl w:val="0"/>
          <w:numId w:val="5"/>
        </w:numPr>
        <w:tabs>
          <w:tab w:val="left" w:pos="1080"/>
        </w:tabs>
        <w:ind w:hanging="360"/>
        <w:jc w:val="both"/>
        <w:rPr>
          <w:sz w:val="28"/>
          <w:szCs w:val="28"/>
        </w:rPr>
      </w:pPr>
      <w:r w:rsidRPr="00D73FAD">
        <w:rPr>
          <w:sz w:val="28"/>
          <w:szCs w:val="28"/>
        </w:rPr>
        <w:t xml:space="preserve">утренняя гимнастика, образовательная деятельность проводятся  на свежем воздухе с обязательным использованием музыкального сопровождения; </w:t>
      </w:r>
    </w:p>
    <w:p w:rsidR="00B23A3D" w:rsidRPr="00D73FAD" w:rsidRDefault="00B23A3D" w:rsidP="00F13BEF">
      <w:pPr>
        <w:numPr>
          <w:ilvl w:val="0"/>
          <w:numId w:val="5"/>
        </w:numPr>
        <w:tabs>
          <w:tab w:val="left" w:pos="1080"/>
        </w:tabs>
        <w:ind w:hanging="360"/>
        <w:jc w:val="both"/>
        <w:rPr>
          <w:sz w:val="28"/>
          <w:szCs w:val="28"/>
        </w:rPr>
      </w:pPr>
      <w:r w:rsidRPr="00D73FAD">
        <w:rPr>
          <w:sz w:val="28"/>
          <w:szCs w:val="28"/>
        </w:rPr>
        <w:t>сон – 3 часа;</w:t>
      </w:r>
    </w:p>
    <w:p w:rsidR="00B23A3D" w:rsidRPr="00D73FAD" w:rsidRDefault="00B23A3D" w:rsidP="00F13BEF">
      <w:pPr>
        <w:numPr>
          <w:ilvl w:val="0"/>
          <w:numId w:val="5"/>
        </w:numPr>
        <w:tabs>
          <w:tab w:val="left" w:pos="1080"/>
        </w:tabs>
        <w:ind w:hanging="360"/>
        <w:jc w:val="both"/>
        <w:rPr>
          <w:sz w:val="28"/>
          <w:szCs w:val="28"/>
        </w:rPr>
      </w:pPr>
      <w:r w:rsidRPr="00D73FAD">
        <w:rPr>
          <w:sz w:val="28"/>
          <w:szCs w:val="28"/>
        </w:rPr>
        <w:t>наличие зонтов от солнца, головных уборов у детей;</w:t>
      </w:r>
    </w:p>
    <w:p w:rsidR="00B23A3D" w:rsidRPr="00D73FAD" w:rsidRDefault="00B23A3D" w:rsidP="00F13BEF">
      <w:pPr>
        <w:numPr>
          <w:ilvl w:val="0"/>
          <w:numId w:val="5"/>
        </w:numPr>
        <w:tabs>
          <w:tab w:val="left" w:pos="1080"/>
        </w:tabs>
        <w:ind w:hanging="360"/>
        <w:jc w:val="both"/>
        <w:rPr>
          <w:sz w:val="28"/>
          <w:szCs w:val="28"/>
        </w:rPr>
      </w:pPr>
      <w:r w:rsidRPr="00D73FAD">
        <w:rPr>
          <w:sz w:val="28"/>
          <w:szCs w:val="28"/>
        </w:rPr>
        <w:t>наличие условий для организации питьевого режима (посуда, чайники, возможно использование бутилированной воды и одноразовых стаканчиков).</w:t>
      </w:r>
    </w:p>
    <w:p w:rsidR="00B23A3D" w:rsidRPr="00D73FAD" w:rsidRDefault="00B23A3D" w:rsidP="00F13BEF">
      <w:pPr>
        <w:tabs>
          <w:tab w:val="left" w:pos="1080"/>
        </w:tabs>
        <w:jc w:val="both"/>
        <w:rPr>
          <w:i/>
          <w:iCs/>
          <w:sz w:val="28"/>
          <w:szCs w:val="28"/>
        </w:rPr>
      </w:pPr>
      <w:r w:rsidRPr="00D73FAD">
        <w:rPr>
          <w:i/>
          <w:iCs/>
          <w:sz w:val="28"/>
          <w:szCs w:val="28"/>
          <w:lang w:val="en-US"/>
        </w:rPr>
        <w:t xml:space="preserve">2. </w:t>
      </w:r>
      <w:r w:rsidRPr="00D73FAD">
        <w:rPr>
          <w:i/>
          <w:iCs/>
          <w:sz w:val="28"/>
          <w:szCs w:val="28"/>
        </w:rPr>
        <w:t>Организация закаливающих процедур:</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утренняя гимнастика на свежем воздухе (дыхательная гимнастика, профилактика осанки, плоскостопия);</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солнечные ванны, воздушные ванны;</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босохождение по Дорожке Здоровья (дорожка Здоровья представляет собой 8 контейнеров, заполненных разными природными наполнителями: шишками, галькой, каштанами, палочками, мокрым и сухим песком, пробкой, мелкими камешками;  ходьба по дорожке организуется ежедневно по графику в конце прогулки);</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ходьба босиком в спальне до и после сна;</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сон без маек с доступом воздуха;</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полоскание рта;</w:t>
      </w:r>
    </w:p>
    <w:p w:rsidR="00B23A3D" w:rsidRPr="00D73FAD" w:rsidRDefault="00B23A3D" w:rsidP="00F13BEF">
      <w:pPr>
        <w:numPr>
          <w:ilvl w:val="0"/>
          <w:numId w:val="5"/>
        </w:numPr>
        <w:tabs>
          <w:tab w:val="left" w:pos="720"/>
          <w:tab w:val="left" w:pos="1080"/>
        </w:tabs>
        <w:ind w:hanging="360"/>
        <w:jc w:val="both"/>
        <w:rPr>
          <w:sz w:val="28"/>
          <w:szCs w:val="28"/>
        </w:rPr>
      </w:pPr>
      <w:proofErr w:type="gramStart"/>
      <w:r w:rsidRPr="00D73FAD">
        <w:rPr>
          <w:sz w:val="28"/>
          <w:szCs w:val="28"/>
        </w:rPr>
        <w:t xml:space="preserve">бодрящая гимнастика (1 раз в день после сна, включает в себя:  комплекс «Гимнастика пробуждения» для каждой возрастной группы;  точечный массаж; </w:t>
      </w:r>
      <w:r w:rsidRPr="00D73FAD">
        <w:rPr>
          <w:sz w:val="28"/>
          <w:szCs w:val="28"/>
        </w:rPr>
        <w:lastRenderedPageBreak/>
        <w:t>босохожение по массажным коврикам; общеразвивающие упражнения (речь и движение); и заканчивается водными процедурами (обширное умывание).</w:t>
      </w:r>
      <w:proofErr w:type="gramEnd"/>
    </w:p>
    <w:p w:rsidR="00B23A3D" w:rsidRPr="00D73FAD" w:rsidRDefault="00B23A3D" w:rsidP="00F13BEF">
      <w:pPr>
        <w:tabs>
          <w:tab w:val="left" w:pos="1"/>
          <w:tab w:val="left" w:pos="1080"/>
        </w:tabs>
        <w:jc w:val="both"/>
        <w:rPr>
          <w:sz w:val="28"/>
          <w:szCs w:val="28"/>
        </w:rPr>
      </w:pPr>
      <w:r w:rsidRPr="00D73FAD">
        <w:rPr>
          <w:sz w:val="28"/>
          <w:szCs w:val="28"/>
        </w:rPr>
        <w:t>3.</w:t>
      </w:r>
      <w:r w:rsidR="001C191C">
        <w:rPr>
          <w:sz w:val="28"/>
          <w:szCs w:val="28"/>
        </w:rPr>
        <w:t xml:space="preserve"> </w:t>
      </w:r>
      <w:r w:rsidRPr="00D73FAD">
        <w:rPr>
          <w:i/>
          <w:iCs/>
          <w:sz w:val="28"/>
          <w:szCs w:val="28"/>
        </w:rPr>
        <w:t xml:space="preserve">Организация профилактических процедур </w:t>
      </w:r>
      <w:r w:rsidRPr="00D73FAD">
        <w:rPr>
          <w:sz w:val="28"/>
          <w:szCs w:val="28"/>
        </w:rPr>
        <w:t>(проводятся при отсутствии противопоказаний):</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пальчиковая гимнастика;</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профилактика плоскостопия (хождение по массажным дорожкам);</w:t>
      </w:r>
    </w:p>
    <w:p w:rsidR="00B23A3D" w:rsidRPr="00D73FAD" w:rsidRDefault="00B23A3D" w:rsidP="00F13BEF">
      <w:pPr>
        <w:numPr>
          <w:ilvl w:val="0"/>
          <w:numId w:val="5"/>
        </w:numPr>
        <w:tabs>
          <w:tab w:val="left" w:pos="720"/>
          <w:tab w:val="left" w:pos="1080"/>
        </w:tabs>
        <w:ind w:hanging="360"/>
        <w:jc w:val="both"/>
        <w:rPr>
          <w:i/>
          <w:iCs/>
          <w:sz w:val="28"/>
          <w:szCs w:val="28"/>
        </w:rPr>
      </w:pPr>
      <w:r w:rsidRPr="00D73FAD">
        <w:rPr>
          <w:sz w:val="28"/>
          <w:szCs w:val="28"/>
        </w:rPr>
        <w:t>профилактика нарушения осанки и опорно-двигательного аппарата;</w:t>
      </w:r>
    </w:p>
    <w:p w:rsidR="00B23A3D" w:rsidRPr="00D73FAD" w:rsidRDefault="00B23A3D" w:rsidP="00F13BEF">
      <w:pPr>
        <w:tabs>
          <w:tab w:val="left" w:pos="720"/>
          <w:tab w:val="left" w:pos="1080"/>
        </w:tabs>
        <w:jc w:val="both"/>
        <w:rPr>
          <w:i/>
          <w:iCs/>
          <w:sz w:val="28"/>
          <w:szCs w:val="28"/>
        </w:rPr>
      </w:pPr>
      <w:r w:rsidRPr="00D73FAD">
        <w:rPr>
          <w:sz w:val="28"/>
          <w:szCs w:val="28"/>
        </w:rPr>
        <w:t xml:space="preserve">4. </w:t>
      </w:r>
      <w:r w:rsidRPr="00D73FAD">
        <w:rPr>
          <w:i/>
          <w:iCs/>
          <w:sz w:val="28"/>
          <w:szCs w:val="28"/>
        </w:rPr>
        <w:t>Формирование привычки к здоровому образу жизни:</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формирование у детей привычки к здоровому образу жизни и навыков безопасного поведения на основе методического пособия (указать автора методического пособия, используемого в Вашем дошкольном учреждении);</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беседы, ситуации, КВН, развлечения, досуги по ЗОЖ, дидактические игры по формированию основ здорового образа жизни;</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сотрудничество с кукольными театрами города по данному направлению;</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пешие и выездные оздоровительные прогулки, малый туризм;</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 xml:space="preserve">участие родителей в </w:t>
      </w:r>
      <w:proofErr w:type="gramStart"/>
      <w:r w:rsidRPr="00D73FAD">
        <w:rPr>
          <w:sz w:val="28"/>
          <w:szCs w:val="28"/>
        </w:rPr>
        <w:t>физкультурно – оздоровительных</w:t>
      </w:r>
      <w:proofErr w:type="gramEnd"/>
      <w:r w:rsidRPr="00D73FAD">
        <w:rPr>
          <w:sz w:val="28"/>
          <w:szCs w:val="28"/>
        </w:rPr>
        <w:t xml:space="preserve"> мероприятиях, спортивных праздниках, досугах и городских соревнованиях; </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анкетирование и наглядная агитация по темам «Здоровье вашего ребёнка», «Организация здорового образа жизни в семье», «Юный турист» и др.;</w:t>
      </w:r>
    </w:p>
    <w:p w:rsidR="00B23A3D" w:rsidRPr="00D73FAD" w:rsidRDefault="00B23A3D" w:rsidP="00F13BEF">
      <w:pPr>
        <w:numPr>
          <w:ilvl w:val="0"/>
          <w:numId w:val="5"/>
        </w:numPr>
        <w:tabs>
          <w:tab w:val="left" w:pos="720"/>
          <w:tab w:val="left" w:pos="1080"/>
        </w:tabs>
        <w:ind w:hanging="360"/>
        <w:jc w:val="both"/>
        <w:rPr>
          <w:i/>
          <w:iCs/>
          <w:sz w:val="28"/>
          <w:szCs w:val="28"/>
        </w:rPr>
      </w:pPr>
      <w:r w:rsidRPr="00D73FAD">
        <w:rPr>
          <w:sz w:val="28"/>
          <w:szCs w:val="28"/>
        </w:rPr>
        <w:t xml:space="preserve">индивидуальные беседы с родителями; </w:t>
      </w:r>
    </w:p>
    <w:p w:rsidR="00B23A3D" w:rsidRPr="00D73FAD" w:rsidRDefault="00B23A3D" w:rsidP="00F13BEF">
      <w:pPr>
        <w:tabs>
          <w:tab w:val="left" w:pos="720"/>
          <w:tab w:val="left" w:pos="1080"/>
        </w:tabs>
        <w:jc w:val="both"/>
        <w:rPr>
          <w:i/>
          <w:iCs/>
          <w:sz w:val="28"/>
          <w:szCs w:val="28"/>
        </w:rPr>
      </w:pPr>
      <w:r w:rsidRPr="00D73FAD">
        <w:rPr>
          <w:sz w:val="28"/>
          <w:szCs w:val="28"/>
          <w:lang w:val="en-US"/>
        </w:rPr>
        <w:t>5.</w:t>
      </w:r>
      <w:r w:rsidRPr="00D73FAD">
        <w:rPr>
          <w:i/>
          <w:iCs/>
          <w:sz w:val="28"/>
          <w:szCs w:val="28"/>
        </w:rPr>
        <w:t>Организация рационального питания:</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организация второго завтрака (соки, фрукты);</w:t>
      </w:r>
    </w:p>
    <w:p w:rsidR="00B23A3D" w:rsidRPr="00D73FAD" w:rsidRDefault="00B23A3D" w:rsidP="00F13BEF">
      <w:pPr>
        <w:numPr>
          <w:ilvl w:val="0"/>
          <w:numId w:val="5"/>
        </w:numPr>
        <w:tabs>
          <w:tab w:val="left" w:pos="720"/>
          <w:tab w:val="left" w:pos="1080"/>
        </w:tabs>
        <w:ind w:hanging="360"/>
        <w:jc w:val="both"/>
        <w:rPr>
          <w:sz w:val="28"/>
          <w:szCs w:val="28"/>
        </w:rPr>
      </w:pPr>
      <w:r w:rsidRPr="00D73FAD">
        <w:rPr>
          <w:sz w:val="28"/>
          <w:szCs w:val="28"/>
        </w:rPr>
        <w:t>введение овощей и фруктов в обед и полдник;</w:t>
      </w:r>
    </w:p>
    <w:p w:rsidR="00B23A3D" w:rsidRPr="00D73FAD" w:rsidRDefault="00B23A3D" w:rsidP="00F13BEF">
      <w:pPr>
        <w:numPr>
          <w:ilvl w:val="0"/>
          <w:numId w:val="5"/>
        </w:numPr>
        <w:tabs>
          <w:tab w:val="left" w:pos="720"/>
          <w:tab w:val="left" w:pos="1080"/>
        </w:tabs>
        <w:ind w:hanging="360"/>
        <w:jc w:val="both"/>
        <w:rPr>
          <w:i/>
          <w:iCs/>
          <w:sz w:val="28"/>
          <w:szCs w:val="28"/>
        </w:rPr>
      </w:pPr>
      <w:r w:rsidRPr="00D73FAD">
        <w:rPr>
          <w:sz w:val="28"/>
          <w:szCs w:val="28"/>
        </w:rPr>
        <w:t xml:space="preserve">С-витаминизация блюд; </w:t>
      </w:r>
    </w:p>
    <w:p w:rsidR="00B23A3D" w:rsidRPr="001C191C" w:rsidRDefault="001C191C" w:rsidP="001C191C">
      <w:pPr>
        <w:tabs>
          <w:tab w:val="left" w:pos="720"/>
          <w:tab w:val="left" w:pos="1080"/>
        </w:tabs>
        <w:jc w:val="both"/>
        <w:rPr>
          <w:i/>
          <w:iCs/>
          <w:sz w:val="28"/>
          <w:szCs w:val="28"/>
        </w:rPr>
      </w:pPr>
      <w:r>
        <w:rPr>
          <w:i/>
          <w:iCs/>
          <w:sz w:val="28"/>
          <w:szCs w:val="28"/>
        </w:rPr>
        <w:t>6.</w:t>
      </w:r>
      <w:r w:rsidR="00B23A3D" w:rsidRPr="001C191C">
        <w:rPr>
          <w:i/>
          <w:iCs/>
          <w:sz w:val="28"/>
          <w:szCs w:val="28"/>
        </w:rPr>
        <w:t>Отслеживание результатов оздоровления и мониторинг:</w:t>
      </w:r>
    </w:p>
    <w:p w:rsidR="00B23A3D" w:rsidRPr="00D73FAD" w:rsidRDefault="00B23A3D" w:rsidP="00F13BEF">
      <w:pPr>
        <w:numPr>
          <w:ilvl w:val="0"/>
          <w:numId w:val="5"/>
        </w:numPr>
        <w:tabs>
          <w:tab w:val="left" w:pos="720"/>
        </w:tabs>
        <w:ind w:hanging="360"/>
        <w:jc w:val="both"/>
        <w:rPr>
          <w:sz w:val="28"/>
          <w:szCs w:val="28"/>
        </w:rPr>
      </w:pPr>
      <w:r w:rsidRPr="00D73FAD">
        <w:rPr>
          <w:sz w:val="28"/>
          <w:szCs w:val="28"/>
        </w:rPr>
        <w:t>анализа здоровья детей;</w:t>
      </w:r>
    </w:p>
    <w:p w:rsidR="00B23A3D" w:rsidRPr="00D73FAD" w:rsidRDefault="00B23A3D" w:rsidP="00F13BEF">
      <w:pPr>
        <w:numPr>
          <w:ilvl w:val="0"/>
          <w:numId w:val="5"/>
        </w:numPr>
        <w:tabs>
          <w:tab w:val="left" w:pos="720"/>
        </w:tabs>
        <w:ind w:hanging="360"/>
        <w:jc w:val="both"/>
        <w:rPr>
          <w:sz w:val="28"/>
          <w:szCs w:val="28"/>
        </w:rPr>
      </w:pPr>
      <w:r w:rsidRPr="00D73FAD">
        <w:rPr>
          <w:sz w:val="28"/>
          <w:szCs w:val="28"/>
        </w:rPr>
        <w:t>мониторинг здоровья  ЧБД;</w:t>
      </w:r>
    </w:p>
    <w:p w:rsidR="00B23A3D" w:rsidRPr="00D73FAD" w:rsidRDefault="00B23A3D" w:rsidP="00F13BEF">
      <w:pPr>
        <w:numPr>
          <w:ilvl w:val="0"/>
          <w:numId w:val="5"/>
        </w:numPr>
        <w:tabs>
          <w:tab w:val="left" w:pos="720"/>
        </w:tabs>
        <w:ind w:hanging="360"/>
        <w:jc w:val="both"/>
        <w:rPr>
          <w:sz w:val="28"/>
          <w:szCs w:val="28"/>
        </w:rPr>
      </w:pPr>
      <w:r w:rsidRPr="00D73FAD">
        <w:rPr>
          <w:sz w:val="28"/>
          <w:szCs w:val="28"/>
        </w:rPr>
        <w:t>отслеживание результатов оздоровления;</w:t>
      </w:r>
    </w:p>
    <w:p w:rsidR="00B23A3D" w:rsidRPr="00D73FAD" w:rsidRDefault="00B23A3D" w:rsidP="00F13BEF">
      <w:pPr>
        <w:numPr>
          <w:ilvl w:val="0"/>
          <w:numId w:val="5"/>
        </w:numPr>
        <w:tabs>
          <w:tab w:val="left" w:pos="720"/>
        </w:tabs>
        <w:ind w:hanging="360"/>
        <w:jc w:val="both"/>
        <w:rPr>
          <w:sz w:val="28"/>
          <w:szCs w:val="28"/>
        </w:rPr>
      </w:pPr>
      <w:r w:rsidRPr="00D73FAD">
        <w:rPr>
          <w:sz w:val="28"/>
          <w:szCs w:val="28"/>
        </w:rPr>
        <w:t>организация и эффективность закаливающих мероприятий;</w:t>
      </w:r>
    </w:p>
    <w:p w:rsidR="00B23A3D" w:rsidRPr="00D73FAD" w:rsidRDefault="00B23A3D" w:rsidP="00F13BEF">
      <w:pPr>
        <w:numPr>
          <w:ilvl w:val="0"/>
          <w:numId w:val="5"/>
        </w:numPr>
        <w:tabs>
          <w:tab w:val="left" w:pos="720"/>
        </w:tabs>
        <w:ind w:hanging="360"/>
        <w:jc w:val="both"/>
        <w:rPr>
          <w:sz w:val="28"/>
          <w:szCs w:val="28"/>
        </w:rPr>
      </w:pPr>
      <w:r w:rsidRPr="00D73FAD">
        <w:rPr>
          <w:sz w:val="28"/>
          <w:szCs w:val="28"/>
        </w:rPr>
        <w:t>формирование паспорта Здоровья каждого ребёнка;</w:t>
      </w:r>
    </w:p>
    <w:p w:rsidR="00B23A3D" w:rsidRPr="00816065" w:rsidRDefault="00B23A3D" w:rsidP="00F13BEF">
      <w:pPr>
        <w:numPr>
          <w:ilvl w:val="0"/>
          <w:numId w:val="5"/>
        </w:numPr>
        <w:tabs>
          <w:tab w:val="left" w:pos="720"/>
        </w:tabs>
        <w:ind w:hanging="360"/>
        <w:jc w:val="both"/>
        <w:rPr>
          <w:sz w:val="28"/>
          <w:szCs w:val="28"/>
        </w:rPr>
      </w:pPr>
      <w:r w:rsidRPr="00D73FAD">
        <w:rPr>
          <w:sz w:val="28"/>
          <w:szCs w:val="28"/>
        </w:rPr>
        <w:t>мониторинг сформированности культуры здорового и безопасного образа жизни воспитанников.</w:t>
      </w:r>
    </w:p>
    <w:p w:rsidR="00B23A3D" w:rsidRPr="00816065" w:rsidRDefault="00B23A3D" w:rsidP="00F13BEF">
      <w:pPr>
        <w:jc w:val="both"/>
        <w:rPr>
          <w:b/>
          <w:bCs/>
          <w:sz w:val="28"/>
          <w:szCs w:val="28"/>
        </w:rPr>
      </w:pPr>
      <w:r w:rsidRPr="00D73FAD">
        <w:rPr>
          <w:b/>
          <w:bCs/>
          <w:sz w:val="28"/>
          <w:szCs w:val="28"/>
        </w:rPr>
        <w:t>2 блок: физическая культура и спорт.</w:t>
      </w:r>
    </w:p>
    <w:p w:rsidR="00B23A3D" w:rsidRPr="00D73FAD" w:rsidRDefault="00B23A3D" w:rsidP="00F13BEF">
      <w:pPr>
        <w:tabs>
          <w:tab w:val="left" w:pos="480"/>
          <w:tab w:val="left" w:pos="1800"/>
        </w:tabs>
        <w:ind w:hanging="425"/>
        <w:jc w:val="both"/>
        <w:rPr>
          <w:i/>
          <w:iCs/>
          <w:sz w:val="28"/>
          <w:szCs w:val="28"/>
        </w:rPr>
      </w:pPr>
      <w:r w:rsidRPr="00D73FAD">
        <w:rPr>
          <w:i/>
          <w:iCs/>
          <w:sz w:val="28"/>
          <w:szCs w:val="28"/>
        </w:rPr>
        <w:t>1.</w:t>
      </w:r>
      <w:r w:rsidRPr="00D73FAD">
        <w:rPr>
          <w:i/>
          <w:iCs/>
          <w:sz w:val="28"/>
          <w:szCs w:val="28"/>
        </w:rPr>
        <w:tab/>
        <w:t xml:space="preserve">Организация  развивающей среды на территории и в ДОУ (на спортплощадке и участках). </w:t>
      </w:r>
    </w:p>
    <w:p w:rsidR="00B23A3D" w:rsidRPr="00D73FAD" w:rsidRDefault="00B23A3D" w:rsidP="00F13BEF">
      <w:pPr>
        <w:tabs>
          <w:tab w:val="left" w:pos="480"/>
          <w:tab w:val="left" w:pos="1800"/>
        </w:tabs>
        <w:ind w:hanging="1800"/>
        <w:jc w:val="both"/>
        <w:rPr>
          <w:i/>
          <w:iCs/>
          <w:sz w:val="28"/>
          <w:szCs w:val="28"/>
        </w:rPr>
      </w:pPr>
      <w:r w:rsidRPr="00D73FAD">
        <w:rPr>
          <w:i/>
          <w:iCs/>
          <w:sz w:val="28"/>
          <w:szCs w:val="28"/>
        </w:rPr>
        <w:t>2.</w:t>
      </w:r>
      <w:r w:rsidRPr="00D73FAD">
        <w:rPr>
          <w:i/>
          <w:iCs/>
          <w:sz w:val="28"/>
          <w:szCs w:val="28"/>
        </w:rPr>
        <w:tab/>
        <w:t>Организация оптимального двигательного режима:</w:t>
      </w:r>
    </w:p>
    <w:p w:rsidR="00B23A3D" w:rsidRPr="00D73FAD" w:rsidRDefault="00B23A3D" w:rsidP="00F13BEF">
      <w:pPr>
        <w:tabs>
          <w:tab w:val="left" w:pos="283"/>
          <w:tab w:val="left" w:pos="425"/>
        </w:tabs>
        <w:ind w:hanging="282"/>
        <w:jc w:val="both"/>
        <w:rPr>
          <w:sz w:val="28"/>
          <w:szCs w:val="28"/>
        </w:rPr>
      </w:pPr>
      <w:r w:rsidRPr="00D73FAD">
        <w:rPr>
          <w:sz w:val="28"/>
          <w:szCs w:val="28"/>
        </w:rPr>
        <w:t>·</w:t>
      </w:r>
      <w:r w:rsidRPr="00D73FAD">
        <w:rPr>
          <w:sz w:val="28"/>
          <w:szCs w:val="28"/>
        </w:rPr>
        <w:tab/>
        <w:t>утренняя гимнастика на свежем воздух</w:t>
      </w:r>
      <w:proofErr w:type="gramStart"/>
      <w:r w:rsidRPr="00D73FAD">
        <w:rPr>
          <w:sz w:val="28"/>
          <w:szCs w:val="28"/>
        </w:rPr>
        <w:t>е(</w:t>
      </w:r>
      <w:proofErr w:type="gramEnd"/>
      <w:r w:rsidRPr="00D73FAD">
        <w:rPr>
          <w:sz w:val="28"/>
          <w:szCs w:val="28"/>
        </w:rPr>
        <w:t>дыхательная гимнастика, профилактика осанки, плоскостопия);</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плавание (2 раза в неделю) (где есть бассейн);</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занятия физической культурой на воздухе;</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 xml:space="preserve">подвижные игры, игры-хороводы, игры с водой, физические,   игровые упражнения;    </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спортивные игры;</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индивидуальная работа по физическому развитию;</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оздоровительная ходьба;</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дозированный бег (по индивидуальным показателям);</w:t>
      </w:r>
    </w:p>
    <w:p w:rsidR="00B23A3D" w:rsidRPr="00D73FAD" w:rsidRDefault="00B23A3D" w:rsidP="00F13BEF">
      <w:pPr>
        <w:tabs>
          <w:tab w:val="left" w:pos="720"/>
          <w:tab w:val="left" w:pos="1440"/>
        </w:tabs>
        <w:ind w:hanging="282"/>
        <w:jc w:val="both"/>
        <w:rPr>
          <w:sz w:val="28"/>
          <w:szCs w:val="28"/>
        </w:rPr>
      </w:pPr>
      <w:r w:rsidRPr="00D73FAD">
        <w:rPr>
          <w:sz w:val="28"/>
          <w:szCs w:val="28"/>
        </w:rPr>
        <w:lastRenderedPageBreak/>
        <w:t>·</w:t>
      </w:r>
      <w:r w:rsidRPr="00D73FAD">
        <w:rPr>
          <w:sz w:val="28"/>
          <w:szCs w:val="28"/>
        </w:rPr>
        <w:tab/>
        <w:t>босохождение по дорожке Здоровья;</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физкультурные  досуги, дни здоровья;</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поход в зелёную зону совместно с родителями, малый туризм;</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музыкально – спортивные праздники, малые «олимпийские» игры, спартакиады;</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походы по экологической тропе ДОУ;</w:t>
      </w:r>
    </w:p>
    <w:p w:rsidR="00B23A3D" w:rsidRPr="00D73FAD" w:rsidRDefault="00B23A3D" w:rsidP="00F13BEF">
      <w:pPr>
        <w:tabs>
          <w:tab w:val="left" w:pos="720"/>
          <w:tab w:val="left" w:pos="1440"/>
        </w:tabs>
        <w:ind w:hanging="282"/>
        <w:jc w:val="both"/>
        <w:rPr>
          <w:sz w:val="28"/>
          <w:szCs w:val="28"/>
        </w:rPr>
      </w:pPr>
      <w:r w:rsidRPr="00D73FAD">
        <w:rPr>
          <w:sz w:val="28"/>
          <w:szCs w:val="28"/>
        </w:rPr>
        <w:t>·</w:t>
      </w:r>
      <w:r w:rsidRPr="00D73FAD">
        <w:rPr>
          <w:sz w:val="28"/>
          <w:szCs w:val="28"/>
        </w:rPr>
        <w:tab/>
        <w:t>маршруты Здоровья для детей каждой возрастной группы в течение дня на летний период;</w:t>
      </w:r>
    </w:p>
    <w:p w:rsidR="00B23A3D" w:rsidRPr="00D73FAD" w:rsidRDefault="00B23A3D" w:rsidP="00F13BEF">
      <w:pPr>
        <w:jc w:val="both"/>
        <w:rPr>
          <w:b/>
          <w:bCs/>
          <w:sz w:val="28"/>
          <w:szCs w:val="28"/>
        </w:rPr>
      </w:pPr>
      <w:r w:rsidRPr="00D73FAD">
        <w:rPr>
          <w:b/>
          <w:bCs/>
          <w:sz w:val="28"/>
          <w:szCs w:val="28"/>
        </w:rPr>
        <w:t>3 блок: комплексно – тематическое планирование организации детской деятельности в летний оздоровительный период.</w:t>
      </w:r>
    </w:p>
    <w:p w:rsidR="00B23A3D" w:rsidRPr="00D73FAD" w:rsidRDefault="00B23A3D" w:rsidP="00F13BEF">
      <w:pPr>
        <w:jc w:val="both"/>
        <w:rPr>
          <w:sz w:val="28"/>
          <w:szCs w:val="28"/>
        </w:rPr>
      </w:pPr>
      <w:r w:rsidRPr="00D73FAD">
        <w:rPr>
          <w:sz w:val="28"/>
          <w:szCs w:val="28"/>
        </w:rPr>
        <w:t xml:space="preserve">    Наиболее приемлемые формы планирования детской деятельности – это проектная, поисково-экспериментальная, творческо-продуктивная, двигательная, построенные по принципу комплексно-тематического планирования.</w:t>
      </w:r>
    </w:p>
    <w:p w:rsidR="00B23A3D" w:rsidRPr="00D73FAD" w:rsidRDefault="00B23A3D" w:rsidP="00F13BEF">
      <w:pPr>
        <w:ind w:firstLine="240"/>
        <w:jc w:val="both"/>
        <w:rPr>
          <w:sz w:val="28"/>
          <w:szCs w:val="28"/>
        </w:rPr>
      </w:pPr>
      <w:r w:rsidRPr="00D73FAD">
        <w:rPr>
          <w:sz w:val="28"/>
          <w:szCs w:val="28"/>
        </w:rPr>
        <w:t xml:space="preserve">Комплексно – тематическое планирование на летний оздоровительный период разрабатывается с учётом ФГТ и интеграции образовательных областей.  </w:t>
      </w:r>
    </w:p>
    <w:p w:rsidR="00D73FAD" w:rsidRPr="00D73FAD" w:rsidRDefault="00D73FAD" w:rsidP="00F13BEF">
      <w:pPr>
        <w:ind w:firstLine="240"/>
        <w:jc w:val="both"/>
        <w:rPr>
          <w:sz w:val="28"/>
          <w:szCs w:val="28"/>
        </w:rPr>
      </w:pPr>
      <w:proofErr w:type="gramStart"/>
      <w:r w:rsidRPr="00D73FAD">
        <w:rPr>
          <w:sz w:val="28"/>
          <w:szCs w:val="28"/>
        </w:rPr>
        <w:t>Для организации воспитательно-образовательного процесса в летний-оздоровительный период в  помощь педагогам ДОУ представлены:</w:t>
      </w:r>
      <w:proofErr w:type="gramEnd"/>
    </w:p>
    <w:p w:rsidR="00F841EF" w:rsidRPr="00D73FAD" w:rsidRDefault="00D73FAD" w:rsidP="00F13BEF">
      <w:pPr>
        <w:jc w:val="both"/>
        <w:rPr>
          <w:sz w:val="28"/>
          <w:szCs w:val="28"/>
        </w:rPr>
      </w:pPr>
      <w:r w:rsidRPr="00D73FAD">
        <w:rPr>
          <w:sz w:val="28"/>
          <w:szCs w:val="28"/>
        </w:rPr>
        <w:t xml:space="preserve">-  циклограмма воспитательно-образовательной работы </w:t>
      </w:r>
      <w:r w:rsidR="001C191C">
        <w:rPr>
          <w:sz w:val="28"/>
          <w:szCs w:val="28"/>
        </w:rPr>
        <w:t xml:space="preserve">                    </w:t>
      </w:r>
      <w:r w:rsidRPr="00D73FAD">
        <w:rPr>
          <w:sz w:val="28"/>
          <w:szCs w:val="28"/>
        </w:rPr>
        <w:t>(</w:t>
      </w:r>
      <w:proofErr w:type="gramStart"/>
      <w:r w:rsidR="00CC76AE" w:rsidRPr="00D73FAD">
        <w:rPr>
          <w:sz w:val="28"/>
          <w:szCs w:val="28"/>
        </w:rPr>
        <w:t>приложении</w:t>
      </w:r>
      <w:proofErr w:type="gramEnd"/>
      <w:r w:rsidR="00CC76AE" w:rsidRPr="00D73FAD">
        <w:rPr>
          <w:sz w:val="28"/>
          <w:szCs w:val="28"/>
        </w:rPr>
        <w:t xml:space="preserve"> 1</w:t>
      </w:r>
      <w:r w:rsidRPr="00D73FAD">
        <w:rPr>
          <w:sz w:val="28"/>
          <w:szCs w:val="28"/>
        </w:rPr>
        <w:t>);</w:t>
      </w:r>
    </w:p>
    <w:p w:rsidR="00D73FAD" w:rsidRDefault="00D73FAD" w:rsidP="00F13BEF">
      <w:pPr>
        <w:jc w:val="both"/>
        <w:rPr>
          <w:sz w:val="28"/>
          <w:szCs w:val="28"/>
        </w:rPr>
      </w:pPr>
      <w:r w:rsidRPr="00D73FAD">
        <w:rPr>
          <w:sz w:val="28"/>
          <w:szCs w:val="28"/>
        </w:rPr>
        <w:t xml:space="preserve">- примерное планирование воспитательно-образовательной работы на неделю </w:t>
      </w:r>
      <w:r w:rsidR="001C191C">
        <w:rPr>
          <w:sz w:val="28"/>
          <w:szCs w:val="28"/>
        </w:rPr>
        <w:t xml:space="preserve">                 </w:t>
      </w:r>
      <w:r w:rsidRPr="00D73FAD">
        <w:rPr>
          <w:sz w:val="28"/>
          <w:szCs w:val="28"/>
        </w:rPr>
        <w:t>(приложение 2)</w:t>
      </w:r>
      <w:r w:rsidR="00816065">
        <w:rPr>
          <w:sz w:val="28"/>
          <w:szCs w:val="28"/>
        </w:rPr>
        <w:t>;</w:t>
      </w:r>
    </w:p>
    <w:p w:rsidR="001C191C" w:rsidRDefault="00435F45" w:rsidP="00F13BEF">
      <w:pPr>
        <w:jc w:val="both"/>
        <w:rPr>
          <w:sz w:val="28"/>
          <w:szCs w:val="28"/>
        </w:rPr>
      </w:pPr>
      <w:r>
        <w:rPr>
          <w:sz w:val="28"/>
          <w:szCs w:val="28"/>
        </w:rPr>
        <w:t xml:space="preserve">- </w:t>
      </w:r>
      <w:r w:rsidR="00816065">
        <w:rPr>
          <w:sz w:val="28"/>
          <w:szCs w:val="28"/>
        </w:rPr>
        <w:t>проект «Летний лагерь в детском сад</w:t>
      </w:r>
      <w:r w:rsidR="001C191C">
        <w:rPr>
          <w:sz w:val="28"/>
          <w:szCs w:val="28"/>
        </w:rPr>
        <w:t xml:space="preserve">у» - из опыта работы МБДОУ № </w:t>
      </w:r>
    </w:p>
    <w:p w:rsidR="00816065" w:rsidRDefault="00816065" w:rsidP="00F13BEF">
      <w:pPr>
        <w:jc w:val="both"/>
        <w:rPr>
          <w:sz w:val="28"/>
          <w:szCs w:val="28"/>
        </w:rPr>
      </w:pPr>
      <w:r>
        <w:rPr>
          <w:sz w:val="28"/>
          <w:szCs w:val="28"/>
        </w:rPr>
        <w:t>(приложение 3);</w:t>
      </w:r>
    </w:p>
    <w:p w:rsidR="00816065" w:rsidRDefault="00816065" w:rsidP="00F13BEF">
      <w:pPr>
        <w:jc w:val="both"/>
        <w:rPr>
          <w:sz w:val="28"/>
          <w:szCs w:val="28"/>
        </w:rPr>
      </w:pPr>
      <w:r>
        <w:rPr>
          <w:sz w:val="28"/>
          <w:szCs w:val="28"/>
        </w:rPr>
        <w:t>-проект «Мой цветущий детский сад» (приложение 4)</w:t>
      </w:r>
    </w:p>
    <w:p w:rsidR="0014380F" w:rsidRDefault="0014380F" w:rsidP="00F13BEF">
      <w:pPr>
        <w:jc w:val="both"/>
        <w:rPr>
          <w:sz w:val="28"/>
          <w:szCs w:val="28"/>
        </w:rPr>
      </w:pPr>
      <w:r>
        <w:rPr>
          <w:sz w:val="28"/>
          <w:szCs w:val="28"/>
        </w:rPr>
        <w:t>- примерные положения о смотрах-конкурсах (приложение 5):</w:t>
      </w:r>
    </w:p>
    <w:p w:rsidR="00417D75" w:rsidRDefault="00417D75" w:rsidP="00F13BEF">
      <w:pPr>
        <w:jc w:val="both"/>
        <w:rPr>
          <w:sz w:val="28"/>
          <w:szCs w:val="28"/>
        </w:rPr>
      </w:pPr>
      <w:r>
        <w:rPr>
          <w:sz w:val="28"/>
          <w:szCs w:val="28"/>
        </w:rPr>
        <w:t xml:space="preserve">     «Лучший участок ДОУ»;</w:t>
      </w:r>
    </w:p>
    <w:p w:rsidR="0014380F" w:rsidRDefault="0014380F" w:rsidP="00F13BEF">
      <w:pPr>
        <w:jc w:val="both"/>
        <w:rPr>
          <w:sz w:val="28"/>
          <w:szCs w:val="28"/>
        </w:rPr>
      </w:pPr>
      <w:r>
        <w:rPr>
          <w:sz w:val="28"/>
          <w:szCs w:val="28"/>
        </w:rPr>
        <w:t xml:space="preserve">    «</w:t>
      </w:r>
      <w:proofErr w:type="gramStart"/>
      <w:r>
        <w:rPr>
          <w:sz w:val="28"/>
          <w:szCs w:val="28"/>
        </w:rPr>
        <w:t>Во</w:t>
      </w:r>
      <w:proofErr w:type="gramEnd"/>
      <w:r>
        <w:rPr>
          <w:sz w:val="28"/>
          <w:szCs w:val="28"/>
        </w:rPr>
        <w:t xml:space="preserve"> саду ли, в огороде»- смотр цветников и огородов;</w:t>
      </w:r>
    </w:p>
    <w:p w:rsidR="0014380F" w:rsidRDefault="0014380F" w:rsidP="00F13BEF">
      <w:pPr>
        <w:jc w:val="both"/>
        <w:rPr>
          <w:sz w:val="28"/>
          <w:szCs w:val="28"/>
        </w:rPr>
      </w:pPr>
      <w:r>
        <w:rPr>
          <w:sz w:val="28"/>
          <w:szCs w:val="28"/>
        </w:rPr>
        <w:t xml:space="preserve">    «</w:t>
      </w:r>
      <w:r w:rsidR="00417D75">
        <w:rPr>
          <w:sz w:val="28"/>
          <w:szCs w:val="28"/>
        </w:rPr>
        <w:t>Олимпиада начинается с детского сада»;</w:t>
      </w:r>
    </w:p>
    <w:p w:rsidR="00417D75" w:rsidRDefault="00417D75" w:rsidP="00F13BEF">
      <w:pPr>
        <w:jc w:val="both"/>
        <w:rPr>
          <w:sz w:val="28"/>
          <w:szCs w:val="28"/>
        </w:rPr>
      </w:pPr>
      <w:r>
        <w:rPr>
          <w:sz w:val="28"/>
          <w:szCs w:val="28"/>
        </w:rPr>
        <w:t xml:space="preserve">    «Экологическая тропа»;</w:t>
      </w:r>
    </w:p>
    <w:p w:rsidR="00417D75" w:rsidRDefault="00417D75" w:rsidP="00F13BEF">
      <w:pPr>
        <w:jc w:val="both"/>
        <w:rPr>
          <w:sz w:val="28"/>
          <w:szCs w:val="28"/>
        </w:rPr>
      </w:pPr>
      <w:r>
        <w:rPr>
          <w:sz w:val="28"/>
          <w:szCs w:val="28"/>
        </w:rPr>
        <w:t xml:space="preserve">    «Тропа здоровья»;</w:t>
      </w:r>
    </w:p>
    <w:p w:rsidR="00417D75" w:rsidRPr="00D73FAD" w:rsidRDefault="00417D75" w:rsidP="00F13BEF">
      <w:pPr>
        <w:jc w:val="both"/>
        <w:rPr>
          <w:i/>
          <w:iCs/>
          <w:sz w:val="28"/>
          <w:szCs w:val="28"/>
        </w:rPr>
      </w:pPr>
      <w:r>
        <w:rPr>
          <w:sz w:val="28"/>
          <w:szCs w:val="28"/>
        </w:rPr>
        <w:t xml:space="preserve">    «Спортплощадка 20__».</w:t>
      </w:r>
    </w:p>
    <w:p w:rsidR="00B23A3D" w:rsidRPr="00D73FAD" w:rsidRDefault="00B23A3D" w:rsidP="00F13BEF">
      <w:pPr>
        <w:jc w:val="both"/>
        <w:rPr>
          <w:b/>
          <w:bCs/>
          <w:sz w:val="28"/>
          <w:szCs w:val="28"/>
        </w:rPr>
      </w:pPr>
    </w:p>
    <w:p w:rsidR="00B23A3D" w:rsidRPr="00D73FAD" w:rsidRDefault="00B23A3D" w:rsidP="00F13BEF">
      <w:pPr>
        <w:jc w:val="both"/>
        <w:rPr>
          <w:b/>
          <w:bCs/>
          <w:sz w:val="28"/>
          <w:szCs w:val="28"/>
        </w:rPr>
      </w:pPr>
    </w:p>
    <w:p w:rsidR="00B23A3D" w:rsidRPr="00D73FAD" w:rsidRDefault="00B23A3D" w:rsidP="00F13BEF">
      <w:pPr>
        <w:jc w:val="both"/>
        <w:rPr>
          <w:b/>
          <w:bCs/>
          <w:sz w:val="28"/>
          <w:szCs w:val="28"/>
        </w:rPr>
      </w:pPr>
    </w:p>
    <w:p w:rsidR="00B23A3D" w:rsidRPr="00D73FAD" w:rsidRDefault="00B23A3D" w:rsidP="00F13BEF">
      <w:pPr>
        <w:jc w:val="both"/>
        <w:rPr>
          <w:b/>
          <w:bCs/>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B23A3D" w:rsidRPr="00D73FAD" w:rsidRDefault="00B23A3D" w:rsidP="00F13BEF">
      <w:pPr>
        <w:jc w:val="both"/>
        <w:rPr>
          <w:sz w:val="28"/>
          <w:szCs w:val="28"/>
        </w:rPr>
      </w:pPr>
    </w:p>
    <w:p w:rsidR="00DF48C0" w:rsidRDefault="00DF48C0" w:rsidP="00F13BEF">
      <w:pPr>
        <w:jc w:val="both"/>
        <w:rPr>
          <w:sz w:val="28"/>
          <w:szCs w:val="28"/>
        </w:rPr>
        <w:sectPr w:rsidR="00DF48C0" w:rsidSect="00F13BEF">
          <w:headerReference w:type="default" r:id="rId8"/>
          <w:footerReference w:type="default" r:id="rId9"/>
          <w:pgSz w:w="11905" w:h="16836"/>
          <w:pgMar w:top="1135" w:right="851" w:bottom="1134" w:left="993" w:header="0" w:footer="0" w:gutter="0"/>
          <w:pgNumType w:start="1"/>
          <w:cols w:space="720"/>
          <w:noEndnote/>
          <w:docGrid w:linePitch="326"/>
        </w:sectPr>
      </w:pPr>
    </w:p>
    <w:p w:rsidR="00DF48C0" w:rsidRPr="00D06976" w:rsidRDefault="00B4701A" w:rsidP="00F13BEF">
      <w:pPr>
        <w:pStyle w:val="a4"/>
        <w:jc w:val="both"/>
        <w:rPr>
          <w:rFonts w:cs="Calibri"/>
          <w:sz w:val="24"/>
          <w:szCs w:val="24"/>
        </w:rPr>
      </w:pPr>
      <w:r>
        <w:rPr>
          <w:rFonts w:cs="Calibri"/>
          <w:sz w:val="24"/>
          <w:szCs w:val="24"/>
        </w:rPr>
        <w:lastRenderedPageBreak/>
        <w:t xml:space="preserve">                                                                                                                                                                                                                                             </w:t>
      </w:r>
      <w:r w:rsidR="00DF48C0" w:rsidRPr="00D06976">
        <w:rPr>
          <w:rFonts w:cs="Calibri"/>
          <w:sz w:val="24"/>
          <w:szCs w:val="24"/>
        </w:rPr>
        <w:t>Приложение 1</w:t>
      </w:r>
    </w:p>
    <w:p w:rsidR="00DF48C0" w:rsidRPr="00DF48C0" w:rsidRDefault="00746B1B" w:rsidP="00F13BEF">
      <w:pPr>
        <w:pStyle w:val="a4"/>
        <w:jc w:val="both"/>
        <w:rPr>
          <w:rFonts w:cs="Calibri"/>
          <w:b/>
          <w:szCs w:val="28"/>
        </w:rPr>
      </w:pPr>
      <w:r>
        <w:rPr>
          <w:rFonts w:cs="Calibri"/>
          <w:b/>
          <w:szCs w:val="28"/>
        </w:rPr>
        <w:t xml:space="preserve">                                                               </w:t>
      </w:r>
      <w:r w:rsidR="00DF48C0" w:rsidRPr="00DF48C0">
        <w:rPr>
          <w:rFonts w:cs="Calibri"/>
          <w:b/>
          <w:szCs w:val="28"/>
        </w:rPr>
        <w:t xml:space="preserve">Циклограмма  </w:t>
      </w:r>
      <w:proofErr w:type="spellStart"/>
      <w:proofErr w:type="gramStart"/>
      <w:r w:rsidR="00DF48C0" w:rsidRPr="00DF48C0">
        <w:rPr>
          <w:rFonts w:cs="Calibri"/>
          <w:b/>
          <w:szCs w:val="28"/>
        </w:rPr>
        <w:t>воспитательно</w:t>
      </w:r>
      <w:proofErr w:type="spellEnd"/>
      <w:r w:rsidR="00DF48C0" w:rsidRPr="00DF48C0">
        <w:rPr>
          <w:rFonts w:cs="Calibri"/>
          <w:b/>
          <w:szCs w:val="28"/>
        </w:rPr>
        <w:t xml:space="preserve">  -  образовательной</w:t>
      </w:r>
      <w:proofErr w:type="gramEnd"/>
      <w:r w:rsidR="00DF48C0" w:rsidRPr="00DF48C0">
        <w:rPr>
          <w:rFonts w:cs="Calibri"/>
          <w:b/>
          <w:szCs w:val="28"/>
        </w:rPr>
        <w:t xml:space="preserve"> работы в ДОУ </w:t>
      </w:r>
    </w:p>
    <w:p w:rsidR="00DF48C0" w:rsidRPr="00DF48C0" w:rsidRDefault="00DF48C0" w:rsidP="00F13BEF">
      <w:pPr>
        <w:pStyle w:val="a4"/>
        <w:jc w:val="both"/>
        <w:rPr>
          <w:rFonts w:cs="Calibri"/>
          <w:b/>
          <w:szCs w:val="28"/>
        </w:rPr>
      </w:pPr>
      <w:r w:rsidRPr="00DF48C0">
        <w:rPr>
          <w:rFonts w:cs="Calibri"/>
          <w:b/>
          <w:szCs w:val="28"/>
        </w:rPr>
        <w:t xml:space="preserve">                                                                                                                    Июнь</w:t>
      </w:r>
    </w:p>
    <w:p w:rsidR="00DF48C0" w:rsidRPr="00D06976" w:rsidRDefault="00DF48C0" w:rsidP="00F13BEF">
      <w:pPr>
        <w:pStyle w:val="a4"/>
        <w:jc w:val="both"/>
        <w:rPr>
          <w:rFonts w:cs="Calibri"/>
          <w:b/>
          <w:sz w:val="24"/>
          <w:szCs w:val="24"/>
        </w:rPr>
      </w:pPr>
    </w:p>
    <w:tbl>
      <w:tblPr>
        <w:tblW w:w="1573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842"/>
        <w:gridCol w:w="3828"/>
        <w:gridCol w:w="3827"/>
        <w:gridCol w:w="2410"/>
        <w:gridCol w:w="2692"/>
      </w:tblGrid>
      <w:tr w:rsidR="00DF48C0" w:rsidRPr="00D06976" w:rsidTr="00DF48C0">
        <w:tc>
          <w:tcPr>
            <w:tcW w:w="1135" w:type="dxa"/>
          </w:tcPr>
          <w:p w:rsidR="00DF48C0" w:rsidRPr="00D06976" w:rsidRDefault="00DF48C0" w:rsidP="00F13BEF">
            <w:pPr>
              <w:pStyle w:val="a4"/>
              <w:jc w:val="both"/>
              <w:rPr>
                <w:rFonts w:cs="Calibri"/>
                <w:sz w:val="24"/>
                <w:szCs w:val="24"/>
              </w:rPr>
            </w:pPr>
            <w:r w:rsidRPr="00D06976">
              <w:rPr>
                <w:rFonts w:cs="Calibri"/>
                <w:sz w:val="24"/>
                <w:szCs w:val="24"/>
              </w:rPr>
              <w:t>Возраст</w:t>
            </w:r>
          </w:p>
        </w:tc>
        <w:tc>
          <w:tcPr>
            <w:tcW w:w="1842" w:type="dxa"/>
          </w:tcPr>
          <w:p w:rsidR="00DF48C0" w:rsidRPr="00D06976" w:rsidRDefault="00DF48C0" w:rsidP="00F13BEF">
            <w:pPr>
              <w:pStyle w:val="a4"/>
              <w:jc w:val="both"/>
              <w:rPr>
                <w:rFonts w:cs="Calibri"/>
                <w:sz w:val="24"/>
                <w:szCs w:val="24"/>
              </w:rPr>
            </w:pPr>
            <w:r w:rsidRPr="00D06976">
              <w:rPr>
                <w:rFonts w:cs="Calibri"/>
                <w:sz w:val="24"/>
                <w:szCs w:val="24"/>
              </w:rPr>
              <w:t>Содержание</w:t>
            </w:r>
          </w:p>
        </w:tc>
        <w:tc>
          <w:tcPr>
            <w:tcW w:w="3828" w:type="dxa"/>
          </w:tcPr>
          <w:p w:rsidR="00DF48C0" w:rsidRPr="00D06976" w:rsidRDefault="00DF48C0" w:rsidP="00F13BEF">
            <w:pPr>
              <w:pStyle w:val="a4"/>
              <w:jc w:val="both"/>
              <w:rPr>
                <w:rFonts w:cs="Calibri"/>
                <w:sz w:val="24"/>
                <w:szCs w:val="24"/>
              </w:rPr>
            </w:pPr>
            <w:r w:rsidRPr="00D06976">
              <w:rPr>
                <w:rFonts w:cs="Calibri"/>
                <w:sz w:val="24"/>
                <w:szCs w:val="24"/>
                <w:lang w:val="en-US"/>
              </w:rPr>
              <w:t>I</w:t>
            </w:r>
            <w:r w:rsidRPr="00D06976">
              <w:rPr>
                <w:rFonts w:cs="Calibri"/>
                <w:sz w:val="24"/>
                <w:szCs w:val="24"/>
              </w:rPr>
              <w:t xml:space="preserve"> неделя </w:t>
            </w:r>
          </w:p>
          <w:p w:rsidR="00DF48C0" w:rsidRPr="00D06976" w:rsidRDefault="00DF48C0" w:rsidP="00F13BEF">
            <w:pPr>
              <w:pStyle w:val="a4"/>
              <w:jc w:val="both"/>
              <w:rPr>
                <w:rFonts w:cs="Calibri"/>
                <w:sz w:val="24"/>
                <w:szCs w:val="24"/>
              </w:rPr>
            </w:pPr>
            <w:r w:rsidRPr="00D06976">
              <w:rPr>
                <w:rFonts w:cs="Calibri"/>
                <w:sz w:val="24"/>
                <w:szCs w:val="24"/>
              </w:rPr>
              <w:t>месяца</w:t>
            </w:r>
          </w:p>
        </w:tc>
        <w:tc>
          <w:tcPr>
            <w:tcW w:w="3827" w:type="dxa"/>
          </w:tcPr>
          <w:p w:rsidR="00DF48C0" w:rsidRPr="00D06976" w:rsidRDefault="00DF48C0" w:rsidP="00F13BEF">
            <w:pPr>
              <w:pStyle w:val="a4"/>
              <w:jc w:val="both"/>
              <w:rPr>
                <w:rFonts w:cs="Calibri"/>
                <w:sz w:val="24"/>
                <w:szCs w:val="24"/>
              </w:rPr>
            </w:pPr>
            <w:r w:rsidRPr="00D06976">
              <w:rPr>
                <w:rFonts w:cs="Calibri"/>
                <w:sz w:val="24"/>
                <w:szCs w:val="24"/>
                <w:lang w:val="en-US"/>
              </w:rPr>
              <w:t>II</w:t>
            </w:r>
            <w:r w:rsidRPr="00D06976">
              <w:rPr>
                <w:rFonts w:cs="Calibri"/>
                <w:sz w:val="24"/>
                <w:szCs w:val="24"/>
              </w:rPr>
              <w:t xml:space="preserve"> неделя </w:t>
            </w:r>
          </w:p>
          <w:p w:rsidR="00DF48C0" w:rsidRPr="00D06976" w:rsidRDefault="00DF48C0" w:rsidP="00F13BEF">
            <w:pPr>
              <w:pStyle w:val="a4"/>
              <w:jc w:val="both"/>
              <w:rPr>
                <w:rFonts w:cs="Calibri"/>
                <w:sz w:val="24"/>
                <w:szCs w:val="24"/>
              </w:rPr>
            </w:pPr>
            <w:r w:rsidRPr="00D06976">
              <w:rPr>
                <w:rFonts w:cs="Calibri"/>
                <w:sz w:val="24"/>
                <w:szCs w:val="24"/>
              </w:rPr>
              <w:t>Месяца</w:t>
            </w:r>
          </w:p>
        </w:tc>
        <w:tc>
          <w:tcPr>
            <w:tcW w:w="2410" w:type="dxa"/>
          </w:tcPr>
          <w:p w:rsidR="00DF48C0" w:rsidRPr="00D06976" w:rsidRDefault="00DF48C0" w:rsidP="00F13BEF">
            <w:pPr>
              <w:pStyle w:val="a4"/>
              <w:jc w:val="both"/>
              <w:rPr>
                <w:rFonts w:cs="Calibri"/>
                <w:sz w:val="24"/>
                <w:szCs w:val="24"/>
              </w:rPr>
            </w:pPr>
            <w:r w:rsidRPr="00D06976">
              <w:rPr>
                <w:rFonts w:cs="Calibri"/>
                <w:sz w:val="24"/>
                <w:szCs w:val="24"/>
                <w:lang w:val="en-US"/>
              </w:rPr>
              <w:t>III</w:t>
            </w:r>
            <w:r w:rsidRPr="00D06976">
              <w:rPr>
                <w:rFonts w:cs="Calibri"/>
                <w:sz w:val="24"/>
                <w:szCs w:val="24"/>
              </w:rPr>
              <w:t xml:space="preserve"> неделя</w:t>
            </w:r>
          </w:p>
          <w:p w:rsidR="00DF48C0" w:rsidRPr="00D06976" w:rsidRDefault="00DF48C0" w:rsidP="00F13BEF">
            <w:pPr>
              <w:pStyle w:val="a4"/>
              <w:jc w:val="both"/>
              <w:rPr>
                <w:rFonts w:cs="Calibri"/>
                <w:sz w:val="24"/>
                <w:szCs w:val="24"/>
              </w:rPr>
            </w:pPr>
            <w:r w:rsidRPr="00D06976">
              <w:rPr>
                <w:rFonts w:cs="Calibri"/>
                <w:sz w:val="24"/>
                <w:szCs w:val="24"/>
              </w:rPr>
              <w:t>Месяца</w:t>
            </w:r>
          </w:p>
        </w:tc>
        <w:tc>
          <w:tcPr>
            <w:tcW w:w="2692" w:type="dxa"/>
          </w:tcPr>
          <w:p w:rsidR="00DF48C0" w:rsidRPr="00D06976" w:rsidRDefault="00DF48C0" w:rsidP="00F13BEF">
            <w:pPr>
              <w:pStyle w:val="a4"/>
              <w:jc w:val="both"/>
              <w:rPr>
                <w:rFonts w:cs="Calibri"/>
                <w:sz w:val="24"/>
                <w:szCs w:val="24"/>
              </w:rPr>
            </w:pPr>
            <w:r w:rsidRPr="00D06976">
              <w:rPr>
                <w:rFonts w:cs="Calibri"/>
                <w:sz w:val="24"/>
                <w:szCs w:val="24"/>
                <w:lang w:val="en-US"/>
              </w:rPr>
              <w:t>IV</w:t>
            </w:r>
            <w:r w:rsidRPr="00D06976">
              <w:rPr>
                <w:rFonts w:cs="Calibri"/>
                <w:sz w:val="24"/>
                <w:szCs w:val="24"/>
              </w:rPr>
              <w:t xml:space="preserve"> неделя</w:t>
            </w:r>
          </w:p>
          <w:p w:rsidR="00DF48C0" w:rsidRPr="00D06976" w:rsidRDefault="00DF48C0" w:rsidP="00F13BEF">
            <w:pPr>
              <w:pStyle w:val="a4"/>
              <w:jc w:val="both"/>
              <w:rPr>
                <w:rFonts w:cs="Calibri"/>
                <w:sz w:val="24"/>
                <w:szCs w:val="24"/>
              </w:rPr>
            </w:pPr>
            <w:r w:rsidRPr="00D06976">
              <w:rPr>
                <w:rFonts w:cs="Calibri"/>
                <w:sz w:val="24"/>
                <w:szCs w:val="24"/>
              </w:rPr>
              <w:t>Месяца</w:t>
            </w:r>
          </w:p>
        </w:tc>
      </w:tr>
      <w:tr w:rsidR="00DF48C0" w:rsidRPr="00D06976" w:rsidTr="00DF48C0">
        <w:tc>
          <w:tcPr>
            <w:tcW w:w="1135" w:type="dxa"/>
            <w:vMerge w:val="restart"/>
            <w:textDirection w:val="btLr"/>
          </w:tcPr>
          <w:p w:rsidR="00DF48C0" w:rsidRPr="00D06976" w:rsidRDefault="00DF48C0" w:rsidP="00F13BEF">
            <w:pPr>
              <w:pStyle w:val="a4"/>
              <w:jc w:val="both"/>
              <w:rPr>
                <w:rFonts w:cs="Calibri"/>
                <w:sz w:val="24"/>
                <w:szCs w:val="24"/>
              </w:rPr>
            </w:pPr>
            <w:r w:rsidRPr="00D06976">
              <w:rPr>
                <w:rFonts w:cs="Calibri"/>
                <w:sz w:val="24"/>
                <w:szCs w:val="24"/>
              </w:rPr>
              <w:t>Младший дошкольный</w:t>
            </w:r>
          </w:p>
          <w:p w:rsidR="00DF48C0" w:rsidRPr="00D06976" w:rsidRDefault="00DF48C0" w:rsidP="00F13BEF">
            <w:pPr>
              <w:pStyle w:val="a4"/>
              <w:jc w:val="both"/>
              <w:rPr>
                <w:rFonts w:cs="Calibri"/>
                <w:sz w:val="24"/>
                <w:szCs w:val="24"/>
              </w:rPr>
            </w:pPr>
            <w:r w:rsidRPr="00D06976">
              <w:rPr>
                <w:rFonts w:cs="Calibri"/>
                <w:sz w:val="24"/>
                <w:szCs w:val="24"/>
              </w:rPr>
              <w:t xml:space="preserve">возраст </w:t>
            </w:r>
            <w:proofErr w:type="gramStart"/>
            <w:r w:rsidRPr="00D06976">
              <w:rPr>
                <w:rFonts w:cs="Calibri"/>
                <w:sz w:val="24"/>
                <w:szCs w:val="24"/>
              </w:rPr>
              <w:t xml:space="preserve">( </w:t>
            </w:r>
            <w:proofErr w:type="gramEnd"/>
            <w:r w:rsidRPr="00D06976">
              <w:rPr>
                <w:rFonts w:cs="Calibri"/>
                <w:sz w:val="24"/>
                <w:szCs w:val="24"/>
              </w:rPr>
              <w:t>3-5 ) лет</w:t>
            </w:r>
          </w:p>
        </w:tc>
        <w:tc>
          <w:tcPr>
            <w:tcW w:w="1842" w:type="dxa"/>
          </w:tcPr>
          <w:p w:rsidR="00DF48C0" w:rsidRPr="00D06976" w:rsidRDefault="00DF48C0" w:rsidP="00F13BEF">
            <w:pPr>
              <w:pStyle w:val="a4"/>
              <w:jc w:val="both"/>
              <w:rPr>
                <w:rFonts w:cs="Calibri"/>
                <w:sz w:val="24"/>
                <w:szCs w:val="24"/>
              </w:rPr>
            </w:pPr>
            <w:r w:rsidRPr="00D06976">
              <w:rPr>
                <w:rFonts w:cs="Calibri"/>
                <w:sz w:val="24"/>
                <w:szCs w:val="24"/>
              </w:rPr>
              <w:t>Тема</w:t>
            </w:r>
          </w:p>
        </w:tc>
        <w:tc>
          <w:tcPr>
            <w:tcW w:w="3828" w:type="dxa"/>
          </w:tcPr>
          <w:p w:rsidR="00DF48C0" w:rsidRPr="00D06976" w:rsidRDefault="00DF48C0" w:rsidP="00F13BEF">
            <w:pPr>
              <w:pStyle w:val="a4"/>
              <w:jc w:val="both"/>
              <w:rPr>
                <w:rFonts w:cs="Calibri"/>
                <w:i/>
                <w:sz w:val="24"/>
                <w:szCs w:val="24"/>
              </w:rPr>
            </w:pPr>
            <w:r w:rsidRPr="00D06976">
              <w:rPr>
                <w:rFonts w:cs="Calibri"/>
                <w:i/>
                <w:sz w:val="24"/>
                <w:szCs w:val="24"/>
              </w:rPr>
              <w:t>«Счастливое детство моё»</w:t>
            </w:r>
          </w:p>
        </w:tc>
        <w:tc>
          <w:tcPr>
            <w:tcW w:w="3827" w:type="dxa"/>
          </w:tcPr>
          <w:p w:rsidR="00DF48C0" w:rsidRPr="00D06976" w:rsidRDefault="00DF48C0" w:rsidP="00F13BEF">
            <w:pPr>
              <w:pStyle w:val="a4"/>
              <w:jc w:val="both"/>
              <w:rPr>
                <w:rFonts w:cs="Calibri"/>
                <w:i/>
                <w:sz w:val="24"/>
                <w:szCs w:val="24"/>
              </w:rPr>
            </w:pPr>
            <w:r w:rsidRPr="00D06976">
              <w:rPr>
                <w:rFonts w:cs="Calibri"/>
                <w:i/>
                <w:sz w:val="24"/>
                <w:szCs w:val="24"/>
              </w:rPr>
              <w:t>«Моя родина</w:t>
            </w:r>
            <w:r w:rsidR="001C191C">
              <w:rPr>
                <w:rFonts w:cs="Calibri"/>
                <w:i/>
                <w:sz w:val="24"/>
                <w:szCs w:val="24"/>
              </w:rPr>
              <w:t xml:space="preserve"> </w:t>
            </w:r>
            <w:r w:rsidRPr="00D06976">
              <w:rPr>
                <w:rFonts w:cs="Calibri"/>
                <w:i/>
                <w:sz w:val="24"/>
                <w:szCs w:val="24"/>
              </w:rPr>
              <w:t>- Россия»</w:t>
            </w:r>
          </w:p>
        </w:tc>
        <w:tc>
          <w:tcPr>
            <w:tcW w:w="2410" w:type="dxa"/>
          </w:tcPr>
          <w:p w:rsidR="00DF48C0" w:rsidRPr="00D06976" w:rsidRDefault="00DF48C0" w:rsidP="00F13BEF">
            <w:pPr>
              <w:pStyle w:val="a4"/>
              <w:jc w:val="both"/>
              <w:rPr>
                <w:rFonts w:cs="Calibri"/>
                <w:i/>
                <w:sz w:val="24"/>
                <w:szCs w:val="24"/>
              </w:rPr>
            </w:pPr>
            <w:r w:rsidRPr="00D06976">
              <w:rPr>
                <w:rFonts w:cs="Calibri"/>
                <w:i/>
                <w:sz w:val="24"/>
                <w:szCs w:val="24"/>
              </w:rPr>
              <w:t>«Неделя нескучного здоровья»</w:t>
            </w:r>
          </w:p>
        </w:tc>
        <w:tc>
          <w:tcPr>
            <w:tcW w:w="2692" w:type="dxa"/>
          </w:tcPr>
          <w:p w:rsidR="00DF48C0" w:rsidRPr="00D06976" w:rsidRDefault="00DF48C0" w:rsidP="00F13BEF">
            <w:pPr>
              <w:pStyle w:val="a4"/>
              <w:jc w:val="both"/>
              <w:rPr>
                <w:rFonts w:cs="Calibri"/>
                <w:i/>
                <w:sz w:val="24"/>
                <w:szCs w:val="24"/>
              </w:rPr>
            </w:pPr>
            <w:r w:rsidRPr="00D06976">
              <w:rPr>
                <w:rFonts w:cs="Calibri"/>
                <w:i/>
                <w:sz w:val="24"/>
                <w:szCs w:val="24"/>
              </w:rPr>
              <w:t>«В гостях у сказки»</w:t>
            </w:r>
          </w:p>
        </w:tc>
      </w:tr>
      <w:tr w:rsidR="00DF48C0" w:rsidRPr="00D06976" w:rsidTr="00DF48C0">
        <w:tc>
          <w:tcPr>
            <w:tcW w:w="1135" w:type="dxa"/>
            <w:vMerge/>
          </w:tcPr>
          <w:p w:rsidR="00DF48C0" w:rsidRPr="00D06976" w:rsidRDefault="00DF48C0" w:rsidP="00F13BEF">
            <w:pPr>
              <w:pStyle w:val="a4"/>
              <w:jc w:val="both"/>
              <w:rPr>
                <w:rFonts w:cs="Calibri"/>
                <w:sz w:val="24"/>
                <w:szCs w:val="24"/>
              </w:rPr>
            </w:pPr>
          </w:p>
        </w:tc>
        <w:tc>
          <w:tcPr>
            <w:tcW w:w="1842" w:type="dxa"/>
          </w:tcPr>
          <w:p w:rsidR="00DF48C0" w:rsidRPr="00D06976" w:rsidRDefault="00DF48C0" w:rsidP="00F13BEF">
            <w:pPr>
              <w:pStyle w:val="a4"/>
              <w:jc w:val="both"/>
              <w:rPr>
                <w:rFonts w:cs="Calibri"/>
                <w:sz w:val="24"/>
                <w:szCs w:val="24"/>
              </w:rPr>
            </w:pPr>
            <w:r w:rsidRPr="00D06976">
              <w:rPr>
                <w:rFonts w:cs="Calibri"/>
                <w:sz w:val="24"/>
                <w:szCs w:val="24"/>
              </w:rPr>
              <w:t>Цель</w:t>
            </w:r>
          </w:p>
        </w:tc>
        <w:tc>
          <w:tcPr>
            <w:tcW w:w="3828" w:type="dxa"/>
          </w:tcPr>
          <w:p w:rsidR="00DF48C0" w:rsidRPr="00D06976" w:rsidRDefault="00DF48C0" w:rsidP="001C191C">
            <w:pPr>
              <w:pStyle w:val="a4"/>
              <w:rPr>
                <w:rFonts w:cs="Calibri"/>
                <w:sz w:val="24"/>
                <w:szCs w:val="24"/>
              </w:rPr>
            </w:pPr>
            <w:r w:rsidRPr="00D06976">
              <w:rPr>
                <w:rFonts w:cs="Calibri"/>
                <w:sz w:val="24"/>
                <w:szCs w:val="24"/>
              </w:rPr>
              <w:t>Организовать активный отдых дошкольников через интеграцию разнообразных видов деятельности.</w:t>
            </w:r>
          </w:p>
        </w:tc>
        <w:tc>
          <w:tcPr>
            <w:tcW w:w="3827" w:type="dxa"/>
          </w:tcPr>
          <w:p w:rsidR="00DF48C0" w:rsidRPr="00D06976" w:rsidRDefault="00DF48C0" w:rsidP="001C191C">
            <w:pPr>
              <w:pStyle w:val="a4"/>
              <w:rPr>
                <w:rFonts w:cs="Calibri"/>
                <w:sz w:val="24"/>
                <w:szCs w:val="24"/>
              </w:rPr>
            </w:pPr>
            <w:r w:rsidRPr="00D06976">
              <w:rPr>
                <w:rFonts w:cs="Calibri"/>
                <w:sz w:val="24"/>
                <w:szCs w:val="24"/>
              </w:rPr>
              <w:t>Сформир</w:t>
            </w:r>
            <w:r w:rsidR="001C191C">
              <w:rPr>
                <w:rFonts w:cs="Calibri"/>
                <w:sz w:val="24"/>
                <w:szCs w:val="24"/>
              </w:rPr>
              <w:t>овать  у детей чувство гордости</w:t>
            </w:r>
            <w:r w:rsidRPr="00D06976">
              <w:rPr>
                <w:rFonts w:cs="Calibri"/>
                <w:sz w:val="24"/>
                <w:szCs w:val="24"/>
              </w:rPr>
              <w:t>,</w:t>
            </w:r>
            <w:r w:rsidR="001C191C">
              <w:rPr>
                <w:rFonts w:cs="Calibri"/>
                <w:sz w:val="24"/>
                <w:szCs w:val="24"/>
              </w:rPr>
              <w:t xml:space="preserve"> </w:t>
            </w:r>
            <w:r w:rsidRPr="00D06976">
              <w:rPr>
                <w:rFonts w:cs="Calibri"/>
                <w:sz w:val="24"/>
                <w:szCs w:val="24"/>
              </w:rPr>
              <w:t>уважения и любви к месту своего жительства.</w:t>
            </w:r>
          </w:p>
          <w:p w:rsidR="00DF48C0" w:rsidRPr="00D06976" w:rsidRDefault="00DF48C0" w:rsidP="001C191C">
            <w:pPr>
              <w:pStyle w:val="a4"/>
              <w:rPr>
                <w:rFonts w:cs="Calibri"/>
                <w:sz w:val="24"/>
                <w:szCs w:val="24"/>
              </w:rPr>
            </w:pPr>
          </w:p>
          <w:p w:rsidR="00DF48C0" w:rsidRPr="00D06976" w:rsidRDefault="00DF48C0" w:rsidP="001C191C">
            <w:pPr>
              <w:pStyle w:val="a4"/>
              <w:rPr>
                <w:rFonts w:cs="Calibri"/>
                <w:sz w:val="24"/>
                <w:szCs w:val="24"/>
              </w:rPr>
            </w:pPr>
          </w:p>
        </w:tc>
        <w:tc>
          <w:tcPr>
            <w:tcW w:w="2410" w:type="dxa"/>
          </w:tcPr>
          <w:p w:rsidR="00DF48C0" w:rsidRPr="00D06976" w:rsidRDefault="00DF48C0" w:rsidP="001C191C">
            <w:pPr>
              <w:pStyle w:val="a4"/>
              <w:rPr>
                <w:rFonts w:cs="Calibri"/>
                <w:sz w:val="24"/>
                <w:szCs w:val="24"/>
              </w:rPr>
            </w:pPr>
            <w:r w:rsidRPr="00D06976">
              <w:rPr>
                <w:rFonts w:cs="Calibri"/>
                <w:bCs/>
                <w:sz w:val="24"/>
                <w:szCs w:val="24"/>
              </w:rPr>
              <w:t>Сформировать у дошкольников интерес к физической культуре и потребность в здоровом образе жизни.</w:t>
            </w:r>
          </w:p>
        </w:tc>
        <w:tc>
          <w:tcPr>
            <w:tcW w:w="2692" w:type="dxa"/>
          </w:tcPr>
          <w:p w:rsidR="00DF48C0" w:rsidRPr="00D06976" w:rsidRDefault="00DF48C0" w:rsidP="001C191C">
            <w:pPr>
              <w:pStyle w:val="a4"/>
              <w:rPr>
                <w:rFonts w:cs="Calibri"/>
                <w:sz w:val="24"/>
                <w:szCs w:val="24"/>
              </w:rPr>
            </w:pPr>
            <w:r w:rsidRPr="00D06976">
              <w:rPr>
                <w:rFonts w:cs="Calibri"/>
                <w:sz w:val="24"/>
                <w:szCs w:val="24"/>
              </w:rPr>
              <w:t>Повышение интереса детей к работе с книгой и дополнительное развитие их познавательных и речевых умений на материале любимых сказок.</w:t>
            </w:r>
          </w:p>
        </w:tc>
      </w:tr>
      <w:tr w:rsidR="00DF48C0" w:rsidRPr="00D06976" w:rsidTr="00DF48C0">
        <w:tc>
          <w:tcPr>
            <w:tcW w:w="1135" w:type="dxa"/>
            <w:vMerge/>
          </w:tcPr>
          <w:p w:rsidR="00DF48C0" w:rsidRPr="00D06976" w:rsidRDefault="00DF48C0" w:rsidP="00F13BEF">
            <w:pPr>
              <w:pStyle w:val="a4"/>
              <w:jc w:val="both"/>
              <w:rPr>
                <w:rFonts w:cs="Calibri"/>
                <w:sz w:val="24"/>
                <w:szCs w:val="24"/>
              </w:rPr>
            </w:pPr>
          </w:p>
        </w:tc>
        <w:tc>
          <w:tcPr>
            <w:tcW w:w="1842" w:type="dxa"/>
          </w:tcPr>
          <w:p w:rsidR="00DF48C0" w:rsidRPr="00D06976" w:rsidRDefault="00DF48C0" w:rsidP="00F13BEF">
            <w:pPr>
              <w:pStyle w:val="a4"/>
              <w:jc w:val="both"/>
              <w:rPr>
                <w:rFonts w:cs="Calibri"/>
                <w:sz w:val="24"/>
                <w:szCs w:val="24"/>
              </w:rPr>
            </w:pPr>
            <w:r w:rsidRPr="00D06976">
              <w:rPr>
                <w:rFonts w:cs="Calibri"/>
                <w:sz w:val="24"/>
                <w:szCs w:val="24"/>
              </w:rPr>
              <w:t>Задачи</w:t>
            </w:r>
          </w:p>
        </w:tc>
        <w:tc>
          <w:tcPr>
            <w:tcW w:w="3828" w:type="dxa"/>
          </w:tcPr>
          <w:p w:rsidR="00DF48C0" w:rsidRPr="00D06976" w:rsidRDefault="00DF48C0" w:rsidP="001C191C">
            <w:pPr>
              <w:pStyle w:val="a4"/>
              <w:rPr>
                <w:rFonts w:cs="Calibri"/>
                <w:sz w:val="24"/>
                <w:szCs w:val="24"/>
              </w:rPr>
            </w:pPr>
            <w:r w:rsidRPr="00D06976">
              <w:rPr>
                <w:rFonts w:cs="Calibri"/>
                <w:sz w:val="24"/>
                <w:szCs w:val="24"/>
              </w:rPr>
              <w:t>- формировать чувство удовлетворения от возможности показать свои знания;</w:t>
            </w:r>
          </w:p>
          <w:p w:rsidR="00DF48C0" w:rsidRPr="00D06976" w:rsidRDefault="00DF48C0" w:rsidP="001C191C">
            <w:pPr>
              <w:pStyle w:val="a4"/>
              <w:rPr>
                <w:rFonts w:cs="Calibri"/>
                <w:sz w:val="24"/>
                <w:szCs w:val="24"/>
              </w:rPr>
            </w:pPr>
            <w:r w:rsidRPr="00D06976">
              <w:rPr>
                <w:rFonts w:cs="Calibri"/>
                <w:sz w:val="24"/>
                <w:szCs w:val="24"/>
              </w:rPr>
              <w:t>-вызывать  познавательную активность;</w:t>
            </w:r>
          </w:p>
          <w:p w:rsidR="00DF48C0" w:rsidRPr="00D06976" w:rsidRDefault="00DF48C0" w:rsidP="001C191C">
            <w:pPr>
              <w:pStyle w:val="a4"/>
              <w:rPr>
                <w:rFonts w:cs="Calibri"/>
                <w:sz w:val="24"/>
                <w:szCs w:val="24"/>
              </w:rPr>
            </w:pPr>
            <w:r w:rsidRPr="00D06976">
              <w:rPr>
                <w:rFonts w:cs="Calibri"/>
                <w:sz w:val="24"/>
                <w:szCs w:val="24"/>
              </w:rPr>
              <w:t>-воспитывать художественно-эстетический вкус;</w:t>
            </w:r>
          </w:p>
          <w:p w:rsidR="00DF48C0" w:rsidRPr="00D06976" w:rsidRDefault="00DF48C0" w:rsidP="001C191C">
            <w:pPr>
              <w:pStyle w:val="a4"/>
              <w:rPr>
                <w:rFonts w:cs="Calibri"/>
                <w:sz w:val="24"/>
                <w:szCs w:val="24"/>
              </w:rPr>
            </w:pPr>
            <w:r w:rsidRPr="00D06976">
              <w:rPr>
                <w:rFonts w:cs="Calibri"/>
                <w:sz w:val="24"/>
                <w:szCs w:val="24"/>
              </w:rPr>
              <w:t xml:space="preserve">-формировать чувство </w:t>
            </w:r>
            <w:proofErr w:type="gramStart"/>
            <w:r w:rsidRPr="00D06976">
              <w:rPr>
                <w:rFonts w:cs="Calibri"/>
                <w:sz w:val="24"/>
                <w:szCs w:val="24"/>
              </w:rPr>
              <w:t>прекрасного</w:t>
            </w:r>
            <w:proofErr w:type="gramEnd"/>
            <w:r w:rsidRPr="00D06976">
              <w:rPr>
                <w:rFonts w:cs="Calibri"/>
                <w:sz w:val="24"/>
                <w:szCs w:val="24"/>
              </w:rPr>
              <w:t>, любовь к природе;</w:t>
            </w:r>
          </w:p>
          <w:p w:rsidR="00DF48C0" w:rsidRPr="00D06976" w:rsidRDefault="00DF48C0" w:rsidP="001C191C">
            <w:pPr>
              <w:pStyle w:val="a4"/>
              <w:rPr>
                <w:rFonts w:cs="Calibri"/>
                <w:sz w:val="24"/>
                <w:szCs w:val="24"/>
              </w:rPr>
            </w:pPr>
            <w:r w:rsidRPr="00D06976">
              <w:rPr>
                <w:rFonts w:cs="Calibri"/>
                <w:sz w:val="24"/>
                <w:szCs w:val="24"/>
              </w:rPr>
              <w:t>-создавать условия для реализации творческих способностей и проявления коммуникативных навыков;</w:t>
            </w:r>
          </w:p>
          <w:p w:rsidR="00DF48C0" w:rsidRPr="00D06976" w:rsidRDefault="00DF48C0" w:rsidP="001C191C">
            <w:pPr>
              <w:pStyle w:val="a4"/>
              <w:rPr>
                <w:rFonts w:cs="Calibri"/>
                <w:sz w:val="24"/>
                <w:szCs w:val="24"/>
              </w:rPr>
            </w:pPr>
            <w:r w:rsidRPr="00D06976">
              <w:rPr>
                <w:rFonts w:cs="Calibri"/>
                <w:sz w:val="24"/>
                <w:szCs w:val="24"/>
              </w:rPr>
              <w:t>-вовлекать в игровую деятельность;</w:t>
            </w:r>
          </w:p>
          <w:p w:rsidR="00DF48C0" w:rsidRPr="00D06976" w:rsidRDefault="00DF48C0" w:rsidP="001C191C">
            <w:pPr>
              <w:pStyle w:val="a4"/>
              <w:rPr>
                <w:rFonts w:cs="Calibri"/>
                <w:sz w:val="24"/>
                <w:szCs w:val="24"/>
              </w:rPr>
            </w:pPr>
            <w:r w:rsidRPr="00D06976">
              <w:rPr>
                <w:rFonts w:cs="Calibri"/>
                <w:sz w:val="24"/>
                <w:szCs w:val="24"/>
              </w:rPr>
              <w:t xml:space="preserve">-обогащать двигательный опыт разнообразными видами физических упражнений и </w:t>
            </w:r>
            <w:r w:rsidRPr="00D06976">
              <w:rPr>
                <w:rFonts w:cs="Calibri"/>
                <w:sz w:val="24"/>
                <w:szCs w:val="24"/>
              </w:rPr>
              <w:lastRenderedPageBreak/>
              <w:t>подвижных игр;</w:t>
            </w:r>
          </w:p>
        </w:tc>
        <w:tc>
          <w:tcPr>
            <w:tcW w:w="3827" w:type="dxa"/>
          </w:tcPr>
          <w:p w:rsidR="00DF48C0" w:rsidRPr="00D06976" w:rsidRDefault="00DF48C0" w:rsidP="001C191C">
            <w:pPr>
              <w:pStyle w:val="a4"/>
              <w:rPr>
                <w:rFonts w:cs="Calibri"/>
                <w:sz w:val="24"/>
                <w:szCs w:val="24"/>
              </w:rPr>
            </w:pPr>
            <w:r w:rsidRPr="00D06976">
              <w:rPr>
                <w:rFonts w:cs="Calibri"/>
                <w:sz w:val="24"/>
                <w:szCs w:val="24"/>
              </w:rPr>
              <w:lastRenderedPageBreak/>
              <w:t>-формировать деятельное и творческое отношение к традициям  своего народа;</w:t>
            </w:r>
          </w:p>
          <w:p w:rsidR="00DF48C0" w:rsidRPr="00D06976" w:rsidRDefault="00DF48C0" w:rsidP="001C191C">
            <w:pPr>
              <w:pStyle w:val="a4"/>
              <w:rPr>
                <w:rFonts w:cs="Calibri"/>
                <w:sz w:val="24"/>
                <w:szCs w:val="24"/>
              </w:rPr>
            </w:pPr>
            <w:r w:rsidRPr="00D06976">
              <w:rPr>
                <w:rFonts w:cs="Calibri"/>
                <w:sz w:val="24"/>
                <w:szCs w:val="24"/>
              </w:rPr>
              <w:t>- формировать  представление о природе родного края, ее значении в жизни человека;</w:t>
            </w:r>
          </w:p>
          <w:p w:rsidR="00DF48C0" w:rsidRPr="00D06976" w:rsidRDefault="00DF48C0" w:rsidP="001C191C">
            <w:pPr>
              <w:pStyle w:val="a4"/>
              <w:rPr>
                <w:rFonts w:cs="Calibri"/>
                <w:sz w:val="24"/>
                <w:szCs w:val="24"/>
              </w:rPr>
            </w:pPr>
            <w:r w:rsidRPr="00D06976">
              <w:rPr>
                <w:rFonts w:cs="Calibri"/>
                <w:sz w:val="24"/>
                <w:szCs w:val="24"/>
              </w:rPr>
              <w:t>- формировать представлений о детском садике как  о социально-значимом объекте;</w:t>
            </w:r>
          </w:p>
          <w:p w:rsidR="00DF48C0" w:rsidRPr="00D06976" w:rsidRDefault="00DF48C0" w:rsidP="001C191C">
            <w:pPr>
              <w:pStyle w:val="a4"/>
              <w:rPr>
                <w:rFonts w:cs="Calibri"/>
                <w:sz w:val="24"/>
                <w:szCs w:val="24"/>
              </w:rPr>
            </w:pPr>
            <w:r w:rsidRPr="00D06976">
              <w:rPr>
                <w:rFonts w:cs="Calibri"/>
                <w:sz w:val="24"/>
                <w:szCs w:val="24"/>
              </w:rPr>
              <w:t>- формировать представления о родном городе</w:t>
            </w:r>
            <w:r w:rsidR="001C191C">
              <w:rPr>
                <w:rFonts w:cs="Calibri"/>
                <w:sz w:val="24"/>
                <w:szCs w:val="24"/>
              </w:rPr>
              <w:t>;</w:t>
            </w:r>
            <w:r w:rsidRPr="00D06976">
              <w:rPr>
                <w:rFonts w:cs="Calibri"/>
                <w:sz w:val="24"/>
                <w:szCs w:val="24"/>
              </w:rPr>
              <w:t xml:space="preserve"> чувства  восхищения за свой город, за его красоту, его достопримечательности;</w:t>
            </w:r>
          </w:p>
          <w:p w:rsidR="00DF48C0" w:rsidRPr="00D06976" w:rsidRDefault="00DF48C0" w:rsidP="001C191C">
            <w:pPr>
              <w:pStyle w:val="a4"/>
              <w:rPr>
                <w:rFonts w:cs="Calibri"/>
                <w:sz w:val="24"/>
                <w:szCs w:val="24"/>
              </w:rPr>
            </w:pPr>
            <w:r w:rsidRPr="00D06976">
              <w:rPr>
                <w:rFonts w:cs="Calibri"/>
                <w:sz w:val="24"/>
                <w:szCs w:val="24"/>
              </w:rPr>
              <w:t>- способствовать развитию у детей представлений о принадлежности к русской культуре, традициям русского народа;</w:t>
            </w:r>
          </w:p>
          <w:p w:rsidR="00DF48C0" w:rsidRPr="00D06976" w:rsidRDefault="00DF48C0" w:rsidP="001C191C">
            <w:pPr>
              <w:pStyle w:val="a4"/>
              <w:rPr>
                <w:rFonts w:cs="Calibri"/>
                <w:sz w:val="24"/>
                <w:szCs w:val="24"/>
              </w:rPr>
            </w:pPr>
            <w:r w:rsidRPr="00D06976">
              <w:rPr>
                <w:rFonts w:cs="Calibri"/>
                <w:sz w:val="24"/>
                <w:szCs w:val="24"/>
              </w:rPr>
              <w:lastRenderedPageBreak/>
              <w:t>- формировать представлений детей о возможности культурного времяпрепровождения, активного отдыха (организация активного  отдыха летом);</w:t>
            </w:r>
          </w:p>
          <w:p w:rsidR="00DF48C0" w:rsidRPr="00D06976" w:rsidRDefault="00DF48C0" w:rsidP="001C191C">
            <w:pPr>
              <w:pStyle w:val="a4"/>
              <w:rPr>
                <w:rFonts w:cs="Calibri"/>
                <w:sz w:val="24"/>
                <w:szCs w:val="24"/>
              </w:rPr>
            </w:pPr>
            <w:r w:rsidRPr="00D06976">
              <w:rPr>
                <w:rFonts w:cs="Calibri"/>
                <w:sz w:val="24"/>
                <w:szCs w:val="24"/>
              </w:rPr>
              <w:t>- способствовать развитию у детей представлений о защитниках  Родины</w:t>
            </w:r>
            <w:proofErr w:type="gramStart"/>
            <w:r w:rsidRPr="00D06976">
              <w:rPr>
                <w:rFonts w:cs="Calibri"/>
                <w:sz w:val="24"/>
                <w:szCs w:val="24"/>
              </w:rPr>
              <w:t xml:space="preserve"> ;</w:t>
            </w:r>
            <w:proofErr w:type="gramEnd"/>
          </w:p>
          <w:p w:rsidR="00DF48C0" w:rsidRPr="00D06976" w:rsidRDefault="00DF48C0" w:rsidP="001C191C">
            <w:pPr>
              <w:pStyle w:val="a4"/>
              <w:rPr>
                <w:rFonts w:cs="Calibri"/>
                <w:sz w:val="24"/>
                <w:szCs w:val="24"/>
              </w:rPr>
            </w:pPr>
            <w:r w:rsidRPr="00D06976">
              <w:rPr>
                <w:rFonts w:cs="Calibri"/>
                <w:sz w:val="24"/>
                <w:szCs w:val="24"/>
              </w:rPr>
              <w:t>- содействие приобщению дошкольников к истокам русской народной культуры;</w:t>
            </w:r>
          </w:p>
          <w:p w:rsidR="00DF48C0" w:rsidRPr="00D06976" w:rsidRDefault="00DF48C0" w:rsidP="001C191C">
            <w:pPr>
              <w:pStyle w:val="a4"/>
              <w:rPr>
                <w:rFonts w:cs="Calibri"/>
                <w:sz w:val="24"/>
                <w:szCs w:val="24"/>
              </w:rPr>
            </w:pPr>
            <w:r w:rsidRPr="00D06976">
              <w:rPr>
                <w:rFonts w:cs="Calibri"/>
                <w:sz w:val="24"/>
                <w:szCs w:val="24"/>
              </w:rPr>
              <w:t>-способствовать формированию позиции неравнодушного участника природоохранной деятельности через систематизацию представлений детей о флоре и фауне России;</w:t>
            </w:r>
          </w:p>
          <w:p w:rsidR="00DF48C0" w:rsidRPr="00D06976" w:rsidRDefault="00DF48C0" w:rsidP="001C191C">
            <w:pPr>
              <w:pStyle w:val="a4"/>
              <w:rPr>
                <w:rFonts w:cs="Calibri"/>
                <w:sz w:val="24"/>
                <w:szCs w:val="24"/>
              </w:rPr>
            </w:pPr>
          </w:p>
          <w:p w:rsidR="00DF48C0" w:rsidRPr="00D06976" w:rsidRDefault="00DF48C0" w:rsidP="001C191C">
            <w:pPr>
              <w:pStyle w:val="a4"/>
              <w:rPr>
                <w:rFonts w:cs="Calibri"/>
                <w:sz w:val="24"/>
                <w:szCs w:val="24"/>
              </w:rPr>
            </w:pPr>
          </w:p>
        </w:tc>
        <w:tc>
          <w:tcPr>
            <w:tcW w:w="2410" w:type="dxa"/>
          </w:tcPr>
          <w:p w:rsidR="00DF48C0" w:rsidRPr="00D06976" w:rsidRDefault="00DF48C0" w:rsidP="001C191C">
            <w:pPr>
              <w:pStyle w:val="a4"/>
              <w:rPr>
                <w:rFonts w:cs="Calibri"/>
                <w:sz w:val="24"/>
                <w:szCs w:val="24"/>
              </w:rPr>
            </w:pPr>
            <w:r w:rsidRPr="00D06976">
              <w:rPr>
                <w:rFonts w:cs="Calibri"/>
                <w:sz w:val="24"/>
                <w:szCs w:val="24"/>
              </w:rPr>
              <w:lastRenderedPageBreak/>
              <w:t>- приобщить детей  к здоровому образу жизни.</w:t>
            </w:r>
          </w:p>
          <w:p w:rsidR="00DF48C0" w:rsidRPr="00D06976" w:rsidRDefault="00DF48C0" w:rsidP="001C191C">
            <w:pPr>
              <w:pStyle w:val="a4"/>
              <w:rPr>
                <w:rFonts w:cs="Calibri"/>
                <w:sz w:val="24"/>
                <w:szCs w:val="24"/>
              </w:rPr>
            </w:pPr>
            <w:r w:rsidRPr="00D06976">
              <w:rPr>
                <w:rFonts w:cs="Calibri"/>
                <w:sz w:val="24"/>
                <w:szCs w:val="24"/>
              </w:rPr>
              <w:t>-воспитывать у детей потребность быть здоровыми, не бояться лечиться.</w:t>
            </w:r>
          </w:p>
          <w:p w:rsidR="00DF48C0" w:rsidRPr="00D06976" w:rsidRDefault="00DF48C0" w:rsidP="001C191C">
            <w:pPr>
              <w:pStyle w:val="a4"/>
              <w:rPr>
                <w:rFonts w:cs="Calibri"/>
                <w:sz w:val="24"/>
                <w:szCs w:val="24"/>
              </w:rPr>
            </w:pPr>
            <w:r w:rsidRPr="00D06976">
              <w:rPr>
                <w:rFonts w:cs="Calibri"/>
                <w:sz w:val="24"/>
                <w:szCs w:val="24"/>
              </w:rPr>
              <w:t>- обеспечение доступности и вовлечение максимального количества детей и  родителей  в систематические занятия спортом;</w:t>
            </w:r>
          </w:p>
          <w:p w:rsidR="00DF48C0" w:rsidRPr="00D06976" w:rsidRDefault="00DF48C0" w:rsidP="001C191C">
            <w:pPr>
              <w:pStyle w:val="a4"/>
              <w:rPr>
                <w:rFonts w:cs="Calibri"/>
                <w:sz w:val="24"/>
                <w:szCs w:val="24"/>
              </w:rPr>
            </w:pPr>
            <w:r w:rsidRPr="00D06976">
              <w:rPr>
                <w:rFonts w:cs="Calibri"/>
                <w:sz w:val="24"/>
                <w:szCs w:val="24"/>
              </w:rPr>
              <w:t xml:space="preserve">-формировать потребность в ежедневной </w:t>
            </w:r>
            <w:r w:rsidRPr="00D06976">
              <w:rPr>
                <w:rFonts w:cs="Calibri"/>
                <w:sz w:val="24"/>
                <w:szCs w:val="24"/>
              </w:rPr>
              <w:lastRenderedPageBreak/>
              <w:t>двигательной активности; продолжить знакомить детей дошкольного возраста с доступными способами укрепления здоровья.</w:t>
            </w:r>
          </w:p>
          <w:p w:rsidR="00DF48C0" w:rsidRPr="00D06976" w:rsidRDefault="00DF48C0" w:rsidP="001C191C">
            <w:pPr>
              <w:pStyle w:val="a4"/>
              <w:rPr>
                <w:rFonts w:cs="Calibri"/>
                <w:sz w:val="24"/>
                <w:szCs w:val="24"/>
              </w:rPr>
            </w:pPr>
            <w:r w:rsidRPr="00D06976">
              <w:rPr>
                <w:rFonts w:cs="Calibri"/>
                <w:sz w:val="24"/>
                <w:szCs w:val="24"/>
              </w:rPr>
              <w:t>-помочь детям осознать, что здоровье является главной ценностью каждого человека и что он отвечает сам.</w:t>
            </w:r>
          </w:p>
          <w:p w:rsidR="00DF48C0" w:rsidRPr="00D06976" w:rsidRDefault="00DF48C0" w:rsidP="001C191C">
            <w:pPr>
              <w:pStyle w:val="a4"/>
              <w:rPr>
                <w:rFonts w:cs="Calibri"/>
                <w:sz w:val="24"/>
                <w:szCs w:val="24"/>
              </w:rPr>
            </w:pPr>
            <w:r w:rsidRPr="00D06976">
              <w:rPr>
                <w:rFonts w:cs="Calibri"/>
                <w:sz w:val="24"/>
                <w:szCs w:val="24"/>
              </w:rPr>
              <w:t>-формировать потребность в ежедневной двигательной активности; продолжить знакомить детей дошкольного возраста с доступными способами укрепления здоровья.</w:t>
            </w:r>
          </w:p>
          <w:p w:rsidR="00DF48C0" w:rsidRPr="00D06976" w:rsidRDefault="00DF48C0" w:rsidP="001C191C">
            <w:pPr>
              <w:pStyle w:val="a4"/>
              <w:rPr>
                <w:rFonts w:cs="Calibri"/>
                <w:sz w:val="24"/>
                <w:szCs w:val="24"/>
              </w:rPr>
            </w:pPr>
          </w:p>
        </w:tc>
        <w:tc>
          <w:tcPr>
            <w:tcW w:w="2692" w:type="dxa"/>
          </w:tcPr>
          <w:p w:rsidR="00DF48C0" w:rsidRPr="00D06976" w:rsidRDefault="00DF48C0" w:rsidP="001C191C">
            <w:pPr>
              <w:pStyle w:val="a4"/>
              <w:rPr>
                <w:rFonts w:cs="Calibri"/>
                <w:sz w:val="24"/>
                <w:szCs w:val="24"/>
              </w:rPr>
            </w:pPr>
            <w:r w:rsidRPr="00D06976">
              <w:rPr>
                <w:rFonts w:cs="Calibri"/>
                <w:sz w:val="24"/>
                <w:szCs w:val="24"/>
              </w:rPr>
              <w:lastRenderedPageBreak/>
              <w:t>-воспитывать у детей дошкольного возраста позиции активного читателя, интереса и уважения к книге как источнику культуры и информации;</w:t>
            </w:r>
          </w:p>
          <w:p w:rsidR="00DF48C0" w:rsidRPr="00D06976" w:rsidRDefault="00DF48C0" w:rsidP="001C191C">
            <w:pPr>
              <w:pStyle w:val="a4"/>
              <w:rPr>
                <w:rFonts w:cs="Calibri"/>
                <w:sz w:val="24"/>
                <w:szCs w:val="24"/>
              </w:rPr>
            </w:pPr>
            <w:r w:rsidRPr="00D06976">
              <w:rPr>
                <w:rFonts w:cs="Calibri"/>
                <w:sz w:val="24"/>
                <w:szCs w:val="24"/>
              </w:rPr>
              <w:t>-поддержание и развитие детской эмоциональности;</w:t>
            </w:r>
          </w:p>
          <w:p w:rsidR="00DF48C0" w:rsidRPr="00D06976" w:rsidRDefault="00DF48C0" w:rsidP="001C191C">
            <w:pPr>
              <w:pStyle w:val="a4"/>
              <w:rPr>
                <w:rFonts w:cs="Calibri"/>
                <w:sz w:val="24"/>
                <w:szCs w:val="24"/>
              </w:rPr>
            </w:pPr>
            <w:r w:rsidRPr="00D06976">
              <w:rPr>
                <w:rFonts w:cs="Calibri"/>
                <w:sz w:val="24"/>
                <w:szCs w:val="24"/>
              </w:rPr>
              <w:t>- активизация речевого и мыслительного творчества детей;</w:t>
            </w:r>
          </w:p>
          <w:p w:rsidR="00DF48C0" w:rsidRPr="00D06976" w:rsidRDefault="00DF48C0" w:rsidP="001C191C">
            <w:pPr>
              <w:pStyle w:val="a4"/>
              <w:rPr>
                <w:rFonts w:cs="Calibri"/>
                <w:sz w:val="24"/>
                <w:szCs w:val="24"/>
              </w:rPr>
            </w:pPr>
            <w:r w:rsidRPr="00D06976">
              <w:rPr>
                <w:rFonts w:cs="Calibri"/>
                <w:sz w:val="24"/>
                <w:szCs w:val="24"/>
              </w:rPr>
              <w:t>- развитие памяти, внимания, основных познавательных и речевых умений дошкольников;</w:t>
            </w:r>
          </w:p>
          <w:p w:rsidR="00DF48C0" w:rsidRPr="00D06976" w:rsidRDefault="00DF48C0" w:rsidP="001C191C">
            <w:pPr>
              <w:pStyle w:val="a4"/>
              <w:rPr>
                <w:rFonts w:cs="Calibri"/>
                <w:sz w:val="24"/>
                <w:szCs w:val="24"/>
              </w:rPr>
            </w:pPr>
            <w:r w:rsidRPr="00D06976">
              <w:rPr>
                <w:rFonts w:cs="Calibri"/>
                <w:sz w:val="24"/>
                <w:szCs w:val="24"/>
              </w:rPr>
              <w:lastRenderedPageBreak/>
              <w:t>-создавать условия для развития творческой активности детей в театральной деятельности;</w:t>
            </w:r>
          </w:p>
          <w:p w:rsidR="00DF48C0" w:rsidRPr="00D06976" w:rsidRDefault="00DF48C0" w:rsidP="001C191C">
            <w:pPr>
              <w:pStyle w:val="a4"/>
              <w:rPr>
                <w:rFonts w:cs="Calibri"/>
                <w:sz w:val="24"/>
                <w:szCs w:val="24"/>
              </w:rPr>
            </w:pPr>
            <w:r w:rsidRPr="00D06976">
              <w:rPr>
                <w:rFonts w:cs="Calibri"/>
                <w:sz w:val="24"/>
                <w:szCs w:val="24"/>
              </w:rPr>
              <w:t>-приобщать детей к театральной культуре;</w:t>
            </w:r>
          </w:p>
          <w:p w:rsidR="00DF48C0" w:rsidRPr="00D06976" w:rsidRDefault="00DF48C0" w:rsidP="001C191C">
            <w:pPr>
              <w:pStyle w:val="a4"/>
              <w:rPr>
                <w:rFonts w:cs="Calibri"/>
                <w:sz w:val="24"/>
                <w:szCs w:val="24"/>
              </w:rPr>
            </w:pPr>
            <w:r w:rsidRPr="00D06976">
              <w:rPr>
                <w:rFonts w:cs="Calibri"/>
                <w:sz w:val="24"/>
                <w:szCs w:val="24"/>
              </w:rPr>
              <w:t>- воспитывать патриотические чувства;</w:t>
            </w:r>
          </w:p>
          <w:p w:rsidR="00DF48C0" w:rsidRPr="00D06976" w:rsidRDefault="00DF48C0" w:rsidP="001C191C">
            <w:pPr>
              <w:pStyle w:val="a4"/>
              <w:rPr>
                <w:rFonts w:cs="Calibri"/>
                <w:sz w:val="24"/>
                <w:szCs w:val="24"/>
              </w:rPr>
            </w:pPr>
            <w:r w:rsidRPr="00D06976">
              <w:rPr>
                <w:rFonts w:cs="Calibri"/>
                <w:sz w:val="24"/>
                <w:szCs w:val="24"/>
              </w:rPr>
              <w:t>-продолжать знакомить детей с условиями быта и жизни людей;</w:t>
            </w:r>
          </w:p>
          <w:p w:rsidR="00DF48C0" w:rsidRPr="00D06976" w:rsidRDefault="00DF48C0" w:rsidP="001C191C">
            <w:pPr>
              <w:pStyle w:val="a4"/>
              <w:rPr>
                <w:rFonts w:cs="Calibri"/>
                <w:sz w:val="24"/>
                <w:szCs w:val="24"/>
              </w:rPr>
            </w:pPr>
            <w:r w:rsidRPr="00D06976">
              <w:rPr>
                <w:rFonts w:cs="Calibri"/>
                <w:sz w:val="24"/>
                <w:szCs w:val="24"/>
              </w:rPr>
              <w:t>-развивать коммуникативные способности детей, творческое мышление, фантазию;</w:t>
            </w:r>
          </w:p>
          <w:p w:rsidR="00DF48C0" w:rsidRPr="00D06976" w:rsidRDefault="00DF48C0" w:rsidP="001C191C">
            <w:pPr>
              <w:pStyle w:val="a4"/>
              <w:rPr>
                <w:rFonts w:cs="Calibri"/>
                <w:sz w:val="24"/>
                <w:szCs w:val="24"/>
              </w:rPr>
            </w:pPr>
            <w:r w:rsidRPr="00D06976">
              <w:rPr>
                <w:rFonts w:cs="Calibri"/>
                <w:sz w:val="24"/>
                <w:szCs w:val="24"/>
              </w:rPr>
              <w:t>-формировать дружеские взаимоотношения;</w:t>
            </w:r>
          </w:p>
          <w:p w:rsidR="00DF48C0" w:rsidRPr="00D06976" w:rsidRDefault="00DF48C0" w:rsidP="001C191C">
            <w:pPr>
              <w:pStyle w:val="a4"/>
              <w:rPr>
                <w:rFonts w:cs="Calibri"/>
                <w:sz w:val="24"/>
                <w:szCs w:val="24"/>
              </w:rPr>
            </w:pPr>
            <w:r w:rsidRPr="00D06976">
              <w:rPr>
                <w:rFonts w:cs="Calibri"/>
                <w:sz w:val="24"/>
                <w:szCs w:val="24"/>
              </w:rPr>
              <w:t>-совершенствовать умения детей передавать образы героев сказки;</w:t>
            </w:r>
          </w:p>
          <w:p w:rsidR="00DF48C0" w:rsidRPr="00D06976" w:rsidRDefault="00DF48C0" w:rsidP="001C191C">
            <w:pPr>
              <w:pStyle w:val="a4"/>
              <w:rPr>
                <w:rFonts w:cs="Calibri"/>
                <w:sz w:val="24"/>
                <w:szCs w:val="24"/>
              </w:rPr>
            </w:pPr>
            <w:r w:rsidRPr="00D06976">
              <w:rPr>
                <w:rFonts w:cs="Calibri"/>
                <w:sz w:val="24"/>
                <w:szCs w:val="24"/>
              </w:rPr>
              <w:t>-развивать художественно-творческие способности детей;</w:t>
            </w:r>
          </w:p>
          <w:p w:rsidR="00DF48C0" w:rsidRPr="00D06976" w:rsidRDefault="00DF48C0" w:rsidP="001C191C">
            <w:pPr>
              <w:pStyle w:val="a4"/>
              <w:rPr>
                <w:rFonts w:cs="Calibri"/>
                <w:sz w:val="24"/>
                <w:szCs w:val="24"/>
              </w:rPr>
            </w:pPr>
            <w:r w:rsidRPr="00D06976">
              <w:rPr>
                <w:rFonts w:cs="Calibri"/>
                <w:sz w:val="24"/>
                <w:szCs w:val="24"/>
              </w:rPr>
              <w:t xml:space="preserve">-развивать умения детей в продуктивной </w:t>
            </w:r>
            <w:proofErr w:type="spellStart"/>
            <w:r w:rsidRPr="00D06976">
              <w:rPr>
                <w:rFonts w:cs="Calibri"/>
                <w:sz w:val="24"/>
                <w:szCs w:val="24"/>
              </w:rPr>
              <w:t>деятельности</w:t>
            </w:r>
            <w:proofErr w:type="gramStart"/>
            <w:r w:rsidRPr="00D06976">
              <w:rPr>
                <w:rFonts w:cs="Calibri"/>
                <w:sz w:val="24"/>
                <w:szCs w:val="24"/>
              </w:rPr>
              <w:t>,п</w:t>
            </w:r>
            <w:proofErr w:type="gramEnd"/>
            <w:r w:rsidRPr="00D06976">
              <w:rPr>
                <w:rFonts w:cs="Calibri"/>
                <w:sz w:val="24"/>
                <w:szCs w:val="24"/>
              </w:rPr>
              <w:t>ередавать</w:t>
            </w:r>
            <w:proofErr w:type="spellEnd"/>
            <w:r w:rsidRPr="00D06976">
              <w:rPr>
                <w:rFonts w:cs="Calibri"/>
                <w:sz w:val="24"/>
                <w:szCs w:val="24"/>
              </w:rPr>
              <w:t xml:space="preserve"> различные эмоциональные состояния </w:t>
            </w:r>
          </w:p>
        </w:tc>
      </w:tr>
      <w:tr w:rsidR="00DF48C0" w:rsidRPr="00D06976" w:rsidTr="00DF48C0">
        <w:tc>
          <w:tcPr>
            <w:tcW w:w="1135" w:type="dxa"/>
            <w:vMerge/>
          </w:tcPr>
          <w:p w:rsidR="00DF48C0" w:rsidRPr="00D06976" w:rsidRDefault="00DF48C0" w:rsidP="00F13BEF">
            <w:pPr>
              <w:pStyle w:val="a4"/>
              <w:jc w:val="both"/>
              <w:rPr>
                <w:rFonts w:cs="Calibri"/>
                <w:sz w:val="24"/>
                <w:szCs w:val="24"/>
              </w:rPr>
            </w:pPr>
          </w:p>
        </w:tc>
        <w:tc>
          <w:tcPr>
            <w:tcW w:w="1842" w:type="dxa"/>
          </w:tcPr>
          <w:p w:rsidR="00DF48C0" w:rsidRPr="00D06976" w:rsidRDefault="00DF48C0" w:rsidP="00F13BEF">
            <w:pPr>
              <w:pStyle w:val="a4"/>
              <w:jc w:val="both"/>
              <w:rPr>
                <w:rFonts w:cs="Calibri"/>
                <w:sz w:val="24"/>
                <w:szCs w:val="24"/>
              </w:rPr>
            </w:pPr>
            <w:r w:rsidRPr="00D06976">
              <w:rPr>
                <w:rFonts w:cs="Calibri"/>
                <w:sz w:val="24"/>
                <w:szCs w:val="24"/>
              </w:rPr>
              <w:t>Развивающая</w:t>
            </w:r>
          </w:p>
          <w:p w:rsidR="00DF48C0" w:rsidRPr="00D06976" w:rsidRDefault="00DF48C0" w:rsidP="00F13BEF">
            <w:pPr>
              <w:pStyle w:val="a4"/>
              <w:jc w:val="both"/>
              <w:rPr>
                <w:rFonts w:cs="Calibri"/>
                <w:sz w:val="24"/>
                <w:szCs w:val="24"/>
              </w:rPr>
            </w:pPr>
            <w:r w:rsidRPr="00D06976">
              <w:rPr>
                <w:rFonts w:cs="Calibri"/>
                <w:sz w:val="24"/>
                <w:szCs w:val="24"/>
              </w:rPr>
              <w:t>среда</w:t>
            </w:r>
          </w:p>
        </w:tc>
        <w:tc>
          <w:tcPr>
            <w:tcW w:w="3828" w:type="dxa"/>
          </w:tcPr>
          <w:p w:rsidR="00DF48C0" w:rsidRPr="00D06976" w:rsidRDefault="00DF48C0" w:rsidP="001C191C">
            <w:pPr>
              <w:pStyle w:val="a4"/>
              <w:rPr>
                <w:rFonts w:cs="Calibri"/>
                <w:sz w:val="24"/>
                <w:szCs w:val="24"/>
              </w:rPr>
            </w:pPr>
            <w:r w:rsidRPr="00D06976">
              <w:rPr>
                <w:rFonts w:cs="Calibri"/>
                <w:sz w:val="24"/>
                <w:szCs w:val="24"/>
              </w:rPr>
              <w:t>Оборудование и материалы для проведения развлечений, досугов на свежем воздухе</w:t>
            </w:r>
            <w:proofErr w:type="gramStart"/>
            <w:r w:rsidRPr="00D06976">
              <w:rPr>
                <w:rFonts w:cs="Calibri"/>
                <w:sz w:val="24"/>
                <w:szCs w:val="24"/>
              </w:rPr>
              <w:t>,;</w:t>
            </w:r>
            <w:proofErr w:type="gramEnd"/>
          </w:p>
          <w:p w:rsidR="00DF48C0" w:rsidRPr="00D06976" w:rsidRDefault="00DF48C0" w:rsidP="001C191C">
            <w:pPr>
              <w:pStyle w:val="a4"/>
              <w:rPr>
                <w:rFonts w:cs="Calibri"/>
                <w:sz w:val="24"/>
                <w:szCs w:val="24"/>
              </w:rPr>
            </w:pPr>
            <w:r w:rsidRPr="00D06976">
              <w:rPr>
                <w:rFonts w:cs="Calibri"/>
                <w:sz w:val="24"/>
                <w:szCs w:val="24"/>
              </w:rPr>
              <w:t xml:space="preserve">Материалы и оборудование для </w:t>
            </w:r>
            <w:proofErr w:type="spellStart"/>
            <w:r w:rsidRPr="00D06976">
              <w:rPr>
                <w:rFonts w:cs="Calibri"/>
                <w:sz w:val="24"/>
                <w:szCs w:val="24"/>
              </w:rPr>
              <w:t>изодеятельности</w:t>
            </w:r>
            <w:proofErr w:type="spellEnd"/>
            <w:r w:rsidRPr="00D06976">
              <w:rPr>
                <w:rFonts w:cs="Calibri"/>
                <w:sz w:val="24"/>
                <w:szCs w:val="24"/>
              </w:rPr>
              <w:t xml:space="preserve"> (мольберт, бумага, краски, кисти, мелки),</w:t>
            </w:r>
          </w:p>
          <w:p w:rsidR="00DF48C0" w:rsidRPr="00D06976" w:rsidRDefault="00DF48C0" w:rsidP="001C191C">
            <w:pPr>
              <w:pStyle w:val="a4"/>
              <w:rPr>
                <w:rFonts w:cs="Calibri"/>
                <w:sz w:val="24"/>
                <w:szCs w:val="24"/>
              </w:rPr>
            </w:pPr>
            <w:r w:rsidRPr="00D06976">
              <w:rPr>
                <w:rFonts w:cs="Calibri"/>
                <w:sz w:val="24"/>
                <w:szCs w:val="24"/>
              </w:rPr>
              <w:t>Атрибуты для проведения подвижных</w:t>
            </w:r>
            <w:proofErr w:type="gramStart"/>
            <w:r w:rsidRPr="00D06976">
              <w:rPr>
                <w:rFonts w:cs="Calibri"/>
                <w:sz w:val="24"/>
                <w:szCs w:val="24"/>
              </w:rPr>
              <w:t xml:space="preserve"> ,</w:t>
            </w:r>
            <w:proofErr w:type="gramEnd"/>
            <w:r w:rsidRPr="00D06976">
              <w:rPr>
                <w:rFonts w:cs="Calibri"/>
                <w:sz w:val="24"/>
                <w:szCs w:val="24"/>
              </w:rPr>
              <w:t>театрализованных  игр;</w:t>
            </w:r>
          </w:p>
          <w:p w:rsidR="00DF48C0" w:rsidRPr="00D06976" w:rsidRDefault="00DF48C0" w:rsidP="001C191C">
            <w:pPr>
              <w:pStyle w:val="a4"/>
              <w:rPr>
                <w:rFonts w:cs="Calibri"/>
                <w:sz w:val="24"/>
                <w:szCs w:val="24"/>
              </w:rPr>
            </w:pPr>
            <w:r w:rsidRPr="00D06976">
              <w:rPr>
                <w:rFonts w:cs="Calibri"/>
                <w:sz w:val="24"/>
                <w:szCs w:val="24"/>
              </w:rPr>
              <w:t>Спортивный инвентарь.</w:t>
            </w:r>
          </w:p>
        </w:tc>
        <w:tc>
          <w:tcPr>
            <w:tcW w:w="3827" w:type="dxa"/>
          </w:tcPr>
          <w:p w:rsidR="00DF48C0" w:rsidRPr="00D06976" w:rsidRDefault="00DF48C0" w:rsidP="001C191C">
            <w:pPr>
              <w:pStyle w:val="a4"/>
              <w:rPr>
                <w:rFonts w:cs="Calibri"/>
                <w:sz w:val="24"/>
                <w:szCs w:val="24"/>
              </w:rPr>
            </w:pPr>
            <w:r w:rsidRPr="00D06976">
              <w:rPr>
                <w:rFonts w:cs="Calibri"/>
                <w:sz w:val="24"/>
                <w:szCs w:val="24"/>
              </w:rPr>
              <w:t>Фотоальбомы с фотографиями «Мой дом», «Магазин на моей улице», «Где я бывал?», «Где я отдыхал?».</w:t>
            </w:r>
          </w:p>
          <w:p w:rsidR="00DF48C0" w:rsidRPr="00D06976" w:rsidRDefault="00DF48C0" w:rsidP="001C191C">
            <w:pPr>
              <w:pStyle w:val="a4"/>
              <w:rPr>
                <w:rFonts w:cs="Calibri"/>
                <w:sz w:val="24"/>
                <w:szCs w:val="24"/>
              </w:rPr>
            </w:pPr>
            <w:r w:rsidRPr="00D06976">
              <w:rPr>
                <w:rFonts w:cs="Calibri"/>
                <w:sz w:val="24"/>
                <w:szCs w:val="24"/>
              </w:rPr>
              <w:t xml:space="preserve">Магнитные доски, </w:t>
            </w:r>
            <w:proofErr w:type="spellStart"/>
            <w:r w:rsidRPr="00D06976">
              <w:rPr>
                <w:rFonts w:cs="Calibri"/>
                <w:sz w:val="24"/>
                <w:szCs w:val="24"/>
              </w:rPr>
              <w:t>фланелеграф</w:t>
            </w:r>
            <w:proofErr w:type="spellEnd"/>
            <w:r w:rsidRPr="00D06976">
              <w:rPr>
                <w:rFonts w:cs="Calibri"/>
                <w:sz w:val="24"/>
                <w:szCs w:val="24"/>
              </w:rPr>
              <w:t>, разрезные кубики.</w:t>
            </w:r>
          </w:p>
          <w:p w:rsidR="00DF48C0" w:rsidRPr="00D06976" w:rsidRDefault="00DF48C0" w:rsidP="001C191C">
            <w:pPr>
              <w:pStyle w:val="a4"/>
              <w:rPr>
                <w:rFonts w:cs="Calibri"/>
                <w:sz w:val="24"/>
                <w:szCs w:val="24"/>
              </w:rPr>
            </w:pPr>
            <w:r w:rsidRPr="00D06976">
              <w:rPr>
                <w:rFonts w:cs="Calibri"/>
                <w:sz w:val="24"/>
                <w:szCs w:val="24"/>
              </w:rPr>
              <w:t>Предметы заместители зданий, фонтаны, фонари и т.д.</w:t>
            </w:r>
          </w:p>
          <w:p w:rsidR="00DF48C0" w:rsidRPr="00D06976" w:rsidRDefault="00DF48C0" w:rsidP="001C191C">
            <w:pPr>
              <w:pStyle w:val="a4"/>
              <w:rPr>
                <w:rFonts w:cs="Calibri"/>
                <w:sz w:val="24"/>
                <w:szCs w:val="24"/>
              </w:rPr>
            </w:pPr>
            <w:r w:rsidRPr="00D06976">
              <w:rPr>
                <w:rFonts w:cs="Calibri"/>
                <w:sz w:val="24"/>
                <w:szCs w:val="24"/>
              </w:rPr>
              <w:t>Фонотека «Звуки города»</w:t>
            </w:r>
          </w:p>
          <w:p w:rsidR="00DF48C0" w:rsidRPr="00D06976" w:rsidRDefault="00DF48C0" w:rsidP="001C191C">
            <w:pPr>
              <w:pStyle w:val="a4"/>
              <w:rPr>
                <w:rFonts w:cs="Calibri"/>
                <w:sz w:val="24"/>
                <w:szCs w:val="24"/>
              </w:rPr>
            </w:pPr>
            <w:r w:rsidRPr="00D06976">
              <w:rPr>
                <w:rFonts w:cs="Calibri"/>
                <w:sz w:val="24"/>
                <w:szCs w:val="24"/>
              </w:rPr>
              <w:t>Атрибуты к сюжетно-ролевым играм.</w:t>
            </w:r>
          </w:p>
          <w:p w:rsidR="00DF48C0" w:rsidRPr="00D06976" w:rsidRDefault="00DF48C0" w:rsidP="001C191C">
            <w:pPr>
              <w:pStyle w:val="a4"/>
              <w:rPr>
                <w:rFonts w:cs="Calibri"/>
                <w:sz w:val="24"/>
                <w:szCs w:val="24"/>
              </w:rPr>
            </w:pPr>
            <w:r w:rsidRPr="00D06976">
              <w:rPr>
                <w:rFonts w:cs="Calibri"/>
                <w:sz w:val="24"/>
                <w:szCs w:val="24"/>
              </w:rPr>
              <w:t xml:space="preserve">Альбомы «Виды транспорта», «Городские улицы» </w:t>
            </w:r>
          </w:p>
          <w:p w:rsidR="00DF48C0" w:rsidRPr="00D06976" w:rsidRDefault="00DF48C0" w:rsidP="001C191C">
            <w:pPr>
              <w:pStyle w:val="a4"/>
              <w:rPr>
                <w:rFonts w:cs="Calibri"/>
                <w:sz w:val="24"/>
                <w:szCs w:val="24"/>
              </w:rPr>
            </w:pPr>
            <w:r w:rsidRPr="00D06976">
              <w:rPr>
                <w:rFonts w:cs="Calibri"/>
                <w:sz w:val="24"/>
                <w:szCs w:val="24"/>
              </w:rPr>
              <w:t xml:space="preserve">Атрибуты для сюжетных игр, дидактические игры, теневой театр; атрибуты для театрализованной деятельности; </w:t>
            </w:r>
          </w:p>
          <w:p w:rsidR="00DF48C0" w:rsidRPr="00D06976" w:rsidRDefault="00DF48C0" w:rsidP="001C191C">
            <w:pPr>
              <w:pStyle w:val="a4"/>
              <w:rPr>
                <w:rFonts w:cs="Calibri"/>
                <w:sz w:val="24"/>
                <w:szCs w:val="24"/>
              </w:rPr>
            </w:pPr>
            <w:r w:rsidRPr="00D06976">
              <w:rPr>
                <w:rFonts w:cs="Calibri"/>
                <w:sz w:val="24"/>
                <w:szCs w:val="24"/>
              </w:rPr>
              <w:t>картины, картинки, фотографии, альбомы, открытки, коллекции;</w:t>
            </w:r>
          </w:p>
          <w:p w:rsidR="00DF48C0" w:rsidRPr="00D06976" w:rsidRDefault="00DF48C0" w:rsidP="001C191C">
            <w:pPr>
              <w:pStyle w:val="a4"/>
              <w:rPr>
                <w:rFonts w:cs="Calibri"/>
                <w:sz w:val="24"/>
                <w:szCs w:val="24"/>
              </w:rPr>
            </w:pPr>
            <w:r w:rsidRPr="00D06976">
              <w:rPr>
                <w:rFonts w:cs="Calibri"/>
                <w:sz w:val="24"/>
                <w:szCs w:val="24"/>
              </w:rPr>
              <w:t>материал для экспериментирования;</w:t>
            </w:r>
          </w:p>
          <w:p w:rsidR="00DF48C0" w:rsidRPr="00D06976" w:rsidRDefault="00DF48C0" w:rsidP="001C191C">
            <w:pPr>
              <w:pStyle w:val="a4"/>
              <w:rPr>
                <w:rFonts w:cs="Calibri"/>
                <w:sz w:val="24"/>
                <w:szCs w:val="24"/>
              </w:rPr>
            </w:pPr>
            <w:r w:rsidRPr="00D06976">
              <w:rPr>
                <w:rFonts w:cs="Calibri"/>
                <w:sz w:val="24"/>
                <w:szCs w:val="24"/>
              </w:rPr>
              <w:t>материал для изобразительной деятельности.</w:t>
            </w:r>
          </w:p>
          <w:p w:rsidR="00DF48C0" w:rsidRPr="00D06976" w:rsidRDefault="00DF48C0" w:rsidP="001C191C">
            <w:pPr>
              <w:pStyle w:val="a4"/>
              <w:rPr>
                <w:rFonts w:cs="Calibri"/>
                <w:sz w:val="24"/>
                <w:szCs w:val="24"/>
              </w:rPr>
            </w:pPr>
            <w:r w:rsidRPr="00D06976">
              <w:rPr>
                <w:rFonts w:cs="Calibri"/>
                <w:sz w:val="24"/>
                <w:szCs w:val="24"/>
              </w:rPr>
              <w:t>Материал и оборудование для спортивных упражнений, игр и развлечений.</w:t>
            </w:r>
          </w:p>
          <w:p w:rsidR="00DF48C0" w:rsidRPr="00D06976" w:rsidRDefault="00DF48C0" w:rsidP="001C191C">
            <w:pPr>
              <w:pStyle w:val="a4"/>
              <w:rPr>
                <w:rFonts w:cs="Calibri"/>
                <w:sz w:val="24"/>
                <w:szCs w:val="24"/>
              </w:rPr>
            </w:pPr>
            <w:r w:rsidRPr="00D06976">
              <w:rPr>
                <w:rFonts w:cs="Calibri"/>
                <w:sz w:val="24"/>
                <w:szCs w:val="24"/>
              </w:rPr>
              <w:t>Книги по теме.</w:t>
            </w:r>
          </w:p>
          <w:p w:rsidR="00DF48C0" w:rsidRPr="00D06976" w:rsidRDefault="00DF48C0" w:rsidP="001C191C">
            <w:pPr>
              <w:pStyle w:val="a4"/>
              <w:rPr>
                <w:rFonts w:cs="Calibri"/>
                <w:sz w:val="24"/>
                <w:szCs w:val="24"/>
              </w:rPr>
            </w:pPr>
            <w:r w:rsidRPr="00D06976">
              <w:rPr>
                <w:rFonts w:cs="Calibri"/>
                <w:sz w:val="24"/>
                <w:szCs w:val="24"/>
              </w:rPr>
              <w:t>Материал для художественно – творческой деятельности.</w:t>
            </w:r>
          </w:p>
          <w:p w:rsidR="00DF48C0" w:rsidRPr="00D06976" w:rsidRDefault="00DF48C0" w:rsidP="001C191C">
            <w:pPr>
              <w:pStyle w:val="a4"/>
              <w:rPr>
                <w:rFonts w:cs="Calibri"/>
                <w:sz w:val="24"/>
                <w:szCs w:val="24"/>
              </w:rPr>
            </w:pPr>
            <w:r w:rsidRPr="00D06976">
              <w:rPr>
                <w:rFonts w:cs="Calibri"/>
                <w:sz w:val="24"/>
                <w:szCs w:val="24"/>
              </w:rPr>
              <w:t>картины, иллюстрации природных объектов;</w:t>
            </w:r>
          </w:p>
        </w:tc>
        <w:tc>
          <w:tcPr>
            <w:tcW w:w="2410" w:type="dxa"/>
          </w:tcPr>
          <w:p w:rsidR="00DF48C0" w:rsidRPr="00D06976" w:rsidRDefault="00DF48C0" w:rsidP="001C191C">
            <w:pPr>
              <w:pStyle w:val="a4"/>
              <w:rPr>
                <w:rFonts w:cs="Calibri"/>
                <w:sz w:val="24"/>
                <w:szCs w:val="24"/>
              </w:rPr>
            </w:pPr>
            <w:r w:rsidRPr="00D06976">
              <w:rPr>
                <w:rFonts w:cs="Calibri"/>
                <w:sz w:val="24"/>
                <w:szCs w:val="24"/>
              </w:rPr>
              <w:t xml:space="preserve">Картотека подвижных </w:t>
            </w:r>
            <w:proofErr w:type="spellStart"/>
            <w:r w:rsidRPr="00D06976">
              <w:rPr>
                <w:rFonts w:cs="Calibri"/>
                <w:sz w:val="24"/>
                <w:szCs w:val="24"/>
              </w:rPr>
              <w:t>игр</w:t>
            </w:r>
            <w:proofErr w:type="gramStart"/>
            <w:r w:rsidRPr="00D06976">
              <w:rPr>
                <w:rFonts w:cs="Calibri"/>
                <w:sz w:val="24"/>
                <w:szCs w:val="24"/>
              </w:rPr>
              <w:t>.а</w:t>
            </w:r>
            <w:proofErr w:type="gramEnd"/>
            <w:r w:rsidRPr="00D06976">
              <w:rPr>
                <w:rFonts w:cs="Calibri"/>
                <w:sz w:val="24"/>
                <w:szCs w:val="24"/>
              </w:rPr>
              <w:t>трибуты</w:t>
            </w:r>
            <w:proofErr w:type="spellEnd"/>
            <w:r w:rsidRPr="00D06976">
              <w:rPr>
                <w:rFonts w:cs="Calibri"/>
                <w:sz w:val="24"/>
                <w:szCs w:val="24"/>
              </w:rPr>
              <w:t xml:space="preserve"> для проведения подвижных ,сюжетно-ролевых </w:t>
            </w:r>
            <w:proofErr w:type="spellStart"/>
            <w:r w:rsidRPr="00D06976">
              <w:rPr>
                <w:rFonts w:cs="Calibri"/>
                <w:sz w:val="24"/>
                <w:szCs w:val="24"/>
              </w:rPr>
              <w:t>игр,дидактическиеигры,спортивныйинвентарь,настольные</w:t>
            </w:r>
            <w:proofErr w:type="spellEnd"/>
            <w:r w:rsidRPr="00D06976">
              <w:rPr>
                <w:rFonts w:cs="Calibri"/>
                <w:sz w:val="24"/>
                <w:szCs w:val="24"/>
              </w:rPr>
              <w:t xml:space="preserve"> игры о спорте, альбомы «Виды спорта»,фонотека для проведения гимнастик.</w:t>
            </w:r>
          </w:p>
          <w:p w:rsidR="00DF48C0" w:rsidRPr="00D06976" w:rsidRDefault="00DF48C0" w:rsidP="001C191C">
            <w:pPr>
              <w:pStyle w:val="a4"/>
              <w:rPr>
                <w:rFonts w:cs="Calibri"/>
                <w:sz w:val="24"/>
                <w:szCs w:val="24"/>
              </w:rPr>
            </w:pPr>
          </w:p>
        </w:tc>
        <w:tc>
          <w:tcPr>
            <w:tcW w:w="2692" w:type="dxa"/>
          </w:tcPr>
          <w:p w:rsidR="00DF48C0" w:rsidRPr="00D06976" w:rsidRDefault="00DF48C0" w:rsidP="001C191C">
            <w:pPr>
              <w:pStyle w:val="a4"/>
              <w:rPr>
                <w:rFonts w:cs="Calibri"/>
                <w:sz w:val="24"/>
                <w:szCs w:val="24"/>
              </w:rPr>
            </w:pPr>
            <w:r w:rsidRPr="00D06976">
              <w:rPr>
                <w:rFonts w:cs="Calibri"/>
                <w:sz w:val="24"/>
                <w:szCs w:val="24"/>
              </w:rPr>
              <w:t>Картотека театрализованных игр, подборка книг, журналов, иллюстраций</w:t>
            </w:r>
            <w:proofErr w:type="gramStart"/>
            <w:r w:rsidRPr="00D06976">
              <w:rPr>
                <w:rFonts w:cs="Calibri"/>
                <w:sz w:val="24"/>
                <w:szCs w:val="24"/>
              </w:rPr>
              <w:t xml:space="preserve"> .</w:t>
            </w:r>
            <w:proofErr w:type="gramEnd"/>
            <w:r w:rsidRPr="00D06976">
              <w:rPr>
                <w:rFonts w:cs="Calibri"/>
                <w:sz w:val="24"/>
                <w:szCs w:val="24"/>
              </w:rPr>
              <w:t>Оборудование и материалы для проведения театрализованных ,сюжетных игр.</w:t>
            </w:r>
          </w:p>
        </w:tc>
      </w:tr>
    </w:tbl>
    <w:p w:rsidR="00DF48C0" w:rsidRDefault="00DF48C0" w:rsidP="00F13BEF">
      <w:pPr>
        <w:pStyle w:val="a4"/>
        <w:jc w:val="both"/>
        <w:rPr>
          <w:rFonts w:cs="Calibri"/>
          <w:sz w:val="24"/>
          <w:szCs w:val="24"/>
        </w:rPr>
      </w:pPr>
    </w:p>
    <w:p w:rsidR="00DF48C0" w:rsidRPr="00D06976" w:rsidRDefault="00DF48C0" w:rsidP="00F13BEF">
      <w:pPr>
        <w:pStyle w:val="a4"/>
        <w:jc w:val="both"/>
        <w:rPr>
          <w:rFonts w:cs="Calibri"/>
          <w:sz w:val="24"/>
          <w:szCs w:val="24"/>
        </w:rPr>
      </w:pPr>
    </w:p>
    <w:p w:rsidR="00DF48C0" w:rsidRDefault="00DF48C0" w:rsidP="00F13BEF">
      <w:pPr>
        <w:pStyle w:val="a4"/>
        <w:ind w:hanging="426"/>
        <w:jc w:val="both"/>
        <w:rPr>
          <w:rFonts w:cs="Calibri"/>
          <w:sz w:val="24"/>
          <w:szCs w:val="24"/>
        </w:rPr>
      </w:pPr>
    </w:p>
    <w:p w:rsidR="00DF48C0" w:rsidRPr="00DF48C0" w:rsidRDefault="00DF48C0" w:rsidP="00F13BEF">
      <w:pPr>
        <w:pStyle w:val="a4"/>
        <w:jc w:val="both"/>
        <w:rPr>
          <w:rFonts w:cs="Calibri"/>
          <w:b/>
          <w:sz w:val="24"/>
          <w:szCs w:val="24"/>
        </w:rPr>
      </w:pPr>
    </w:p>
    <w:tbl>
      <w:tblPr>
        <w:tblW w:w="158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701"/>
        <w:gridCol w:w="3261"/>
        <w:gridCol w:w="3685"/>
        <w:gridCol w:w="3119"/>
        <w:gridCol w:w="2835"/>
      </w:tblGrid>
      <w:tr w:rsidR="00DF48C0" w:rsidRPr="00D06976" w:rsidTr="00875334">
        <w:tc>
          <w:tcPr>
            <w:tcW w:w="1276" w:type="dxa"/>
          </w:tcPr>
          <w:p w:rsidR="00DF48C0" w:rsidRPr="00D06976" w:rsidRDefault="00DF48C0" w:rsidP="00F13BEF">
            <w:pPr>
              <w:pStyle w:val="a4"/>
              <w:jc w:val="both"/>
              <w:rPr>
                <w:rFonts w:cs="Calibri"/>
                <w:sz w:val="24"/>
                <w:szCs w:val="24"/>
              </w:rPr>
            </w:pPr>
            <w:r w:rsidRPr="00D06976">
              <w:rPr>
                <w:rFonts w:cs="Calibri"/>
                <w:sz w:val="24"/>
                <w:szCs w:val="24"/>
              </w:rPr>
              <w:t>Возраст</w:t>
            </w:r>
          </w:p>
        </w:tc>
        <w:tc>
          <w:tcPr>
            <w:tcW w:w="1701" w:type="dxa"/>
          </w:tcPr>
          <w:p w:rsidR="00DF48C0" w:rsidRPr="00D06976" w:rsidRDefault="00DF48C0" w:rsidP="00F13BEF">
            <w:pPr>
              <w:pStyle w:val="a4"/>
              <w:jc w:val="both"/>
              <w:rPr>
                <w:rFonts w:cs="Calibri"/>
                <w:sz w:val="24"/>
                <w:szCs w:val="24"/>
              </w:rPr>
            </w:pPr>
            <w:r w:rsidRPr="00D06976">
              <w:rPr>
                <w:rFonts w:cs="Calibri"/>
                <w:sz w:val="24"/>
                <w:szCs w:val="24"/>
              </w:rPr>
              <w:t>Содержание</w:t>
            </w:r>
          </w:p>
        </w:tc>
        <w:tc>
          <w:tcPr>
            <w:tcW w:w="3261" w:type="dxa"/>
          </w:tcPr>
          <w:p w:rsidR="00DF48C0" w:rsidRPr="00D06976" w:rsidRDefault="00DF48C0" w:rsidP="00F13BEF">
            <w:pPr>
              <w:pStyle w:val="a4"/>
              <w:jc w:val="both"/>
              <w:rPr>
                <w:rFonts w:cs="Calibri"/>
                <w:sz w:val="24"/>
                <w:szCs w:val="24"/>
              </w:rPr>
            </w:pPr>
            <w:r w:rsidRPr="00D06976">
              <w:rPr>
                <w:rFonts w:cs="Calibri"/>
                <w:sz w:val="24"/>
                <w:szCs w:val="24"/>
                <w:lang w:val="en-US"/>
              </w:rPr>
              <w:t>I</w:t>
            </w:r>
            <w:r w:rsidRPr="00D06976">
              <w:rPr>
                <w:rFonts w:cs="Calibri"/>
                <w:sz w:val="24"/>
                <w:szCs w:val="24"/>
              </w:rPr>
              <w:t xml:space="preserve"> неделя </w:t>
            </w:r>
          </w:p>
          <w:p w:rsidR="00DF48C0" w:rsidRPr="00D06976" w:rsidRDefault="00DF48C0" w:rsidP="00F13BEF">
            <w:pPr>
              <w:pStyle w:val="a4"/>
              <w:jc w:val="both"/>
              <w:rPr>
                <w:rFonts w:cs="Calibri"/>
                <w:sz w:val="24"/>
                <w:szCs w:val="24"/>
              </w:rPr>
            </w:pPr>
            <w:r w:rsidRPr="00D06976">
              <w:rPr>
                <w:rFonts w:cs="Calibri"/>
                <w:sz w:val="24"/>
                <w:szCs w:val="24"/>
              </w:rPr>
              <w:t>месяца</w:t>
            </w:r>
          </w:p>
        </w:tc>
        <w:tc>
          <w:tcPr>
            <w:tcW w:w="3685" w:type="dxa"/>
          </w:tcPr>
          <w:p w:rsidR="00DF48C0" w:rsidRPr="00D06976" w:rsidRDefault="00DF48C0" w:rsidP="00F13BEF">
            <w:pPr>
              <w:pStyle w:val="a4"/>
              <w:jc w:val="both"/>
              <w:rPr>
                <w:rFonts w:cs="Calibri"/>
                <w:sz w:val="24"/>
                <w:szCs w:val="24"/>
              </w:rPr>
            </w:pPr>
            <w:r w:rsidRPr="00D06976">
              <w:rPr>
                <w:rFonts w:cs="Calibri"/>
                <w:sz w:val="24"/>
                <w:szCs w:val="24"/>
                <w:lang w:val="en-US"/>
              </w:rPr>
              <w:t>II</w:t>
            </w:r>
            <w:r w:rsidRPr="00D06976">
              <w:rPr>
                <w:rFonts w:cs="Calibri"/>
                <w:sz w:val="24"/>
                <w:szCs w:val="24"/>
              </w:rPr>
              <w:t xml:space="preserve"> неделя </w:t>
            </w:r>
          </w:p>
          <w:p w:rsidR="00DF48C0" w:rsidRPr="00D06976" w:rsidRDefault="00DF48C0" w:rsidP="00F13BEF">
            <w:pPr>
              <w:pStyle w:val="a4"/>
              <w:jc w:val="both"/>
              <w:rPr>
                <w:rFonts w:cs="Calibri"/>
                <w:sz w:val="24"/>
                <w:szCs w:val="24"/>
              </w:rPr>
            </w:pPr>
            <w:r w:rsidRPr="00D06976">
              <w:rPr>
                <w:rFonts w:cs="Calibri"/>
                <w:sz w:val="24"/>
                <w:szCs w:val="24"/>
              </w:rPr>
              <w:t>месяца</w:t>
            </w:r>
          </w:p>
        </w:tc>
        <w:tc>
          <w:tcPr>
            <w:tcW w:w="3119" w:type="dxa"/>
          </w:tcPr>
          <w:p w:rsidR="00DF48C0" w:rsidRPr="00D06976" w:rsidRDefault="00DF48C0" w:rsidP="00F13BEF">
            <w:pPr>
              <w:pStyle w:val="a4"/>
              <w:jc w:val="both"/>
              <w:rPr>
                <w:rFonts w:cs="Calibri"/>
                <w:sz w:val="24"/>
                <w:szCs w:val="24"/>
              </w:rPr>
            </w:pPr>
            <w:r w:rsidRPr="00D06976">
              <w:rPr>
                <w:rFonts w:cs="Calibri"/>
                <w:sz w:val="24"/>
                <w:szCs w:val="24"/>
                <w:lang w:val="en-US"/>
              </w:rPr>
              <w:t>III</w:t>
            </w:r>
            <w:r w:rsidRPr="00D06976">
              <w:rPr>
                <w:rFonts w:cs="Calibri"/>
                <w:sz w:val="24"/>
                <w:szCs w:val="24"/>
              </w:rPr>
              <w:t xml:space="preserve"> неделя</w:t>
            </w:r>
          </w:p>
          <w:p w:rsidR="00DF48C0" w:rsidRPr="00D06976" w:rsidRDefault="00DF48C0" w:rsidP="00F13BEF">
            <w:pPr>
              <w:pStyle w:val="a4"/>
              <w:jc w:val="both"/>
              <w:rPr>
                <w:rFonts w:cs="Calibri"/>
                <w:sz w:val="24"/>
                <w:szCs w:val="24"/>
              </w:rPr>
            </w:pPr>
            <w:r w:rsidRPr="00D06976">
              <w:rPr>
                <w:rFonts w:cs="Calibri"/>
                <w:sz w:val="24"/>
                <w:szCs w:val="24"/>
              </w:rPr>
              <w:t>Месяца</w:t>
            </w:r>
          </w:p>
        </w:tc>
        <w:tc>
          <w:tcPr>
            <w:tcW w:w="2835" w:type="dxa"/>
          </w:tcPr>
          <w:p w:rsidR="00DF48C0" w:rsidRPr="00D06976" w:rsidRDefault="00DF48C0" w:rsidP="00F13BEF">
            <w:pPr>
              <w:pStyle w:val="a4"/>
              <w:jc w:val="both"/>
              <w:rPr>
                <w:rFonts w:cs="Calibri"/>
                <w:sz w:val="24"/>
                <w:szCs w:val="24"/>
              </w:rPr>
            </w:pPr>
            <w:r w:rsidRPr="00D06976">
              <w:rPr>
                <w:rFonts w:cs="Calibri"/>
                <w:sz w:val="24"/>
                <w:szCs w:val="24"/>
                <w:lang w:val="en-US"/>
              </w:rPr>
              <w:t>IV</w:t>
            </w:r>
            <w:r w:rsidRPr="00D06976">
              <w:rPr>
                <w:rFonts w:cs="Calibri"/>
                <w:sz w:val="24"/>
                <w:szCs w:val="24"/>
              </w:rPr>
              <w:t xml:space="preserve"> неделя</w:t>
            </w:r>
          </w:p>
          <w:p w:rsidR="00DF48C0" w:rsidRPr="00D06976" w:rsidRDefault="00DF48C0" w:rsidP="00F13BEF">
            <w:pPr>
              <w:pStyle w:val="a4"/>
              <w:jc w:val="both"/>
              <w:rPr>
                <w:rFonts w:cs="Calibri"/>
                <w:sz w:val="24"/>
                <w:szCs w:val="24"/>
              </w:rPr>
            </w:pPr>
            <w:r w:rsidRPr="00D06976">
              <w:rPr>
                <w:rFonts w:cs="Calibri"/>
                <w:sz w:val="24"/>
                <w:szCs w:val="24"/>
              </w:rPr>
              <w:t>месяца</w:t>
            </w:r>
          </w:p>
        </w:tc>
      </w:tr>
      <w:tr w:rsidR="00DF48C0" w:rsidRPr="00D06976" w:rsidTr="00875334">
        <w:tc>
          <w:tcPr>
            <w:tcW w:w="1276" w:type="dxa"/>
            <w:vMerge w:val="restart"/>
            <w:textDirection w:val="btLr"/>
          </w:tcPr>
          <w:p w:rsidR="00DF48C0" w:rsidRPr="00D06976" w:rsidRDefault="00DF48C0" w:rsidP="00F13BEF">
            <w:pPr>
              <w:pStyle w:val="a4"/>
              <w:jc w:val="both"/>
              <w:rPr>
                <w:rFonts w:cs="Calibri"/>
                <w:sz w:val="24"/>
                <w:szCs w:val="24"/>
              </w:rPr>
            </w:pPr>
            <w:r>
              <w:rPr>
                <w:rFonts w:cs="Calibri"/>
                <w:sz w:val="24"/>
                <w:szCs w:val="24"/>
              </w:rPr>
              <w:t xml:space="preserve">Старший  </w:t>
            </w:r>
            <w:r w:rsidRPr="00D06976">
              <w:rPr>
                <w:rFonts w:cs="Calibri"/>
                <w:sz w:val="24"/>
                <w:szCs w:val="24"/>
              </w:rPr>
              <w:t xml:space="preserve"> дошкольный</w:t>
            </w:r>
          </w:p>
          <w:p w:rsidR="00DF48C0" w:rsidRPr="00D06976" w:rsidRDefault="00DF48C0" w:rsidP="00F13BEF">
            <w:pPr>
              <w:pStyle w:val="a4"/>
              <w:jc w:val="both"/>
              <w:rPr>
                <w:rFonts w:cs="Calibri"/>
                <w:sz w:val="24"/>
                <w:szCs w:val="24"/>
              </w:rPr>
            </w:pPr>
            <w:r w:rsidRPr="00D06976">
              <w:rPr>
                <w:rFonts w:cs="Calibri"/>
                <w:sz w:val="24"/>
                <w:szCs w:val="24"/>
              </w:rPr>
              <w:t xml:space="preserve">возраст </w:t>
            </w:r>
            <w:proofErr w:type="gramStart"/>
            <w:r w:rsidRPr="00D06976">
              <w:rPr>
                <w:rFonts w:cs="Calibri"/>
                <w:sz w:val="24"/>
                <w:szCs w:val="24"/>
              </w:rPr>
              <w:t xml:space="preserve">( </w:t>
            </w:r>
            <w:proofErr w:type="gramEnd"/>
            <w:r w:rsidRPr="00D06976">
              <w:rPr>
                <w:rFonts w:cs="Calibri"/>
                <w:sz w:val="24"/>
                <w:szCs w:val="24"/>
              </w:rPr>
              <w:t>5-7) лет</w:t>
            </w:r>
          </w:p>
        </w:tc>
        <w:tc>
          <w:tcPr>
            <w:tcW w:w="1701" w:type="dxa"/>
          </w:tcPr>
          <w:p w:rsidR="00DF48C0" w:rsidRPr="00D06976" w:rsidRDefault="00DF48C0" w:rsidP="00F13BEF">
            <w:pPr>
              <w:pStyle w:val="a4"/>
              <w:jc w:val="both"/>
              <w:rPr>
                <w:rFonts w:cs="Calibri"/>
                <w:sz w:val="24"/>
                <w:szCs w:val="24"/>
              </w:rPr>
            </w:pPr>
            <w:r w:rsidRPr="00D06976">
              <w:rPr>
                <w:rFonts w:cs="Calibri"/>
                <w:sz w:val="24"/>
                <w:szCs w:val="24"/>
              </w:rPr>
              <w:t>Тема</w:t>
            </w:r>
          </w:p>
        </w:tc>
        <w:tc>
          <w:tcPr>
            <w:tcW w:w="3261" w:type="dxa"/>
          </w:tcPr>
          <w:p w:rsidR="00DF48C0" w:rsidRPr="00D06976" w:rsidRDefault="00DF48C0" w:rsidP="00F13BEF">
            <w:pPr>
              <w:pStyle w:val="a4"/>
              <w:jc w:val="both"/>
              <w:rPr>
                <w:rFonts w:cs="Calibri"/>
                <w:i/>
                <w:sz w:val="24"/>
                <w:szCs w:val="24"/>
              </w:rPr>
            </w:pPr>
            <w:r w:rsidRPr="00D06976">
              <w:rPr>
                <w:rFonts w:cs="Calibri"/>
                <w:i/>
                <w:sz w:val="24"/>
                <w:szCs w:val="24"/>
              </w:rPr>
              <w:t>«Счастливое детство моё»</w:t>
            </w:r>
          </w:p>
        </w:tc>
        <w:tc>
          <w:tcPr>
            <w:tcW w:w="3685" w:type="dxa"/>
          </w:tcPr>
          <w:p w:rsidR="00DF48C0" w:rsidRPr="00D06976" w:rsidRDefault="00DF48C0" w:rsidP="00F13BEF">
            <w:pPr>
              <w:pStyle w:val="a4"/>
              <w:jc w:val="both"/>
              <w:rPr>
                <w:rFonts w:cs="Calibri"/>
                <w:i/>
                <w:sz w:val="24"/>
                <w:szCs w:val="24"/>
              </w:rPr>
            </w:pPr>
            <w:r w:rsidRPr="00D06976">
              <w:rPr>
                <w:rFonts w:cs="Calibri"/>
                <w:i/>
                <w:sz w:val="24"/>
                <w:szCs w:val="24"/>
              </w:rPr>
              <w:t>«Моя родина- Россия»</w:t>
            </w:r>
          </w:p>
        </w:tc>
        <w:tc>
          <w:tcPr>
            <w:tcW w:w="3119" w:type="dxa"/>
          </w:tcPr>
          <w:p w:rsidR="00DF48C0" w:rsidRPr="00D06976" w:rsidRDefault="00DF48C0" w:rsidP="00F13BEF">
            <w:pPr>
              <w:pStyle w:val="a4"/>
              <w:jc w:val="both"/>
              <w:rPr>
                <w:rFonts w:cs="Calibri"/>
                <w:i/>
                <w:sz w:val="24"/>
                <w:szCs w:val="24"/>
              </w:rPr>
            </w:pPr>
            <w:r w:rsidRPr="00D06976">
              <w:rPr>
                <w:rFonts w:cs="Calibri"/>
                <w:i/>
                <w:sz w:val="24"/>
                <w:szCs w:val="24"/>
              </w:rPr>
              <w:t>«Неделя нескучного здоровья»</w:t>
            </w:r>
          </w:p>
        </w:tc>
        <w:tc>
          <w:tcPr>
            <w:tcW w:w="2835" w:type="dxa"/>
          </w:tcPr>
          <w:p w:rsidR="00DF48C0" w:rsidRPr="00D06976" w:rsidRDefault="00DF48C0" w:rsidP="00F13BEF">
            <w:pPr>
              <w:pStyle w:val="a4"/>
              <w:jc w:val="both"/>
              <w:rPr>
                <w:rFonts w:cs="Calibri"/>
                <w:i/>
                <w:sz w:val="24"/>
                <w:szCs w:val="24"/>
              </w:rPr>
            </w:pPr>
            <w:r w:rsidRPr="00D06976">
              <w:rPr>
                <w:rFonts w:cs="Calibri"/>
                <w:i/>
                <w:sz w:val="24"/>
                <w:szCs w:val="24"/>
              </w:rPr>
              <w:t>«В гостях у сказки»</w:t>
            </w:r>
          </w:p>
        </w:tc>
      </w:tr>
      <w:tr w:rsidR="00DF48C0" w:rsidRPr="00D06976" w:rsidTr="00875334">
        <w:tc>
          <w:tcPr>
            <w:tcW w:w="1276" w:type="dxa"/>
            <w:vMerge/>
          </w:tcPr>
          <w:p w:rsidR="00DF48C0" w:rsidRPr="00D06976" w:rsidRDefault="00DF48C0" w:rsidP="001C191C">
            <w:pPr>
              <w:pStyle w:val="a4"/>
              <w:rPr>
                <w:rFonts w:cs="Calibri"/>
                <w:sz w:val="24"/>
                <w:szCs w:val="24"/>
              </w:rPr>
            </w:pPr>
          </w:p>
        </w:tc>
        <w:tc>
          <w:tcPr>
            <w:tcW w:w="1701" w:type="dxa"/>
          </w:tcPr>
          <w:p w:rsidR="00DF48C0" w:rsidRPr="00D06976" w:rsidRDefault="00DF48C0" w:rsidP="001C191C">
            <w:pPr>
              <w:pStyle w:val="a4"/>
              <w:rPr>
                <w:rFonts w:cs="Calibri"/>
                <w:sz w:val="24"/>
                <w:szCs w:val="24"/>
              </w:rPr>
            </w:pPr>
            <w:r w:rsidRPr="00D06976">
              <w:rPr>
                <w:rFonts w:cs="Calibri"/>
                <w:sz w:val="24"/>
                <w:szCs w:val="24"/>
              </w:rPr>
              <w:t>Цель</w:t>
            </w:r>
          </w:p>
        </w:tc>
        <w:tc>
          <w:tcPr>
            <w:tcW w:w="3261" w:type="dxa"/>
          </w:tcPr>
          <w:p w:rsidR="00DF48C0" w:rsidRPr="00D06976" w:rsidRDefault="00DF48C0" w:rsidP="001C191C">
            <w:pPr>
              <w:pStyle w:val="a4"/>
              <w:rPr>
                <w:rFonts w:cs="Calibri"/>
                <w:sz w:val="24"/>
                <w:szCs w:val="24"/>
              </w:rPr>
            </w:pPr>
            <w:r w:rsidRPr="00D06976">
              <w:rPr>
                <w:rFonts w:cs="Calibri"/>
                <w:sz w:val="24"/>
                <w:szCs w:val="24"/>
              </w:rPr>
              <w:t>Организовать активный отдых дошкольников через интеграцию разнообразных видов деятельности.</w:t>
            </w:r>
          </w:p>
        </w:tc>
        <w:tc>
          <w:tcPr>
            <w:tcW w:w="3685" w:type="dxa"/>
          </w:tcPr>
          <w:p w:rsidR="00DF48C0" w:rsidRPr="00D06976" w:rsidRDefault="00DF48C0" w:rsidP="001C191C">
            <w:pPr>
              <w:pStyle w:val="a4"/>
              <w:rPr>
                <w:rFonts w:cs="Calibri"/>
                <w:sz w:val="24"/>
                <w:szCs w:val="24"/>
              </w:rPr>
            </w:pPr>
            <w:r w:rsidRPr="00D06976">
              <w:rPr>
                <w:rFonts w:cs="Calibri"/>
                <w:sz w:val="24"/>
                <w:szCs w:val="24"/>
              </w:rPr>
              <w:t>Сформировать  у детей чувство гордости</w:t>
            </w:r>
            <w:proofErr w:type="gramStart"/>
            <w:r w:rsidRPr="00D06976">
              <w:rPr>
                <w:rFonts w:cs="Calibri"/>
                <w:sz w:val="24"/>
                <w:szCs w:val="24"/>
              </w:rPr>
              <w:t xml:space="preserve"> ,</w:t>
            </w:r>
            <w:proofErr w:type="gramEnd"/>
            <w:r w:rsidRPr="00D06976">
              <w:rPr>
                <w:rFonts w:cs="Calibri"/>
                <w:sz w:val="24"/>
                <w:szCs w:val="24"/>
              </w:rPr>
              <w:t>уважения и любви к месту своего жительства.</w:t>
            </w:r>
          </w:p>
          <w:p w:rsidR="00DF48C0" w:rsidRPr="00D06976" w:rsidRDefault="00DF48C0" w:rsidP="001C191C">
            <w:pPr>
              <w:pStyle w:val="a4"/>
              <w:rPr>
                <w:rFonts w:cs="Calibri"/>
                <w:sz w:val="24"/>
                <w:szCs w:val="24"/>
              </w:rPr>
            </w:pPr>
          </w:p>
          <w:p w:rsidR="00DF48C0" w:rsidRPr="00D06976" w:rsidRDefault="00DF48C0" w:rsidP="001C191C">
            <w:pPr>
              <w:pStyle w:val="a4"/>
              <w:rPr>
                <w:rFonts w:cs="Calibri"/>
                <w:sz w:val="24"/>
                <w:szCs w:val="24"/>
              </w:rPr>
            </w:pPr>
          </w:p>
        </w:tc>
        <w:tc>
          <w:tcPr>
            <w:tcW w:w="3119" w:type="dxa"/>
          </w:tcPr>
          <w:p w:rsidR="00DF48C0" w:rsidRPr="00D06976" w:rsidRDefault="00DF48C0" w:rsidP="001C191C">
            <w:pPr>
              <w:pStyle w:val="a4"/>
              <w:rPr>
                <w:rFonts w:cs="Calibri"/>
                <w:sz w:val="24"/>
                <w:szCs w:val="24"/>
              </w:rPr>
            </w:pPr>
            <w:r w:rsidRPr="00D06976">
              <w:rPr>
                <w:rFonts w:cs="Calibri"/>
                <w:bCs/>
                <w:sz w:val="24"/>
                <w:szCs w:val="24"/>
              </w:rPr>
              <w:t>Сформировать у дошкольников интерес к физической культуре и потребность в здоровом образе жизни.</w:t>
            </w:r>
          </w:p>
        </w:tc>
        <w:tc>
          <w:tcPr>
            <w:tcW w:w="2835" w:type="dxa"/>
          </w:tcPr>
          <w:p w:rsidR="00DF48C0" w:rsidRPr="00D06976" w:rsidRDefault="00DF48C0" w:rsidP="001C191C">
            <w:pPr>
              <w:pStyle w:val="a4"/>
              <w:rPr>
                <w:rFonts w:cs="Calibri"/>
                <w:sz w:val="24"/>
                <w:szCs w:val="24"/>
              </w:rPr>
            </w:pPr>
            <w:r w:rsidRPr="00D06976">
              <w:rPr>
                <w:rFonts w:cs="Calibri"/>
                <w:sz w:val="24"/>
                <w:szCs w:val="24"/>
              </w:rPr>
              <w:t>Повышение интереса детей к работе с книгой и дополнительное развитие их познавательных и речевых умений на материале любимых сказок.</w:t>
            </w:r>
          </w:p>
        </w:tc>
      </w:tr>
      <w:tr w:rsidR="00DF48C0" w:rsidRPr="00D06976" w:rsidTr="00875334">
        <w:tc>
          <w:tcPr>
            <w:tcW w:w="1276" w:type="dxa"/>
            <w:vMerge/>
          </w:tcPr>
          <w:p w:rsidR="00DF48C0" w:rsidRPr="00D06976" w:rsidRDefault="00DF48C0" w:rsidP="001C191C">
            <w:pPr>
              <w:pStyle w:val="a4"/>
              <w:rPr>
                <w:rFonts w:cs="Calibri"/>
                <w:sz w:val="24"/>
                <w:szCs w:val="24"/>
              </w:rPr>
            </w:pPr>
          </w:p>
        </w:tc>
        <w:tc>
          <w:tcPr>
            <w:tcW w:w="1701" w:type="dxa"/>
          </w:tcPr>
          <w:p w:rsidR="00DF48C0" w:rsidRPr="00D06976" w:rsidRDefault="00DF48C0" w:rsidP="001C191C">
            <w:pPr>
              <w:pStyle w:val="a4"/>
              <w:rPr>
                <w:rFonts w:cs="Calibri"/>
                <w:sz w:val="24"/>
                <w:szCs w:val="24"/>
              </w:rPr>
            </w:pPr>
            <w:r w:rsidRPr="00D06976">
              <w:rPr>
                <w:rFonts w:cs="Calibri"/>
                <w:sz w:val="24"/>
                <w:szCs w:val="24"/>
              </w:rPr>
              <w:t>Задачи</w:t>
            </w:r>
          </w:p>
        </w:tc>
        <w:tc>
          <w:tcPr>
            <w:tcW w:w="3261" w:type="dxa"/>
          </w:tcPr>
          <w:p w:rsidR="00DF48C0" w:rsidRPr="00D06976" w:rsidRDefault="00DF48C0" w:rsidP="001C191C">
            <w:pPr>
              <w:pStyle w:val="a4"/>
              <w:rPr>
                <w:rFonts w:cs="Calibri"/>
                <w:sz w:val="24"/>
                <w:szCs w:val="24"/>
              </w:rPr>
            </w:pPr>
            <w:r w:rsidRPr="00D06976">
              <w:rPr>
                <w:rFonts w:cs="Calibri"/>
                <w:sz w:val="24"/>
                <w:szCs w:val="24"/>
              </w:rPr>
              <w:t>- формировать чувство удовлетворения от возможности показать свои знания;</w:t>
            </w:r>
          </w:p>
          <w:p w:rsidR="00DF48C0" w:rsidRPr="00D06976" w:rsidRDefault="00DF48C0" w:rsidP="001C191C">
            <w:pPr>
              <w:pStyle w:val="a4"/>
              <w:rPr>
                <w:rFonts w:cs="Calibri"/>
                <w:sz w:val="24"/>
                <w:szCs w:val="24"/>
              </w:rPr>
            </w:pPr>
            <w:r w:rsidRPr="00D06976">
              <w:rPr>
                <w:rFonts w:cs="Calibri"/>
                <w:sz w:val="24"/>
                <w:szCs w:val="24"/>
              </w:rPr>
              <w:t>-вызывать  познавательную активность;</w:t>
            </w:r>
          </w:p>
          <w:p w:rsidR="00DF48C0" w:rsidRPr="00D06976" w:rsidRDefault="00DF48C0" w:rsidP="001C191C">
            <w:pPr>
              <w:pStyle w:val="a4"/>
              <w:rPr>
                <w:rFonts w:cs="Calibri"/>
                <w:sz w:val="24"/>
                <w:szCs w:val="24"/>
              </w:rPr>
            </w:pPr>
            <w:r w:rsidRPr="00D06976">
              <w:rPr>
                <w:rFonts w:cs="Calibri"/>
                <w:sz w:val="24"/>
                <w:szCs w:val="24"/>
              </w:rPr>
              <w:t>-воспитывать художественно-эстетический вкус;</w:t>
            </w:r>
          </w:p>
          <w:p w:rsidR="00DF48C0" w:rsidRPr="00D06976" w:rsidRDefault="00DF48C0" w:rsidP="001C191C">
            <w:pPr>
              <w:pStyle w:val="a4"/>
              <w:rPr>
                <w:rFonts w:cs="Calibri"/>
                <w:sz w:val="24"/>
                <w:szCs w:val="24"/>
              </w:rPr>
            </w:pPr>
            <w:r w:rsidRPr="00D06976">
              <w:rPr>
                <w:rFonts w:cs="Calibri"/>
                <w:sz w:val="24"/>
                <w:szCs w:val="24"/>
              </w:rPr>
              <w:t xml:space="preserve">-формировать чувство </w:t>
            </w:r>
            <w:proofErr w:type="gramStart"/>
            <w:r w:rsidRPr="00D06976">
              <w:rPr>
                <w:rFonts w:cs="Calibri"/>
                <w:sz w:val="24"/>
                <w:szCs w:val="24"/>
              </w:rPr>
              <w:t>прекрасного</w:t>
            </w:r>
            <w:proofErr w:type="gramEnd"/>
            <w:r w:rsidRPr="00D06976">
              <w:rPr>
                <w:rFonts w:cs="Calibri"/>
                <w:sz w:val="24"/>
                <w:szCs w:val="24"/>
              </w:rPr>
              <w:t>, любовь к природе;</w:t>
            </w:r>
          </w:p>
          <w:p w:rsidR="00DF48C0" w:rsidRPr="00D06976" w:rsidRDefault="00DF48C0" w:rsidP="001C191C">
            <w:pPr>
              <w:pStyle w:val="a4"/>
              <w:rPr>
                <w:rFonts w:cs="Calibri"/>
                <w:sz w:val="24"/>
                <w:szCs w:val="24"/>
              </w:rPr>
            </w:pPr>
            <w:r w:rsidRPr="00D06976">
              <w:rPr>
                <w:rFonts w:cs="Calibri"/>
                <w:sz w:val="24"/>
                <w:szCs w:val="24"/>
              </w:rPr>
              <w:t>-создавать условия для реализации творческих способностей и проявления коммуникативных навыков;</w:t>
            </w:r>
          </w:p>
          <w:p w:rsidR="00DF48C0" w:rsidRPr="00D06976" w:rsidRDefault="00DF48C0" w:rsidP="001C191C">
            <w:pPr>
              <w:pStyle w:val="a4"/>
              <w:rPr>
                <w:rFonts w:cs="Calibri"/>
                <w:sz w:val="24"/>
                <w:szCs w:val="24"/>
              </w:rPr>
            </w:pPr>
            <w:r w:rsidRPr="00D06976">
              <w:rPr>
                <w:rFonts w:cs="Calibri"/>
                <w:sz w:val="24"/>
                <w:szCs w:val="24"/>
              </w:rPr>
              <w:t>-вовлекать в игровую деятельность;</w:t>
            </w:r>
          </w:p>
          <w:p w:rsidR="00DF48C0" w:rsidRPr="00D06976" w:rsidRDefault="00DF48C0" w:rsidP="001C191C">
            <w:pPr>
              <w:pStyle w:val="a4"/>
              <w:rPr>
                <w:rFonts w:cs="Calibri"/>
                <w:sz w:val="24"/>
                <w:szCs w:val="24"/>
              </w:rPr>
            </w:pPr>
            <w:r w:rsidRPr="00D06976">
              <w:rPr>
                <w:rFonts w:cs="Calibri"/>
                <w:sz w:val="24"/>
                <w:szCs w:val="24"/>
              </w:rPr>
              <w:t xml:space="preserve">-обогащать двигательный опыт разнообразными видами физических упражнений и подвижных </w:t>
            </w:r>
            <w:r w:rsidRPr="00D06976">
              <w:rPr>
                <w:rFonts w:cs="Calibri"/>
                <w:sz w:val="24"/>
                <w:szCs w:val="24"/>
              </w:rPr>
              <w:lastRenderedPageBreak/>
              <w:t>игр;</w:t>
            </w:r>
          </w:p>
        </w:tc>
        <w:tc>
          <w:tcPr>
            <w:tcW w:w="3685" w:type="dxa"/>
          </w:tcPr>
          <w:p w:rsidR="00DF48C0" w:rsidRPr="00D06976" w:rsidRDefault="00DF48C0" w:rsidP="001C191C">
            <w:pPr>
              <w:pStyle w:val="a4"/>
              <w:rPr>
                <w:rFonts w:cs="Calibri"/>
                <w:sz w:val="24"/>
                <w:szCs w:val="24"/>
              </w:rPr>
            </w:pPr>
            <w:r w:rsidRPr="00D06976">
              <w:rPr>
                <w:rFonts w:cs="Calibri"/>
                <w:sz w:val="24"/>
                <w:szCs w:val="24"/>
              </w:rPr>
              <w:lastRenderedPageBreak/>
              <w:t>-формировать деятельное и творческое отношение к традициям  своего народа;</w:t>
            </w:r>
          </w:p>
          <w:p w:rsidR="00DF48C0" w:rsidRPr="00D06976" w:rsidRDefault="00DF48C0" w:rsidP="001C191C">
            <w:pPr>
              <w:pStyle w:val="a4"/>
              <w:rPr>
                <w:rFonts w:cs="Calibri"/>
                <w:sz w:val="24"/>
                <w:szCs w:val="24"/>
              </w:rPr>
            </w:pPr>
            <w:r w:rsidRPr="00D06976">
              <w:rPr>
                <w:rFonts w:cs="Calibri"/>
                <w:sz w:val="24"/>
                <w:szCs w:val="24"/>
              </w:rPr>
              <w:t>-развивать социально личностные качества старшего дошкольника в позиции юного защитника природы родного края;</w:t>
            </w:r>
          </w:p>
          <w:p w:rsidR="00DF48C0" w:rsidRPr="00D06976" w:rsidRDefault="00DF48C0" w:rsidP="001C191C">
            <w:pPr>
              <w:pStyle w:val="a4"/>
              <w:rPr>
                <w:rFonts w:cs="Calibri"/>
                <w:sz w:val="24"/>
                <w:szCs w:val="24"/>
              </w:rPr>
            </w:pPr>
            <w:r w:rsidRPr="00D06976">
              <w:rPr>
                <w:rFonts w:cs="Calibri"/>
                <w:sz w:val="24"/>
                <w:szCs w:val="24"/>
              </w:rPr>
              <w:t>- развивать  социально личностные  качества старшего дошкольника в позиции юного защитника природы родного края;</w:t>
            </w:r>
          </w:p>
          <w:p w:rsidR="00DF48C0" w:rsidRPr="00D06976" w:rsidRDefault="00DF48C0" w:rsidP="001C191C">
            <w:pPr>
              <w:pStyle w:val="a4"/>
              <w:rPr>
                <w:rFonts w:cs="Calibri"/>
                <w:sz w:val="24"/>
                <w:szCs w:val="24"/>
              </w:rPr>
            </w:pPr>
            <w:r w:rsidRPr="00D06976">
              <w:rPr>
                <w:rFonts w:cs="Calibri"/>
                <w:sz w:val="24"/>
                <w:szCs w:val="24"/>
              </w:rPr>
              <w:t>- формировать представлений детей о возможности культурного времяпрепровождения, активного отдыха (организация активного  отдыха летом);</w:t>
            </w:r>
          </w:p>
          <w:p w:rsidR="00DF48C0" w:rsidRPr="00D06976" w:rsidRDefault="00DF48C0" w:rsidP="001C191C">
            <w:pPr>
              <w:pStyle w:val="a4"/>
              <w:rPr>
                <w:rFonts w:cs="Calibri"/>
                <w:sz w:val="24"/>
                <w:szCs w:val="24"/>
              </w:rPr>
            </w:pPr>
            <w:r w:rsidRPr="00D06976">
              <w:rPr>
                <w:rFonts w:cs="Calibri"/>
                <w:sz w:val="24"/>
                <w:szCs w:val="24"/>
              </w:rPr>
              <w:t>- способствовать развитию у детей представлений о защитниках  Родины (от древних богатырей до героев современности)</w:t>
            </w:r>
            <w:proofErr w:type="gramStart"/>
            <w:r w:rsidRPr="00D06976">
              <w:rPr>
                <w:rFonts w:cs="Calibri"/>
                <w:sz w:val="24"/>
                <w:szCs w:val="24"/>
              </w:rPr>
              <w:t xml:space="preserve"> ;</w:t>
            </w:r>
            <w:proofErr w:type="gramEnd"/>
          </w:p>
          <w:p w:rsidR="00DF48C0" w:rsidRPr="00D06976" w:rsidRDefault="00DF48C0" w:rsidP="001C191C">
            <w:pPr>
              <w:pStyle w:val="a4"/>
              <w:rPr>
                <w:rFonts w:cs="Calibri"/>
                <w:sz w:val="24"/>
                <w:szCs w:val="24"/>
              </w:rPr>
            </w:pPr>
            <w:r w:rsidRPr="00D06976">
              <w:rPr>
                <w:rFonts w:cs="Calibri"/>
                <w:sz w:val="24"/>
                <w:szCs w:val="24"/>
              </w:rPr>
              <w:lastRenderedPageBreak/>
              <w:t>- содействие приобщению дошкольников к истокам русской народной культуры;</w:t>
            </w:r>
          </w:p>
          <w:p w:rsidR="00DF48C0" w:rsidRPr="00D06976" w:rsidRDefault="00DF48C0" w:rsidP="001C191C">
            <w:pPr>
              <w:pStyle w:val="a4"/>
              <w:rPr>
                <w:rFonts w:cs="Calibri"/>
                <w:sz w:val="24"/>
                <w:szCs w:val="24"/>
              </w:rPr>
            </w:pPr>
            <w:r w:rsidRPr="00D06976">
              <w:rPr>
                <w:rFonts w:cs="Calibri"/>
                <w:sz w:val="24"/>
                <w:szCs w:val="24"/>
              </w:rPr>
              <w:t>-способствовать формированию позиции неравнодушного участника природоохранной деятельности через систематизацию представлений детей о флоре и фауне России;</w:t>
            </w:r>
          </w:p>
          <w:p w:rsidR="00DF48C0" w:rsidRPr="00D06976" w:rsidRDefault="00DF48C0" w:rsidP="001C191C">
            <w:pPr>
              <w:pStyle w:val="a4"/>
              <w:rPr>
                <w:rFonts w:cs="Calibri"/>
                <w:sz w:val="24"/>
                <w:szCs w:val="24"/>
              </w:rPr>
            </w:pPr>
            <w:r w:rsidRPr="00D06976">
              <w:rPr>
                <w:rFonts w:cs="Calibri"/>
                <w:sz w:val="24"/>
                <w:szCs w:val="24"/>
              </w:rPr>
              <w:t>-синтезировать представления детей о городе</w:t>
            </w:r>
            <w:proofErr w:type="gramStart"/>
            <w:r w:rsidRPr="00D06976">
              <w:rPr>
                <w:rFonts w:cs="Calibri"/>
                <w:sz w:val="24"/>
                <w:szCs w:val="24"/>
              </w:rPr>
              <w:t xml:space="preserve"> ,</w:t>
            </w:r>
            <w:proofErr w:type="gramEnd"/>
            <w:r w:rsidRPr="00D06976">
              <w:rPr>
                <w:rFonts w:cs="Calibri"/>
                <w:sz w:val="24"/>
                <w:szCs w:val="24"/>
              </w:rPr>
              <w:t>его людях и приблизить к пониманию статуса жителя определённой местности ,правовому статусу Россиянина;</w:t>
            </w:r>
          </w:p>
          <w:p w:rsidR="00DF48C0" w:rsidRPr="00D06976" w:rsidRDefault="00DF48C0" w:rsidP="001C191C">
            <w:pPr>
              <w:pStyle w:val="a4"/>
              <w:rPr>
                <w:rFonts w:cs="Calibri"/>
                <w:sz w:val="24"/>
                <w:szCs w:val="24"/>
              </w:rPr>
            </w:pPr>
            <w:r w:rsidRPr="00D06976">
              <w:rPr>
                <w:rFonts w:cs="Calibri"/>
                <w:sz w:val="24"/>
                <w:szCs w:val="24"/>
              </w:rPr>
              <w:t xml:space="preserve">-познакомить детей с истоками народного творчества </w:t>
            </w:r>
            <w:proofErr w:type="gramStart"/>
            <w:r w:rsidRPr="00D06976">
              <w:rPr>
                <w:rFonts w:cs="Calibri"/>
                <w:sz w:val="24"/>
                <w:szCs w:val="24"/>
              </w:rPr>
              <w:t>–м</w:t>
            </w:r>
            <w:proofErr w:type="gramEnd"/>
            <w:r w:rsidRPr="00D06976">
              <w:rPr>
                <w:rFonts w:cs="Calibri"/>
                <w:sz w:val="24"/>
                <w:szCs w:val="24"/>
              </w:rPr>
              <w:t>ифами и легендами Урала;</w:t>
            </w:r>
          </w:p>
          <w:p w:rsidR="00DF48C0" w:rsidRPr="00D06976" w:rsidRDefault="00DF48C0" w:rsidP="001C191C">
            <w:pPr>
              <w:pStyle w:val="a4"/>
              <w:rPr>
                <w:rFonts w:cs="Calibri"/>
                <w:sz w:val="24"/>
                <w:szCs w:val="24"/>
              </w:rPr>
            </w:pPr>
            <w:r w:rsidRPr="00D06976">
              <w:rPr>
                <w:rFonts w:cs="Calibri"/>
                <w:sz w:val="24"/>
                <w:szCs w:val="24"/>
              </w:rPr>
              <w:t>-расширить представления о геральдике;</w:t>
            </w:r>
          </w:p>
          <w:p w:rsidR="00DF48C0" w:rsidRPr="00D06976" w:rsidRDefault="00DF48C0" w:rsidP="001C191C">
            <w:pPr>
              <w:pStyle w:val="a4"/>
              <w:rPr>
                <w:rFonts w:cs="Calibri"/>
                <w:sz w:val="24"/>
                <w:szCs w:val="24"/>
              </w:rPr>
            </w:pPr>
            <w:r w:rsidRPr="00D06976">
              <w:rPr>
                <w:rFonts w:cs="Calibri"/>
                <w:sz w:val="24"/>
                <w:szCs w:val="24"/>
              </w:rPr>
              <w:t>-способствовать моделированию позиции патриота своей страны через упорядочение представлений детей о России;</w:t>
            </w:r>
          </w:p>
          <w:p w:rsidR="00DF48C0" w:rsidRPr="00D06976" w:rsidRDefault="00DF48C0" w:rsidP="001C191C">
            <w:pPr>
              <w:pStyle w:val="a4"/>
              <w:rPr>
                <w:rFonts w:cs="Calibri"/>
                <w:sz w:val="24"/>
                <w:szCs w:val="24"/>
              </w:rPr>
            </w:pPr>
            <w:r w:rsidRPr="00D06976">
              <w:rPr>
                <w:rFonts w:cs="Calibri"/>
                <w:sz w:val="24"/>
                <w:szCs w:val="24"/>
              </w:rPr>
              <w:t>-подводить к пониманию значимости сохранения и передачи культурно-исторического наследия своей малой Родины от поколения к поколению;</w:t>
            </w:r>
          </w:p>
          <w:p w:rsidR="00DF48C0" w:rsidRPr="00D06976" w:rsidRDefault="00DF48C0" w:rsidP="001C191C">
            <w:pPr>
              <w:pStyle w:val="a4"/>
              <w:rPr>
                <w:rFonts w:cs="Calibri"/>
                <w:sz w:val="24"/>
                <w:szCs w:val="24"/>
              </w:rPr>
            </w:pPr>
            <w:r w:rsidRPr="00D06976">
              <w:rPr>
                <w:rFonts w:cs="Calibri"/>
                <w:sz w:val="24"/>
                <w:szCs w:val="24"/>
              </w:rPr>
              <w:t xml:space="preserve">-синтезировать представления детей об особенностях национальных промыслов России через развитие ценностно-смыслового </w:t>
            </w:r>
            <w:r w:rsidRPr="00D06976">
              <w:rPr>
                <w:rFonts w:cs="Calibri"/>
                <w:sz w:val="24"/>
                <w:szCs w:val="24"/>
              </w:rPr>
              <w:lastRenderedPageBreak/>
              <w:t>отношения к народным умельцам и предметам национального искусства.</w:t>
            </w:r>
          </w:p>
        </w:tc>
        <w:tc>
          <w:tcPr>
            <w:tcW w:w="3119" w:type="dxa"/>
          </w:tcPr>
          <w:p w:rsidR="00DF48C0" w:rsidRPr="00D06976" w:rsidRDefault="00DF48C0" w:rsidP="001C191C">
            <w:pPr>
              <w:pStyle w:val="a4"/>
              <w:rPr>
                <w:rFonts w:cs="Calibri"/>
                <w:sz w:val="24"/>
                <w:szCs w:val="24"/>
              </w:rPr>
            </w:pPr>
            <w:r w:rsidRPr="00D06976">
              <w:rPr>
                <w:rFonts w:cs="Calibri"/>
                <w:sz w:val="24"/>
                <w:szCs w:val="24"/>
              </w:rPr>
              <w:lastRenderedPageBreak/>
              <w:t xml:space="preserve">-развивать </w:t>
            </w:r>
            <w:proofErr w:type="spellStart"/>
            <w:r w:rsidRPr="00D06976">
              <w:rPr>
                <w:rFonts w:cs="Calibri"/>
                <w:sz w:val="24"/>
                <w:szCs w:val="24"/>
              </w:rPr>
              <w:t>креативность</w:t>
            </w:r>
            <w:proofErr w:type="gramStart"/>
            <w:r w:rsidRPr="00D06976">
              <w:rPr>
                <w:rFonts w:cs="Calibri"/>
                <w:sz w:val="24"/>
                <w:szCs w:val="24"/>
              </w:rPr>
              <w:t>,т</w:t>
            </w:r>
            <w:proofErr w:type="gramEnd"/>
            <w:r w:rsidRPr="00D06976">
              <w:rPr>
                <w:rFonts w:cs="Calibri"/>
                <w:sz w:val="24"/>
                <w:szCs w:val="24"/>
              </w:rPr>
              <w:t>ворческую</w:t>
            </w:r>
            <w:proofErr w:type="spellEnd"/>
            <w:r w:rsidRPr="00D06976">
              <w:rPr>
                <w:rFonts w:cs="Calibri"/>
                <w:sz w:val="24"/>
                <w:szCs w:val="24"/>
              </w:rPr>
              <w:t xml:space="preserve"> активность детей;</w:t>
            </w:r>
          </w:p>
          <w:p w:rsidR="00DF48C0" w:rsidRPr="00D06976" w:rsidRDefault="00DF48C0" w:rsidP="001C191C">
            <w:pPr>
              <w:pStyle w:val="a4"/>
              <w:rPr>
                <w:rFonts w:cs="Calibri"/>
                <w:sz w:val="24"/>
                <w:szCs w:val="24"/>
              </w:rPr>
            </w:pPr>
            <w:r w:rsidRPr="00D06976">
              <w:rPr>
                <w:rFonts w:cs="Calibri"/>
                <w:sz w:val="24"/>
                <w:szCs w:val="24"/>
              </w:rPr>
              <w:t xml:space="preserve">-формировать умение </w:t>
            </w:r>
            <w:proofErr w:type="spellStart"/>
            <w:r w:rsidRPr="00D06976">
              <w:rPr>
                <w:rFonts w:cs="Calibri"/>
                <w:sz w:val="24"/>
                <w:szCs w:val="24"/>
              </w:rPr>
              <w:t>самовыражения</w:t>
            </w:r>
            <w:proofErr w:type="gramStart"/>
            <w:r w:rsidRPr="00D06976">
              <w:rPr>
                <w:rFonts w:cs="Calibri"/>
                <w:sz w:val="24"/>
                <w:szCs w:val="24"/>
              </w:rPr>
              <w:t>,с</w:t>
            </w:r>
            <w:proofErr w:type="gramEnd"/>
            <w:r w:rsidRPr="00D06976">
              <w:rPr>
                <w:rFonts w:cs="Calibri"/>
                <w:sz w:val="24"/>
                <w:szCs w:val="24"/>
              </w:rPr>
              <w:t>амопознания</w:t>
            </w:r>
            <w:proofErr w:type="spellEnd"/>
            <w:r w:rsidRPr="00D06976">
              <w:rPr>
                <w:rFonts w:cs="Calibri"/>
                <w:sz w:val="24"/>
                <w:szCs w:val="24"/>
              </w:rPr>
              <w:t xml:space="preserve"> у воспитанников;</w:t>
            </w:r>
          </w:p>
          <w:p w:rsidR="00DF48C0" w:rsidRPr="00D06976" w:rsidRDefault="00DF48C0" w:rsidP="001C191C">
            <w:pPr>
              <w:pStyle w:val="a4"/>
              <w:rPr>
                <w:rFonts w:cs="Calibri"/>
                <w:sz w:val="24"/>
                <w:szCs w:val="24"/>
              </w:rPr>
            </w:pPr>
            <w:r w:rsidRPr="00D06976">
              <w:rPr>
                <w:rFonts w:cs="Calibri"/>
                <w:sz w:val="24"/>
                <w:szCs w:val="24"/>
              </w:rPr>
              <w:t>-развивать желание у детей активно участвовать в жизни детского сада;</w:t>
            </w:r>
          </w:p>
          <w:p w:rsidR="00DF48C0" w:rsidRPr="00D06976" w:rsidRDefault="00DF48C0" w:rsidP="001C191C">
            <w:pPr>
              <w:pStyle w:val="a4"/>
              <w:rPr>
                <w:rFonts w:cs="Calibri"/>
                <w:sz w:val="24"/>
                <w:szCs w:val="24"/>
              </w:rPr>
            </w:pPr>
            <w:r w:rsidRPr="00D06976">
              <w:rPr>
                <w:rFonts w:cs="Calibri"/>
                <w:sz w:val="24"/>
                <w:szCs w:val="24"/>
              </w:rPr>
              <w:t xml:space="preserve">-вызывать интерес к спорту и </w:t>
            </w:r>
            <w:proofErr w:type="spellStart"/>
            <w:r w:rsidRPr="00D06976">
              <w:rPr>
                <w:rFonts w:cs="Calibri"/>
                <w:sz w:val="24"/>
                <w:szCs w:val="24"/>
              </w:rPr>
              <w:t>туризму</w:t>
            </w:r>
            <w:proofErr w:type="gramStart"/>
            <w:r w:rsidRPr="00D06976">
              <w:rPr>
                <w:rFonts w:cs="Calibri"/>
                <w:sz w:val="24"/>
                <w:szCs w:val="24"/>
              </w:rPr>
              <w:t>,ф</w:t>
            </w:r>
            <w:proofErr w:type="gramEnd"/>
            <w:r w:rsidRPr="00D06976">
              <w:rPr>
                <w:rFonts w:cs="Calibri"/>
                <w:sz w:val="24"/>
                <w:szCs w:val="24"/>
              </w:rPr>
              <w:t>изическим</w:t>
            </w:r>
            <w:proofErr w:type="spellEnd"/>
            <w:r w:rsidRPr="00D06976">
              <w:rPr>
                <w:rFonts w:cs="Calibri"/>
                <w:sz w:val="24"/>
                <w:szCs w:val="24"/>
              </w:rPr>
              <w:t xml:space="preserve"> упражнениям;</w:t>
            </w:r>
          </w:p>
          <w:p w:rsidR="00DF48C0" w:rsidRPr="00D06976" w:rsidRDefault="00DF48C0" w:rsidP="001C191C">
            <w:pPr>
              <w:pStyle w:val="a4"/>
              <w:rPr>
                <w:rFonts w:cs="Calibri"/>
                <w:sz w:val="24"/>
                <w:szCs w:val="24"/>
              </w:rPr>
            </w:pPr>
            <w:r w:rsidRPr="00D06976">
              <w:rPr>
                <w:rFonts w:cs="Calibri"/>
                <w:sz w:val="24"/>
                <w:szCs w:val="24"/>
              </w:rPr>
              <w:t>-воспитывать уважительное отношение к врачам;</w:t>
            </w:r>
          </w:p>
          <w:p w:rsidR="00DF48C0" w:rsidRPr="00D06976" w:rsidRDefault="00DF48C0" w:rsidP="001C191C">
            <w:pPr>
              <w:pStyle w:val="a4"/>
              <w:rPr>
                <w:rFonts w:cs="Calibri"/>
                <w:sz w:val="24"/>
                <w:szCs w:val="24"/>
              </w:rPr>
            </w:pPr>
            <w:r w:rsidRPr="00D06976">
              <w:rPr>
                <w:rFonts w:cs="Calibri"/>
                <w:sz w:val="24"/>
                <w:szCs w:val="24"/>
              </w:rPr>
              <w:t xml:space="preserve">-развитие </w:t>
            </w:r>
            <w:proofErr w:type="spellStart"/>
            <w:r w:rsidRPr="00D06976">
              <w:rPr>
                <w:rFonts w:cs="Calibri"/>
                <w:sz w:val="24"/>
                <w:szCs w:val="24"/>
              </w:rPr>
              <w:t>физических</w:t>
            </w:r>
            <w:proofErr w:type="gramStart"/>
            <w:r w:rsidRPr="00D06976">
              <w:rPr>
                <w:rFonts w:cs="Calibri"/>
                <w:sz w:val="24"/>
                <w:szCs w:val="24"/>
              </w:rPr>
              <w:t>,и</w:t>
            </w:r>
            <w:proofErr w:type="gramEnd"/>
            <w:r w:rsidRPr="00D06976">
              <w:rPr>
                <w:rFonts w:cs="Calibri"/>
                <w:sz w:val="24"/>
                <w:szCs w:val="24"/>
              </w:rPr>
              <w:t>нтеллектуальных</w:t>
            </w:r>
            <w:proofErr w:type="spellEnd"/>
            <w:r w:rsidRPr="00D06976">
              <w:rPr>
                <w:rFonts w:cs="Calibri"/>
                <w:sz w:val="24"/>
                <w:szCs w:val="24"/>
              </w:rPr>
              <w:t xml:space="preserve"> и нравственных способностей</w:t>
            </w:r>
          </w:p>
          <w:p w:rsidR="00DF48C0" w:rsidRPr="00D06976" w:rsidRDefault="00DF48C0" w:rsidP="001C191C">
            <w:pPr>
              <w:pStyle w:val="a4"/>
              <w:rPr>
                <w:rFonts w:cs="Calibri"/>
                <w:sz w:val="24"/>
                <w:szCs w:val="24"/>
              </w:rPr>
            </w:pPr>
            <w:r w:rsidRPr="00D06976">
              <w:rPr>
                <w:rFonts w:cs="Calibri"/>
                <w:sz w:val="24"/>
                <w:szCs w:val="24"/>
              </w:rPr>
              <w:t>- приобщить детей  к здоровому образу жизни.</w:t>
            </w:r>
          </w:p>
          <w:p w:rsidR="00DF48C0" w:rsidRPr="00D06976" w:rsidRDefault="00DF48C0" w:rsidP="001C191C">
            <w:pPr>
              <w:pStyle w:val="a4"/>
              <w:rPr>
                <w:rFonts w:cs="Calibri"/>
                <w:sz w:val="24"/>
                <w:szCs w:val="24"/>
              </w:rPr>
            </w:pPr>
            <w:r w:rsidRPr="00D06976">
              <w:rPr>
                <w:rFonts w:cs="Calibri"/>
                <w:sz w:val="24"/>
                <w:szCs w:val="24"/>
              </w:rPr>
              <w:t xml:space="preserve">-воспитывать у детей потребность быть </w:t>
            </w:r>
            <w:r w:rsidRPr="00D06976">
              <w:rPr>
                <w:rFonts w:cs="Calibri"/>
                <w:sz w:val="24"/>
                <w:szCs w:val="24"/>
              </w:rPr>
              <w:lastRenderedPageBreak/>
              <w:t>здоровыми, не бояться лечиться.</w:t>
            </w:r>
          </w:p>
          <w:p w:rsidR="00DF48C0" w:rsidRPr="00D06976" w:rsidRDefault="00DF48C0" w:rsidP="001C191C">
            <w:pPr>
              <w:pStyle w:val="a4"/>
              <w:rPr>
                <w:rFonts w:cs="Calibri"/>
                <w:sz w:val="24"/>
                <w:szCs w:val="24"/>
              </w:rPr>
            </w:pPr>
            <w:r w:rsidRPr="00D06976">
              <w:rPr>
                <w:rFonts w:cs="Calibri"/>
                <w:sz w:val="24"/>
                <w:szCs w:val="24"/>
              </w:rPr>
              <w:t>- обеспечение доступности и вовлечение максимального количества детей и  родителей  в систематические занятия спортом;</w:t>
            </w:r>
          </w:p>
          <w:p w:rsidR="00DF48C0" w:rsidRPr="00D06976" w:rsidRDefault="00DF48C0" w:rsidP="001C191C">
            <w:pPr>
              <w:pStyle w:val="a4"/>
              <w:rPr>
                <w:rFonts w:cs="Calibri"/>
                <w:sz w:val="24"/>
                <w:szCs w:val="24"/>
              </w:rPr>
            </w:pPr>
            <w:r w:rsidRPr="00D06976">
              <w:rPr>
                <w:rFonts w:cs="Calibri"/>
                <w:sz w:val="24"/>
                <w:szCs w:val="24"/>
              </w:rPr>
              <w:t>-формировать потребность в ежедневной двигательной активности; продолжить знакомить детей дошкольного возраста с доступными способами укрепления здоровья.</w:t>
            </w:r>
          </w:p>
          <w:p w:rsidR="00DF48C0" w:rsidRPr="00D06976" w:rsidRDefault="00DF48C0" w:rsidP="001C191C">
            <w:pPr>
              <w:pStyle w:val="a4"/>
              <w:rPr>
                <w:rFonts w:cs="Calibri"/>
                <w:sz w:val="24"/>
                <w:szCs w:val="24"/>
              </w:rPr>
            </w:pPr>
            <w:r w:rsidRPr="00D06976">
              <w:rPr>
                <w:rFonts w:cs="Calibri"/>
                <w:sz w:val="24"/>
                <w:szCs w:val="24"/>
              </w:rPr>
              <w:t>-помочь детям осознать, что здоровье является главной ценностью каждого человека и что он отвечает сам.</w:t>
            </w:r>
          </w:p>
          <w:p w:rsidR="00DF48C0" w:rsidRPr="00D06976" w:rsidRDefault="00DF48C0" w:rsidP="001C191C">
            <w:pPr>
              <w:pStyle w:val="a4"/>
              <w:rPr>
                <w:rFonts w:cs="Calibri"/>
                <w:sz w:val="24"/>
                <w:szCs w:val="24"/>
              </w:rPr>
            </w:pPr>
            <w:r w:rsidRPr="00D06976">
              <w:rPr>
                <w:rFonts w:cs="Calibri"/>
                <w:sz w:val="24"/>
                <w:szCs w:val="24"/>
              </w:rPr>
              <w:t>-формировать потребность в ежедневной двигательной активности; продолжить знакомить детей дошкольного возраста с доступными способами укрепления здоровья.</w:t>
            </w:r>
          </w:p>
          <w:p w:rsidR="00DF48C0" w:rsidRPr="00D06976" w:rsidRDefault="00DF48C0" w:rsidP="001C191C">
            <w:pPr>
              <w:pStyle w:val="a4"/>
              <w:rPr>
                <w:rFonts w:cs="Calibri"/>
                <w:sz w:val="24"/>
                <w:szCs w:val="24"/>
              </w:rPr>
            </w:pPr>
            <w:r w:rsidRPr="00D06976">
              <w:rPr>
                <w:rFonts w:cs="Calibri"/>
                <w:sz w:val="24"/>
                <w:szCs w:val="24"/>
              </w:rPr>
              <w:t xml:space="preserve">- формировать чувство </w:t>
            </w:r>
            <w:proofErr w:type="spellStart"/>
            <w:r w:rsidRPr="00D06976">
              <w:rPr>
                <w:rFonts w:cs="Calibri"/>
                <w:sz w:val="24"/>
                <w:szCs w:val="24"/>
              </w:rPr>
              <w:t>осторожности</w:t>
            </w:r>
            <w:proofErr w:type="gramStart"/>
            <w:r w:rsidRPr="00D06976">
              <w:rPr>
                <w:rFonts w:cs="Calibri"/>
                <w:sz w:val="24"/>
                <w:szCs w:val="24"/>
              </w:rPr>
              <w:t>,п</w:t>
            </w:r>
            <w:proofErr w:type="gramEnd"/>
            <w:r w:rsidRPr="00D06976">
              <w:rPr>
                <w:rFonts w:cs="Calibri"/>
                <w:sz w:val="24"/>
                <w:szCs w:val="24"/>
              </w:rPr>
              <w:t>рививать</w:t>
            </w:r>
            <w:proofErr w:type="spellEnd"/>
            <w:r w:rsidRPr="00D06976">
              <w:rPr>
                <w:rFonts w:cs="Calibri"/>
                <w:sz w:val="24"/>
                <w:szCs w:val="24"/>
              </w:rPr>
              <w:t xml:space="preserve"> знание основ безопасности;</w:t>
            </w:r>
          </w:p>
          <w:p w:rsidR="00DF48C0" w:rsidRPr="00D06976" w:rsidRDefault="00DF48C0" w:rsidP="001C191C">
            <w:pPr>
              <w:pStyle w:val="a4"/>
              <w:rPr>
                <w:rFonts w:cs="Calibri"/>
                <w:sz w:val="24"/>
                <w:szCs w:val="24"/>
              </w:rPr>
            </w:pPr>
            <w:r w:rsidRPr="00D06976">
              <w:rPr>
                <w:rFonts w:cs="Calibri"/>
                <w:sz w:val="24"/>
                <w:szCs w:val="24"/>
              </w:rPr>
              <w:t>-обеспечить охрану здоровья и жизни детей;</w:t>
            </w:r>
          </w:p>
          <w:p w:rsidR="00DF48C0" w:rsidRPr="00D06976" w:rsidRDefault="00DF48C0" w:rsidP="001C191C">
            <w:pPr>
              <w:pStyle w:val="a4"/>
              <w:rPr>
                <w:rFonts w:cs="Calibri"/>
                <w:sz w:val="24"/>
                <w:szCs w:val="24"/>
              </w:rPr>
            </w:pPr>
            <w:r w:rsidRPr="00D06976">
              <w:rPr>
                <w:rFonts w:cs="Calibri"/>
                <w:sz w:val="24"/>
                <w:szCs w:val="24"/>
              </w:rPr>
              <w:t xml:space="preserve">- формирование у детей и их </w:t>
            </w:r>
            <w:proofErr w:type="spellStart"/>
            <w:r w:rsidRPr="00D06976">
              <w:rPr>
                <w:rFonts w:cs="Calibri"/>
                <w:sz w:val="24"/>
                <w:szCs w:val="24"/>
              </w:rPr>
              <w:t>родителейздоровьесберега</w:t>
            </w:r>
            <w:r w:rsidRPr="00D06976">
              <w:rPr>
                <w:rFonts w:cs="Calibri"/>
                <w:sz w:val="24"/>
                <w:szCs w:val="24"/>
              </w:rPr>
              <w:lastRenderedPageBreak/>
              <w:t>ющего</w:t>
            </w:r>
            <w:proofErr w:type="spellEnd"/>
            <w:r w:rsidRPr="00D06976">
              <w:rPr>
                <w:rFonts w:cs="Calibri"/>
                <w:sz w:val="24"/>
                <w:szCs w:val="24"/>
              </w:rPr>
              <w:t xml:space="preserve"> поведения.</w:t>
            </w:r>
          </w:p>
          <w:p w:rsidR="00DF48C0" w:rsidRPr="00D06976" w:rsidRDefault="00DF48C0" w:rsidP="001C191C">
            <w:pPr>
              <w:pStyle w:val="a4"/>
              <w:rPr>
                <w:rFonts w:cs="Calibri"/>
                <w:sz w:val="24"/>
                <w:szCs w:val="24"/>
              </w:rPr>
            </w:pPr>
          </w:p>
        </w:tc>
        <w:tc>
          <w:tcPr>
            <w:tcW w:w="2835" w:type="dxa"/>
          </w:tcPr>
          <w:p w:rsidR="00DF48C0" w:rsidRPr="00D06976" w:rsidRDefault="00DF48C0" w:rsidP="001C191C">
            <w:pPr>
              <w:pStyle w:val="a4"/>
              <w:rPr>
                <w:rFonts w:cs="Calibri"/>
                <w:sz w:val="24"/>
                <w:szCs w:val="24"/>
              </w:rPr>
            </w:pPr>
            <w:r w:rsidRPr="00D06976">
              <w:rPr>
                <w:rFonts w:cs="Calibri"/>
                <w:sz w:val="24"/>
                <w:szCs w:val="24"/>
              </w:rPr>
              <w:lastRenderedPageBreak/>
              <w:t>-воспитывать у детей дошкольного возраста позиции активного читателя, интереса и уважения к книге как источнику культуры и информации;</w:t>
            </w:r>
          </w:p>
          <w:p w:rsidR="00DF48C0" w:rsidRPr="00D06976" w:rsidRDefault="00DF48C0" w:rsidP="001C191C">
            <w:pPr>
              <w:pStyle w:val="a4"/>
              <w:rPr>
                <w:rFonts w:cs="Calibri"/>
                <w:sz w:val="24"/>
                <w:szCs w:val="24"/>
              </w:rPr>
            </w:pPr>
            <w:r w:rsidRPr="00D06976">
              <w:rPr>
                <w:rFonts w:cs="Calibri"/>
                <w:sz w:val="24"/>
                <w:szCs w:val="24"/>
              </w:rPr>
              <w:t>-поддержание и развитие детской эмоциональности;</w:t>
            </w:r>
          </w:p>
          <w:p w:rsidR="00DF48C0" w:rsidRPr="00D06976" w:rsidRDefault="00DF48C0" w:rsidP="001C191C">
            <w:pPr>
              <w:pStyle w:val="a4"/>
              <w:rPr>
                <w:rFonts w:cs="Calibri"/>
                <w:sz w:val="24"/>
                <w:szCs w:val="24"/>
              </w:rPr>
            </w:pPr>
            <w:r w:rsidRPr="00D06976">
              <w:rPr>
                <w:rFonts w:cs="Calibri"/>
                <w:sz w:val="24"/>
                <w:szCs w:val="24"/>
              </w:rPr>
              <w:t>- активизация речевого и мыслительного творчества детей;</w:t>
            </w:r>
          </w:p>
          <w:p w:rsidR="00DF48C0" w:rsidRPr="00D06976" w:rsidRDefault="00DF48C0" w:rsidP="001C191C">
            <w:pPr>
              <w:pStyle w:val="a4"/>
              <w:rPr>
                <w:rFonts w:cs="Calibri"/>
                <w:sz w:val="24"/>
                <w:szCs w:val="24"/>
              </w:rPr>
            </w:pPr>
            <w:r w:rsidRPr="00D06976">
              <w:rPr>
                <w:rFonts w:cs="Calibri"/>
                <w:sz w:val="24"/>
                <w:szCs w:val="24"/>
              </w:rPr>
              <w:t>- развитие памяти, внимания, основных познавательных и речевых умений дошкольников;</w:t>
            </w:r>
          </w:p>
          <w:p w:rsidR="00DF48C0" w:rsidRPr="00D06976" w:rsidRDefault="00DF48C0" w:rsidP="001C191C">
            <w:pPr>
              <w:pStyle w:val="a4"/>
              <w:rPr>
                <w:rFonts w:cs="Calibri"/>
                <w:sz w:val="24"/>
                <w:szCs w:val="24"/>
              </w:rPr>
            </w:pPr>
            <w:r w:rsidRPr="00D06976">
              <w:rPr>
                <w:rFonts w:cs="Calibri"/>
                <w:sz w:val="24"/>
                <w:szCs w:val="24"/>
              </w:rPr>
              <w:t xml:space="preserve">-создавать условия для развития творческой активности детей в театральной </w:t>
            </w:r>
            <w:r w:rsidRPr="00D06976">
              <w:rPr>
                <w:rFonts w:cs="Calibri"/>
                <w:sz w:val="24"/>
                <w:szCs w:val="24"/>
              </w:rPr>
              <w:lastRenderedPageBreak/>
              <w:t>деятельности;</w:t>
            </w:r>
          </w:p>
          <w:p w:rsidR="00DF48C0" w:rsidRPr="00D06976" w:rsidRDefault="00DF48C0" w:rsidP="001C191C">
            <w:pPr>
              <w:pStyle w:val="a4"/>
              <w:rPr>
                <w:rFonts w:cs="Calibri"/>
                <w:sz w:val="24"/>
                <w:szCs w:val="24"/>
              </w:rPr>
            </w:pPr>
            <w:r w:rsidRPr="00D06976">
              <w:rPr>
                <w:rFonts w:cs="Calibri"/>
                <w:sz w:val="24"/>
                <w:szCs w:val="24"/>
              </w:rPr>
              <w:t>-приобщать детей к театральной культуре;</w:t>
            </w:r>
          </w:p>
          <w:p w:rsidR="00DF48C0" w:rsidRPr="00D06976" w:rsidRDefault="00DF48C0" w:rsidP="001C191C">
            <w:pPr>
              <w:pStyle w:val="a4"/>
              <w:rPr>
                <w:rFonts w:cs="Calibri"/>
                <w:sz w:val="24"/>
                <w:szCs w:val="24"/>
              </w:rPr>
            </w:pPr>
            <w:r w:rsidRPr="00D06976">
              <w:rPr>
                <w:rFonts w:cs="Calibri"/>
                <w:sz w:val="24"/>
                <w:szCs w:val="24"/>
              </w:rPr>
              <w:t>- воспитывать патриотические чувства;</w:t>
            </w:r>
          </w:p>
          <w:p w:rsidR="00DF48C0" w:rsidRPr="00D06976" w:rsidRDefault="00DF48C0" w:rsidP="001C191C">
            <w:pPr>
              <w:pStyle w:val="a4"/>
              <w:rPr>
                <w:rFonts w:cs="Calibri"/>
                <w:sz w:val="24"/>
                <w:szCs w:val="24"/>
              </w:rPr>
            </w:pPr>
            <w:r w:rsidRPr="00D06976">
              <w:rPr>
                <w:rFonts w:cs="Calibri"/>
                <w:sz w:val="24"/>
                <w:szCs w:val="24"/>
              </w:rPr>
              <w:t>-продолжать знакомить детей с условиями быта и жизни людей;</w:t>
            </w:r>
          </w:p>
          <w:p w:rsidR="00DF48C0" w:rsidRPr="00D06976" w:rsidRDefault="00DF48C0" w:rsidP="001C191C">
            <w:pPr>
              <w:pStyle w:val="a4"/>
              <w:rPr>
                <w:rFonts w:cs="Calibri"/>
                <w:sz w:val="24"/>
                <w:szCs w:val="24"/>
              </w:rPr>
            </w:pPr>
            <w:r w:rsidRPr="00D06976">
              <w:rPr>
                <w:rFonts w:cs="Calibri"/>
                <w:sz w:val="24"/>
                <w:szCs w:val="24"/>
              </w:rPr>
              <w:t>-развивать коммуникативные способности детей, творческое мышление, фантазию;</w:t>
            </w:r>
          </w:p>
          <w:p w:rsidR="00DF48C0" w:rsidRPr="00D06976" w:rsidRDefault="00DF48C0" w:rsidP="001C191C">
            <w:pPr>
              <w:pStyle w:val="a4"/>
              <w:rPr>
                <w:rFonts w:cs="Calibri"/>
                <w:sz w:val="24"/>
                <w:szCs w:val="24"/>
              </w:rPr>
            </w:pPr>
            <w:r w:rsidRPr="00D06976">
              <w:rPr>
                <w:rFonts w:cs="Calibri"/>
                <w:sz w:val="24"/>
                <w:szCs w:val="24"/>
              </w:rPr>
              <w:t>-формировать дружеские взаимоотношения;</w:t>
            </w:r>
          </w:p>
          <w:p w:rsidR="00DF48C0" w:rsidRPr="00D06976" w:rsidRDefault="00DF48C0" w:rsidP="001C191C">
            <w:pPr>
              <w:pStyle w:val="a4"/>
              <w:rPr>
                <w:rFonts w:cs="Calibri"/>
                <w:sz w:val="24"/>
                <w:szCs w:val="24"/>
              </w:rPr>
            </w:pPr>
            <w:r w:rsidRPr="00D06976">
              <w:rPr>
                <w:rFonts w:cs="Calibri"/>
                <w:sz w:val="24"/>
                <w:szCs w:val="24"/>
              </w:rPr>
              <w:t>-совершенствовать умения детей передавать образы героев сказки;</w:t>
            </w:r>
          </w:p>
          <w:p w:rsidR="00DF48C0" w:rsidRPr="00D06976" w:rsidRDefault="00DF48C0" w:rsidP="001C191C">
            <w:pPr>
              <w:pStyle w:val="a4"/>
              <w:rPr>
                <w:rFonts w:cs="Calibri"/>
                <w:sz w:val="24"/>
                <w:szCs w:val="24"/>
              </w:rPr>
            </w:pPr>
            <w:r w:rsidRPr="00D06976">
              <w:rPr>
                <w:rFonts w:cs="Calibri"/>
                <w:sz w:val="24"/>
                <w:szCs w:val="24"/>
              </w:rPr>
              <w:t>-развивать художественно-творческие способности детей;</w:t>
            </w:r>
          </w:p>
          <w:p w:rsidR="00DF48C0" w:rsidRPr="00D06976" w:rsidRDefault="00DF48C0" w:rsidP="001C191C">
            <w:pPr>
              <w:pStyle w:val="a4"/>
              <w:rPr>
                <w:rFonts w:cs="Calibri"/>
                <w:sz w:val="24"/>
                <w:szCs w:val="24"/>
              </w:rPr>
            </w:pPr>
            <w:r w:rsidRPr="00D06976">
              <w:rPr>
                <w:rFonts w:cs="Calibri"/>
                <w:sz w:val="24"/>
                <w:szCs w:val="24"/>
              </w:rPr>
              <w:t xml:space="preserve">-развивать умения детей в продуктивной </w:t>
            </w:r>
            <w:proofErr w:type="spellStart"/>
            <w:r w:rsidRPr="00D06976">
              <w:rPr>
                <w:rFonts w:cs="Calibri"/>
                <w:sz w:val="24"/>
                <w:szCs w:val="24"/>
              </w:rPr>
              <w:t>деятельности</w:t>
            </w:r>
            <w:proofErr w:type="gramStart"/>
            <w:r w:rsidRPr="00D06976">
              <w:rPr>
                <w:rFonts w:cs="Calibri"/>
                <w:sz w:val="24"/>
                <w:szCs w:val="24"/>
              </w:rPr>
              <w:t>,п</w:t>
            </w:r>
            <w:proofErr w:type="gramEnd"/>
            <w:r w:rsidRPr="00D06976">
              <w:rPr>
                <w:rFonts w:cs="Calibri"/>
                <w:sz w:val="24"/>
                <w:szCs w:val="24"/>
              </w:rPr>
              <w:t>ередавать</w:t>
            </w:r>
            <w:proofErr w:type="spellEnd"/>
            <w:r w:rsidRPr="00D06976">
              <w:rPr>
                <w:rFonts w:cs="Calibri"/>
                <w:sz w:val="24"/>
                <w:szCs w:val="24"/>
              </w:rPr>
              <w:t xml:space="preserve"> различные эмоциональные состояния;</w:t>
            </w:r>
          </w:p>
          <w:p w:rsidR="00DF48C0" w:rsidRPr="00D06976" w:rsidRDefault="00DF48C0" w:rsidP="001C191C">
            <w:pPr>
              <w:pStyle w:val="a4"/>
              <w:rPr>
                <w:rFonts w:cs="Calibri"/>
                <w:sz w:val="24"/>
                <w:szCs w:val="24"/>
              </w:rPr>
            </w:pPr>
            <w:r w:rsidRPr="00D06976">
              <w:rPr>
                <w:rFonts w:cs="Calibri"/>
                <w:sz w:val="24"/>
                <w:szCs w:val="24"/>
              </w:rPr>
              <w:t xml:space="preserve">-учить детей передавать </w:t>
            </w:r>
            <w:proofErr w:type="spellStart"/>
            <w:r w:rsidRPr="00D06976">
              <w:rPr>
                <w:rFonts w:cs="Calibri"/>
                <w:sz w:val="24"/>
                <w:szCs w:val="24"/>
              </w:rPr>
              <w:t>ритминизацией</w:t>
            </w:r>
            <w:proofErr w:type="spellEnd"/>
            <w:r w:rsidRPr="00D06976">
              <w:rPr>
                <w:rFonts w:cs="Calibri"/>
                <w:sz w:val="24"/>
                <w:szCs w:val="24"/>
              </w:rPr>
              <w:t xml:space="preserve"> движения героев сказки.</w:t>
            </w:r>
          </w:p>
          <w:p w:rsidR="00DF48C0" w:rsidRPr="00D06976" w:rsidRDefault="00DF48C0" w:rsidP="001C191C">
            <w:pPr>
              <w:pStyle w:val="a4"/>
              <w:rPr>
                <w:rFonts w:cs="Calibri"/>
                <w:sz w:val="24"/>
                <w:szCs w:val="24"/>
              </w:rPr>
            </w:pPr>
            <w:r w:rsidRPr="00D06976">
              <w:rPr>
                <w:rFonts w:cs="Calibri"/>
                <w:sz w:val="24"/>
                <w:szCs w:val="24"/>
              </w:rPr>
              <w:tab/>
            </w:r>
          </w:p>
          <w:p w:rsidR="00DF48C0" w:rsidRPr="00D06976" w:rsidRDefault="00DF48C0" w:rsidP="001C191C">
            <w:pPr>
              <w:pStyle w:val="a4"/>
              <w:rPr>
                <w:rFonts w:cs="Calibri"/>
                <w:sz w:val="24"/>
                <w:szCs w:val="24"/>
              </w:rPr>
            </w:pPr>
          </w:p>
          <w:p w:rsidR="00DF48C0" w:rsidRPr="00D06976" w:rsidRDefault="00DF48C0" w:rsidP="001C191C">
            <w:pPr>
              <w:pStyle w:val="a4"/>
              <w:rPr>
                <w:rFonts w:cs="Calibri"/>
                <w:sz w:val="24"/>
                <w:szCs w:val="24"/>
              </w:rPr>
            </w:pPr>
          </w:p>
        </w:tc>
      </w:tr>
      <w:tr w:rsidR="00DF48C0" w:rsidRPr="00D06976" w:rsidTr="00875334">
        <w:tc>
          <w:tcPr>
            <w:tcW w:w="1276" w:type="dxa"/>
            <w:vMerge/>
          </w:tcPr>
          <w:p w:rsidR="00DF48C0" w:rsidRPr="00D06976" w:rsidRDefault="00DF48C0" w:rsidP="001C191C">
            <w:pPr>
              <w:pStyle w:val="a4"/>
              <w:rPr>
                <w:rFonts w:cs="Calibri"/>
                <w:sz w:val="24"/>
                <w:szCs w:val="24"/>
              </w:rPr>
            </w:pPr>
          </w:p>
        </w:tc>
        <w:tc>
          <w:tcPr>
            <w:tcW w:w="1701" w:type="dxa"/>
          </w:tcPr>
          <w:p w:rsidR="00DF48C0" w:rsidRPr="00D06976" w:rsidRDefault="00DF48C0" w:rsidP="001C191C">
            <w:pPr>
              <w:pStyle w:val="a4"/>
              <w:rPr>
                <w:rFonts w:cs="Calibri"/>
                <w:sz w:val="24"/>
                <w:szCs w:val="24"/>
              </w:rPr>
            </w:pPr>
            <w:r w:rsidRPr="00D06976">
              <w:rPr>
                <w:rFonts w:cs="Calibri"/>
                <w:sz w:val="24"/>
                <w:szCs w:val="24"/>
              </w:rPr>
              <w:t>Развивающая</w:t>
            </w:r>
          </w:p>
          <w:p w:rsidR="00DF48C0" w:rsidRPr="00D06976" w:rsidRDefault="00DF48C0" w:rsidP="001C191C">
            <w:pPr>
              <w:pStyle w:val="a4"/>
              <w:rPr>
                <w:rFonts w:cs="Calibri"/>
                <w:sz w:val="24"/>
                <w:szCs w:val="24"/>
              </w:rPr>
            </w:pPr>
            <w:r w:rsidRPr="00D06976">
              <w:rPr>
                <w:rFonts w:cs="Calibri"/>
                <w:sz w:val="24"/>
                <w:szCs w:val="24"/>
              </w:rPr>
              <w:t>среда</w:t>
            </w:r>
          </w:p>
        </w:tc>
        <w:tc>
          <w:tcPr>
            <w:tcW w:w="3261" w:type="dxa"/>
          </w:tcPr>
          <w:p w:rsidR="00DF48C0" w:rsidRPr="00D06976" w:rsidRDefault="00DF48C0" w:rsidP="001C191C">
            <w:pPr>
              <w:pStyle w:val="a4"/>
              <w:rPr>
                <w:rFonts w:cs="Calibri"/>
                <w:sz w:val="24"/>
                <w:szCs w:val="24"/>
              </w:rPr>
            </w:pPr>
            <w:r w:rsidRPr="00D06976">
              <w:rPr>
                <w:rFonts w:cs="Calibri"/>
                <w:sz w:val="24"/>
                <w:szCs w:val="24"/>
              </w:rPr>
              <w:t>Оборудование и материалы для проведения развлечений, досугов на свежем воздухе</w:t>
            </w:r>
            <w:proofErr w:type="gramStart"/>
            <w:r w:rsidRPr="00D06976">
              <w:rPr>
                <w:rFonts w:cs="Calibri"/>
                <w:sz w:val="24"/>
                <w:szCs w:val="24"/>
              </w:rPr>
              <w:t>,;</w:t>
            </w:r>
            <w:proofErr w:type="gramEnd"/>
          </w:p>
          <w:p w:rsidR="00DF48C0" w:rsidRPr="00D06976" w:rsidRDefault="00DF48C0" w:rsidP="001C191C">
            <w:pPr>
              <w:pStyle w:val="a4"/>
              <w:rPr>
                <w:rFonts w:cs="Calibri"/>
                <w:sz w:val="24"/>
                <w:szCs w:val="24"/>
              </w:rPr>
            </w:pPr>
            <w:r w:rsidRPr="00D06976">
              <w:rPr>
                <w:rFonts w:cs="Calibri"/>
                <w:sz w:val="24"/>
                <w:szCs w:val="24"/>
              </w:rPr>
              <w:t xml:space="preserve">Материалы и оборудование для </w:t>
            </w:r>
            <w:proofErr w:type="spellStart"/>
            <w:r w:rsidRPr="00D06976">
              <w:rPr>
                <w:rFonts w:cs="Calibri"/>
                <w:sz w:val="24"/>
                <w:szCs w:val="24"/>
              </w:rPr>
              <w:t>изодеятельности</w:t>
            </w:r>
            <w:proofErr w:type="spellEnd"/>
            <w:r w:rsidRPr="00D06976">
              <w:rPr>
                <w:rFonts w:cs="Calibri"/>
                <w:sz w:val="24"/>
                <w:szCs w:val="24"/>
              </w:rPr>
              <w:t xml:space="preserve"> (мольберт, бумага, краски, кисти, мелки),</w:t>
            </w:r>
          </w:p>
          <w:p w:rsidR="00DF48C0" w:rsidRPr="00D06976" w:rsidRDefault="00DF48C0" w:rsidP="001C191C">
            <w:pPr>
              <w:pStyle w:val="a4"/>
              <w:rPr>
                <w:rFonts w:cs="Calibri"/>
                <w:sz w:val="24"/>
                <w:szCs w:val="24"/>
              </w:rPr>
            </w:pPr>
            <w:r w:rsidRPr="00D06976">
              <w:rPr>
                <w:rFonts w:cs="Calibri"/>
                <w:sz w:val="24"/>
                <w:szCs w:val="24"/>
              </w:rPr>
              <w:t>Атрибуты для проведения подвижных</w:t>
            </w:r>
            <w:proofErr w:type="gramStart"/>
            <w:r w:rsidRPr="00D06976">
              <w:rPr>
                <w:rFonts w:cs="Calibri"/>
                <w:sz w:val="24"/>
                <w:szCs w:val="24"/>
              </w:rPr>
              <w:t xml:space="preserve"> ,</w:t>
            </w:r>
            <w:proofErr w:type="gramEnd"/>
            <w:r w:rsidRPr="00D06976">
              <w:rPr>
                <w:rFonts w:cs="Calibri"/>
                <w:sz w:val="24"/>
                <w:szCs w:val="24"/>
              </w:rPr>
              <w:t>театрализованных  игр;</w:t>
            </w:r>
          </w:p>
          <w:p w:rsidR="00DF48C0" w:rsidRPr="00D06976" w:rsidRDefault="00DF48C0" w:rsidP="001C191C">
            <w:pPr>
              <w:pStyle w:val="a4"/>
              <w:rPr>
                <w:rFonts w:cs="Calibri"/>
                <w:sz w:val="24"/>
                <w:szCs w:val="24"/>
              </w:rPr>
            </w:pPr>
            <w:r w:rsidRPr="00D06976">
              <w:rPr>
                <w:rFonts w:cs="Calibri"/>
                <w:sz w:val="24"/>
                <w:szCs w:val="24"/>
              </w:rPr>
              <w:t>Спортивный инвентарь.</w:t>
            </w:r>
          </w:p>
        </w:tc>
        <w:tc>
          <w:tcPr>
            <w:tcW w:w="3685" w:type="dxa"/>
          </w:tcPr>
          <w:p w:rsidR="00DF48C0" w:rsidRPr="00D06976" w:rsidRDefault="00DF48C0" w:rsidP="001C191C">
            <w:pPr>
              <w:pStyle w:val="a4"/>
              <w:rPr>
                <w:rFonts w:cs="Calibri"/>
                <w:sz w:val="24"/>
                <w:szCs w:val="24"/>
              </w:rPr>
            </w:pPr>
            <w:r w:rsidRPr="00D06976">
              <w:rPr>
                <w:rFonts w:cs="Calibri"/>
                <w:sz w:val="24"/>
                <w:szCs w:val="24"/>
              </w:rPr>
              <w:t>Фотоальбомы с фотографиями «Мой дом», «Магазин на моей улице», «Где я бывал?», «Где я отдыхал?».</w:t>
            </w:r>
          </w:p>
          <w:p w:rsidR="00DF48C0" w:rsidRPr="00D06976" w:rsidRDefault="00DF48C0" w:rsidP="001C191C">
            <w:pPr>
              <w:pStyle w:val="a4"/>
              <w:rPr>
                <w:rFonts w:cs="Calibri"/>
                <w:sz w:val="24"/>
                <w:szCs w:val="24"/>
              </w:rPr>
            </w:pPr>
            <w:r w:rsidRPr="00D06976">
              <w:rPr>
                <w:rFonts w:cs="Calibri"/>
                <w:sz w:val="24"/>
                <w:szCs w:val="24"/>
              </w:rPr>
              <w:t xml:space="preserve">Магнитные доски, </w:t>
            </w:r>
            <w:proofErr w:type="spellStart"/>
            <w:r w:rsidRPr="00D06976">
              <w:rPr>
                <w:rFonts w:cs="Calibri"/>
                <w:sz w:val="24"/>
                <w:szCs w:val="24"/>
              </w:rPr>
              <w:t>фланелеграф</w:t>
            </w:r>
            <w:proofErr w:type="spellEnd"/>
            <w:r w:rsidRPr="00D06976">
              <w:rPr>
                <w:rFonts w:cs="Calibri"/>
                <w:sz w:val="24"/>
                <w:szCs w:val="24"/>
              </w:rPr>
              <w:t>, разрезные кубики.</w:t>
            </w:r>
          </w:p>
          <w:p w:rsidR="00DF48C0" w:rsidRPr="00D06976" w:rsidRDefault="00DF48C0" w:rsidP="001C191C">
            <w:pPr>
              <w:pStyle w:val="a4"/>
              <w:rPr>
                <w:rFonts w:cs="Calibri"/>
                <w:sz w:val="24"/>
                <w:szCs w:val="24"/>
              </w:rPr>
            </w:pPr>
            <w:r w:rsidRPr="00D06976">
              <w:rPr>
                <w:rFonts w:cs="Calibri"/>
                <w:sz w:val="24"/>
                <w:szCs w:val="24"/>
              </w:rPr>
              <w:t>Предметы заместители зданий, фонтаны, фонари и т.д.</w:t>
            </w:r>
          </w:p>
          <w:p w:rsidR="00DF48C0" w:rsidRPr="00D06976" w:rsidRDefault="00DF48C0" w:rsidP="001C191C">
            <w:pPr>
              <w:pStyle w:val="a4"/>
              <w:rPr>
                <w:rFonts w:cs="Calibri"/>
                <w:sz w:val="24"/>
                <w:szCs w:val="24"/>
              </w:rPr>
            </w:pPr>
            <w:r w:rsidRPr="00D06976">
              <w:rPr>
                <w:rFonts w:cs="Calibri"/>
                <w:sz w:val="24"/>
                <w:szCs w:val="24"/>
              </w:rPr>
              <w:t>Фонотека «Звуки города»</w:t>
            </w:r>
          </w:p>
          <w:p w:rsidR="00DF48C0" w:rsidRPr="00D06976" w:rsidRDefault="00DF48C0" w:rsidP="001C191C">
            <w:pPr>
              <w:pStyle w:val="a4"/>
              <w:rPr>
                <w:rFonts w:cs="Calibri"/>
                <w:sz w:val="24"/>
                <w:szCs w:val="24"/>
              </w:rPr>
            </w:pPr>
            <w:r w:rsidRPr="00D06976">
              <w:rPr>
                <w:rFonts w:cs="Calibri"/>
                <w:sz w:val="24"/>
                <w:szCs w:val="24"/>
              </w:rPr>
              <w:t>Атрибуты к сюжетно-ролевым играм.</w:t>
            </w:r>
          </w:p>
          <w:p w:rsidR="00DF48C0" w:rsidRPr="00D06976" w:rsidRDefault="00DF48C0" w:rsidP="001C191C">
            <w:pPr>
              <w:pStyle w:val="a4"/>
              <w:rPr>
                <w:rFonts w:cs="Calibri"/>
                <w:sz w:val="24"/>
                <w:szCs w:val="24"/>
              </w:rPr>
            </w:pPr>
            <w:r w:rsidRPr="00D06976">
              <w:rPr>
                <w:rFonts w:cs="Calibri"/>
                <w:sz w:val="24"/>
                <w:szCs w:val="24"/>
              </w:rPr>
              <w:t xml:space="preserve">Альбомы «Виды транспорта», «Городские улицы» </w:t>
            </w:r>
          </w:p>
          <w:p w:rsidR="00DF48C0" w:rsidRPr="00D06976" w:rsidRDefault="00DF48C0" w:rsidP="001C191C">
            <w:pPr>
              <w:pStyle w:val="a4"/>
              <w:rPr>
                <w:rFonts w:cs="Calibri"/>
                <w:sz w:val="24"/>
                <w:szCs w:val="24"/>
              </w:rPr>
            </w:pPr>
            <w:r w:rsidRPr="00D06976">
              <w:rPr>
                <w:rFonts w:cs="Calibri"/>
                <w:sz w:val="24"/>
                <w:szCs w:val="24"/>
              </w:rPr>
              <w:t xml:space="preserve">Атрибуты для сюжетных игр, дидактические игры, теневой театр; атрибуты для театрализованной деятельности; </w:t>
            </w:r>
          </w:p>
          <w:p w:rsidR="00DF48C0" w:rsidRPr="00D06976" w:rsidRDefault="00DF48C0" w:rsidP="001C191C">
            <w:pPr>
              <w:pStyle w:val="a4"/>
              <w:rPr>
                <w:rFonts w:cs="Calibri"/>
                <w:sz w:val="24"/>
                <w:szCs w:val="24"/>
              </w:rPr>
            </w:pPr>
            <w:r w:rsidRPr="00D06976">
              <w:rPr>
                <w:rFonts w:cs="Calibri"/>
                <w:sz w:val="24"/>
                <w:szCs w:val="24"/>
              </w:rPr>
              <w:t>картины, картинки, фотографии, альбомы, открытки, коллекции;</w:t>
            </w:r>
          </w:p>
          <w:p w:rsidR="00DF48C0" w:rsidRPr="00D06976" w:rsidRDefault="00DF48C0" w:rsidP="001C191C">
            <w:pPr>
              <w:pStyle w:val="a4"/>
              <w:rPr>
                <w:rFonts w:cs="Calibri"/>
                <w:sz w:val="24"/>
                <w:szCs w:val="24"/>
              </w:rPr>
            </w:pPr>
            <w:r w:rsidRPr="00D06976">
              <w:rPr>
                <w:rFonts w:cs="Calibri"/>
                <w:sz w:val="24"/>
                <w:szCs w:val="24"/>
              </w:rPr>
              <w:t>материал для экспериментирования;</w:t>
            </w:r>
          </w:p>
          <w:p w:rsidR="00DF48C0" w:rsidRPr="00D06976" w:rsidRDefault="00DF48C0" w:rsidP="001C191C">
            <w:pPr>
              <w:pStyle w:val="a4"/>
              <w:rPr>
                <w:rFonts w:cs="Calibri"/>
                <w:sz w:val="24"/>
                <w:szCs w:val="24"/>
              </w:rPr>
            </w:pPr>
            <w:r w:rsidRPr="00D06976">
              <w:rPr>
                <w:rFonts w:cs="Calibri"/>
                <w:sz w:val="24"/>
                <w:szCs w:val="24"/>
              </w:rPr>
              <w:t>материал для изобразительной деятельности.</w:t>
            </w:r>
          </w:p>
          <w:p w:rsidR="00DF48C0" w:rsidRPr="00D06976" w:rsidRDefault="00DF48C0" w:rsidP="001C191C">
            <w:pPr>
              <w:pStyle w:val="a4"/>
              <w:rPr>
                <w:rFonts w:cs="Calibri"/>
                <w:sz w:val="24"/>
                <w:szCs w:val="24"/>
              </w:rPr>
            </w:pPr>
            <w:r w:rsidRPr="00D06976">
              <w:rPr>
                <w:rFonts w:cs="Calibri"/>
                <w:sz w:val="24"/>
                <w:szCs w:val="24"/>
              </w:rPr>
              <w:t>Материал и оборудование для спортивных упражнений, игр и развлечений.</w:t>
            </w:r>
          </w:p>
          <w:p w:rsidR="00DF48C0" w:rsidRPr="00D06976" w:rsidRDefault="00DF48C0" w:rsidP="001C191C">
            <w:pPr>
              <w:pStyle w:val="a4"/>
              <w:rPr>
                <w:rFonts w:cs="Calibri"/>
                <w:sz w:val="24"/>
                <w:szCs w:val="24"/>
              </w:rPr>
            </w:pPr>
            <w:r w:rsidRPr="00D06976">
              <w:rPr>
                <w:rFonts w:cs="Calibri"/>
                <w:sz w:val="24"/>
                <w:szCs w:val="24"/>
              </w:rPr>
              <w:t>Книги по теме.</w:t>
            </w:r>
          </w:p>
          <w:p w:rsidR="00DF48C0" w:rsidRPr="00D06976" w:rsidRDefault="00DF48C0" w:rsidP="001C191C">
            <w:pPr>
              <w:pStyle w:val="a4"/>
              <w:rPr>
                <w:rFonts w:cs="Calibri"/>
                <w:sz w:val="24"/>
                <w:szCs w:val="24"/>
              </w:rPr>
            </w:pPr>
            <w:r w:rsidRPr="00D06976">
              <w:rPr>
                <w:rFonts w:cs="Calibri"/>
                <w:sz w:val="24"/>
                <w:szCs w:val="24"/>
              </w:rPr>
              <w:t>Материал для художественно – творческой деятельности.</w:t>
            </w:r>
          </w:p>
          <w:p w:rsidR="00DF48C0" w:rsidRPr="00D06976" w:rsidRDefault="00DF48C0" w:rsidP="001C191C">
            <w:pPr>
              <w:pStyle w:val="a4"/>
              <w:rPr>
                <w:rFonts w:cs="Calibri"/>
                <w:sz w:val="24"/>
                <w:szCs w:val="24"/>
              </w:rPr>
            </w:pPr>
            <w:r w:rsidRPr="00D06976">
              <w:rPr>
                <w:rFonts w:cs="Calibri"/>
                <w:sz w:val="24"/>
                <w:szCs w:val="24"/>
              </w:rPr>
              <w:t>картины, иллюстрации природных объектов;</w:t>
            </w:r>
          </w:p>
          <w:p w:rsidR="00DF48C0" w:rsidRPr="00D06976" w:rsidRDefault="00DF48C0" w:rsidP="001C191C">
            <w:pPr>
              <w:pStyle w:val="a4"/>
              <w:rPr>
                <w:rFonts w:cs="Calibri"/>
                <w:sz w:val="24"/>
                <w:szCs w:val="24"/>
              </w:rPr>
            </w:pPr>
            <w:r w:rsidRPr="00D06976">
              <w:rPr>
                <w:rFonts w:cs="Calibri"/>
                <w:sz w:val="24"/>
                <w:szCs w:val="24"/>
              </w:rPr>
              <w:lastRenderedPageBreak/>
              <w:t>Фотоальбом</w:t>
            </w:r>
            <w:proofErr w:type="gramStart"/>
            <w:r w:rsidRPr="00D06976">
              <w:rPr>
                <w:rFonts w:cs="Calibri"/>
                <w:sz w:val="24"/>
                <w:szCs w:val="24"/>
              </w:rPr>
              <w:t xml:space="preserve"> ,</w:t>
            </w:r>
            <w:proofErr w:type="gramEnd"/>
            <w:r w:rsidRPr="00D06976">
              <w:rPr>
                <w:rFonts w:cs="Calibri"/>
                <w:sz w:val="24"/>
                <w:szCs w:val="24"/>
              </w:rPr>
              <w:t>иллюстрации, открытки «Защитники земли русской»;картины, иллюстрации природных объектов уральского края; Красной книги Оренбуржья, элементы костюмов прошлой эпохи; карты России и Оренбургской области.</w:t>
            </w:r>
          </w:p>
        </w:tc>
        <w:tc>
          <w:tcPr>
            <w:tcW w:w="3119" w:type="dxa"/>
          </w:tcPr>
          <w:p w:rsidR="00DF48C0" w:rsidRPr="00D06976" w:rsidRDefault="00DF48C0" w:rsidP="001C191C">
            <w:pPr>
              <w:pStyle w:val="a4"/>
              <w:rPr>
                <w:rFonts w:cs="Calibri"/>
                <w:sz w:val="24"/>
                <w:szCs w:val="24"/>
              </w:rPr>
            </w:pPr>
            <w:r w:rsidRPr="00D06976">
              <w:rPr>
                <w:rFonts w:cs="Calibri"/>
                <w:sz w:val="24"/>
                <w:szCs w:val="24"/>
              </w:rPr>
              <w:lastRenderedPageBreak/>
              <w:t xml:space="preserve">Картотека подвижных </w:t>
            </w:r>
            <w:proofErr w:type="spellStart"/>
            <w:r w:rsidRPr="00D06976">
              <w:rPr>
                <w:rFonts w:cs="Calibri"/>
                <w:sz w:val="24"/>
                <w:szCs w:val="24"/>
              </w:rPr>
              <w:t>игр</w:t>
            </w:r>
            <w:proofErr w:type="gramStart"/>
            <w:r w:rsidRPr="00D06976">
              <w:rPr>
                <w:rFonts w:cs="Calibri"/>
                <w:sz w:val="24"/>
                <w:szCs w:val="24"/>
              </w:rPr>
              <w:t>.а</w:t>
            </w:r>
            <w:proofErr w:type="gramEnd"/>
            <w:r w:rsidRPr="00D06976">
              <w:rPr>
                <w:rFonts w:cs="Calibri"/>
                <w:sz w:val="24"/>
                <w:szCs w:val="24"/>
              </w:rPr>
              <w:t>трибуты</w:t>
            </w:r>
            <w:proofErr w:type="spellEnd"/>
            <w:r w:rsidRPr="00D06976">
              <w:rPr>
                <w:rFonts w:cs="Calibri"/>
                <w:sz w:val="24"/>
                <w:szCs w:val="24"/>
              </w:rPr>
              <w:t xml:space="preserve"> для проведения подвижных ,сюжетно-ролевых </w:t>
            </w:r>
            <w:proofErr w:type="spellStart"/>
            <w:r w:rsidRPr="00D06976">
              <w:rPr>
                <w:rFonts w:cs="Calibri"/>
                <w:sz w:val="24"/>
                <w:szCs w:val="24"/>
              </w:rPr>
              <w:t>игр,дидактическиеигры,спортивныйинвентарь,настольные</w:t>
            </w:r>
            <w:proofErr w:type="spellEnd"/>
            <w:r w:rsidRPr="00D06976">
              <w:rPr>
                <w:rFonts w:cs="Calibri"/>
                <w:sz w:val="24"/>
                <w:szCs w:val="24"/>
              </w:rPr>
              <w:t xml:space="preserve"> игры о спорте, альбомы «Виды спорта»,фонотека для проведения гимнастик.</w:t>
            </w:r>
          </w:p>
          <w:p w:rsidR="00DF48C0" w:rsidRPr="00D06976" w:rsidRDefault="00DF48C0" w:rsidP="001C191C">
            <w:pPr>
              <w:pStyle w:val="a4"/>
              <w:rPr>
                <w:rFonts w:cs="Calibri"/>
                <w:sz w:val="24"/>
                <w:szCs w:val="24"/>
              </w:rPr>
            </w:pPr>
          </w:p>
        </w:tc>
        <w:tc>
          <w:tcPr>
            <w:tcW w:w="2835" w:type="dxa"/>
          </w:tcPr>
          <w:p w:rsidR="00DF48C0" w:rsidRPr="00D06976" w:rsidRDefault="00DF48C0" w:rsidP="001C191C">
            <w:pPr>
              <w:pStyle w:val="a4"/>
              <w:rPr>
                <w:rFonts w:cs="Calibri"/>
                <w:sz w:val="24"/>
                <w:szCs w:val="24"/>
              </w:rPr>
            </w:pPr>
            <w:r w:rsidRPr="00D06976">
              <w:rPr>
                <w:rFonts w:cs="Calibri"/>
                <w:sz w:val="24"/>
                <w:szCs w:val="24"/>
              </w:rPr>
              <w:t>Картотека театрализованных игр, подборка книг, журналов, иллюстраций</w:t>
            </w:r>
            <w:proofErr w:type="gramStart"/>
            <w:r w:rsidRPr="00D06976">
              <w:rPr>
                <w:rFonts w:cs="Calibri"/>
                <w:sz w:val="24"/>
                <w:szCs w:val="24"/>
              </w:rPr>
              <w:t xml:space="preserve"> .</w:t>
            </w:r>
            <w:proofErr w:type="gramEnd"/>
            <w:r w:rsidRPr="00D06976">
              <w:rPr>
                <w:rFonts w:cs="Calibri"/>
                <w:sz w:val="24"/>
                <w:szCs w:val="24"/>
              </w:rPr>
              <w:t>Оборудование и материалы для проведения театрализованных ,сюжетных игр.</w:t>
            </w:r>
          </w:p>
        </w:tc>
      </w:tr>
    </w:tbl>
    <w:p w:rsidR="00DF48C0" w:rsidRPr="00D06976" w:rsidRDefault="00DF48C0" w:rsidP="001C191C">
      <w:pPr>
        <w:pStyle w:val="a4"/>
        <w:rPr>
          <w:rFonts w:cs="Calibri"/>
          <w:sz w:val="24"/>
          <w:szCs w:val="24"/>
        </w:rPr>
      </w:pPr>
    </w:p>
    <w:p w:rsidR="00DF48C0" w:rsidRDefault="00DF48C0" w:rsidP="001C191C">
      <w:pPr>
        <w:pStyle w:val="a4"/>
        <w:rPr>
          <w:rFonts w:cs="Calibri"/>
          <w:sz w:val="24"/>
          <w:szCs w:val="24"/>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DF48C0" w:rsidRDefault="00DF48C0" w:rsidP="001C191C">
      <w:pPr>
        <w:rPr>
          <w:rFonts w:eastAsia="Times New Roman"/>
          <w:lang w:eastAsia="en-US"/>
        </w:rPr>
      </w:pPr>
    </w:p>
    <w:p w:rsidR="00815DD1" w:rsidRDefault="00815DD1" w:rsidP="001C191C">
      <w:pPr>
        <w:rPr>
          <w:rFonts w:eastAsia="Times New Roman"/>
          <w:lang w:eastAsia="en-US"/>
        </w:rPr>
      </w:pPr>
    </w:p>
    <w:p w:rsidR="004559DA" w:rsidRDefault="004559DA" w:rsidP="001C191C">
      <w:pPr>
        <w:rPr>
          <w:rFonts w:eastAsia="Times New Roman"/>
          <w:lang w:eastAsia="en-US"/>
        </w:rPr>
      </w:pPr>
    </w:p>
    <w:p w:rsidR="00FF789B" w:rsidRDefault="00FF789B" w:rsidP="001C191C">
      <w:pPr>
        <w:rPr>
          <w:rFonts w:eastAsia="Times New Roman"/>
          <w:lang w:eastAsia="en-US"/>
        </w:rPr>
      </w:pPr>
    </w:p>
    <w:p w:rsidR="00DF48C0" w:rsidRPr="00E73E68" w:rsidRDefault="00DF48C0" w:rsidP="001C191C">
      <w:pPr>
        <w:rPr>
          <w:b/>
        </w:rPr>
      </w:pPr>
      <w:r w:rsidRPr="00E73E68">
        <w:rPr>
          <w:b/>
          <w:sz w:val="28"/>
          <w:szCs w:val="28"/>
        </w:rPr>
        <w:lastRenderedPageBreak/>
        <w:t>Июль</w:t>
      </w:r>
    </w:p>
    <w:tbl>
      <w:tblPr>
        <w:tblW w:w="15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701"/>
        <w:gridCol w:w="3261"/>
        <w:gridCol w:w="3685"/>
        <w:gridCol w:w="3119"/>
        <w:gridCol w:w="2835"/>
      </w:tblGrid>
      <w:tr w:rsidR="00DF48C0" w:rsidRPr="00E73E68" w:rsidTr="00875334">
        <w:tc>
          <w:tcPr>
            <w:tcW w:w="1134" w:type="dxa"/>
          </w:tcPr>
          <w:p w:rsidR="00DF48C0" w:rsidRPr="00E73E68" w:rsidRDefault="00DF48C0" w:rsidP="001C191C">
            <w:pPr>
              <w:pStyle w:val="a4"/>
              <w:rPr>
                <w:rFonts w:cs="Calibri"/>
                <w:sz w:val="24"/>
                <w:szCs w:val="24"/>
              </w:rPr>
            </w:pPr>
            <w:r w:rsidRPr="00E73E68">
              <w:rPr>
                <w:rFonts w:cs="Calibri"/>
                <w:sz w:val="24"/>
                <w:szCs w:val="24"/>
              </w:rPr>
              <w:t>Возраст</w:t>
            </w:r>
          </w:p>
        </w:tc>
        <w:tc>
          <w:tcPr>
            <w:tcW w:w="1701" w:type="dxa"/>
          </w:tcPr>
          <w:p w:rsidR="00DF48C0" w:rsidRPr="00E73E68" w:rsidRDefault="00DF48C0" w:rsidP="001C191C">
            <w:pPr>
              <w:pStyle w:val="a4"/>
              <w:rPr>
                <w:rFonts w:cs="Calibri"/>
                <w:sz w:val="24"/>
                <w:szCs w:val="24"/>
              </w:rPr>
            </w:pPr>
            <w:r w:rsidRPr="00E73E68">
              <w:rPr>
                <w:rFonts w:cs="Calibri"/>
                <w:sz w:val="24"/>
                <w:szCs w:val="24"/>
              </w:rPr>
              <w:t>Содержание</w:t>
            </w:r>
          </w:p>
        </w:tc>
        <w:tc>
          <w:tcPr>
            <w:tcW w:w="3261" w:type="dxa"/>
          </w:tcPr>
          <w:p w:rsidR="00DF48C0" w:rsidRPr="00E73E68" w:rsidRDefault="00DF48C0" w:rsidP="001C191C">
            <w:pPr>
              <w:pStyle w:val="a4"/>
              <w:jc w:val="center"/>
              <w:rPr>
                <w:rFonts w:cs="Calibri"/>
                <w:sz w:val="24"/>
                <w:szCs w:val="24"/>
              </w:rPr>
            </w:pPr>
            <w:r w:rsidRPr="00E73E68">
              <w:rPr>
                <w:rFonts w:cs="Calibri"/>
                <w:sz w:val="24"/>
                <w:szCs w:val="24"/>
                <w:lang w:val="en-US"/>
              </w:rPr>
              <w:t>I</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c>
          <w:tcPr>
            <w:tcW w:w="3685" w:type="dxa"/>
          </w:tcPr>
          <w:p w:rsidR="00DF48C0" w:rsidRPr="00E73E68" w:rsidRDefault="00DF48C0" w:rsidP="001C191C">
            <w:pPr>
              <w:pStyle w:val="a4"/>
              <w:jc w:val="center"/>
              <w:rPr>
                <w:rFonts w:cs="Calibri"/>
                <w:sz w:val="24"/>
                <w:szCs w:val="24"/>
              </w:rPr>
            </w:pPr>
            <w:r w:rsidRPr="00E73E68">
              <w:rPr>
                <w:rFonts w:cs="Calibri"/>
                <w:sz w:val="24"/>
                <w:szCs w:val="24"/>
                <w:lang w:val="en-US"/>
              </w:rPr>
              <w:t>II</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c>
          <w:tcPr>
            <w:tcW w:w="3119" w:type="dxa"/>
          </w:tcPr>
          <w:p w:rsidR="00DF48C0" w:rsidRPr="00E73E68" w:rsidRDefault="00DF48C0" w:rsidP="001C191C">
            <w:pPr>
              <w:pStyle w:val="a4"/>
              <w:jc w:val="center"/>
              <w:rPr>
                <w:rFonts w:cs="Calibri"/>
                <w:sz w:val="24"/>
                <w:szCs w:val="24"/>
              </w:rPr>
            </w:pPr>
            <w:r w:rsidRPr="00E73E68">
              <w:rPr>
                <w:rFonts w:cs="Calibri"/>
                <w:sz w:val="24"/>
                <w:szCs w:val="24"/>
                <w:lang w:val="en-US"/>
              </w:rPr>
              <w:t>III</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c>
          <w:tcPr>
            <w:tcW w:w="2835" w:type="dxa"/>
          </w:tcPr>
          <w:p w:rsidR="00DF48C0" w:rsidRPr="00E73E68" w:rsidRDefault="00DF48C0" w:rsidP="001C191C">
            <w:pPr>
              <w:pStyle w:val="a4"/>
              <w:jc w:val="center"/>
              <w:rPr>
                <w:rFonts w:cs="Calibri"/>
                <w:sz w:val="24"/>
                <w:szCs w:val="24"/>
              </w:rPr>
            </w:pPr>
            <w:r w:rsidRPr="00E73E68">
              <w:rPr>
                <w:rFonts w:cs="Calibri"/>
                <w:sz w:val="24"/>
                <w:szCs w:val="24"/>
                <w:lang w:val="en-US"/>
              </w:rPr>
              <w:t>IV</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r>
      <w:tr w:rsidR="00DF48C0" w:rsidRPr="00E73E68" w:rsidTr="00875334">
        <w:tc>
          <w:tcPr>
            <w:tcW w:w="1134" w:type="dxa"/>
            <w:vMerge w:val="restart"/>
            <w:textDirection w:val="btLr"/>
          </w:tcPr>
          <w:p w:rsidR="00DF48C0" w:rsidRPr="00E73E68" w:rsidRDefault="00DF48C0" w:rsidP="001C191C">
            <w:pPr>
              <w:pStyle w:val="a4"/>
              <w:rPr>
                <w:rFonts w:cs="Calibri"/>
                <w:sz w:val="24"/>
                <w:szCs w:val="24"/>
              </w:rPr>
            </w:pPr>
            <w:r w:rsidRPr="00E73E68">
              <w:rPr>
                <w:rFonts w:cs="Calibri"/>
                <w:sz w:val="24"/>
                <w:szCs w:val="24"/>
              </w:rPr>
              <w:t>Младший дошкольный</w:t>
            </w:r>
          </w:p>
          <w:p w:rsidR="00DF48C0" w:rsidRPr="00E73E68" w:rsidRDefault="00DF48C0" w:rsidP="001C191C">
            <w:pPr>
              <w:pStyle w:val="a4"/>
              <w:rPr>
                <w:rFonts w:cs="Calibri"/>
                <w:sz w:val="24"/>
                <w:szCs w:val="24"/>
              </w:rPr>
            </w:pPr>
            <w:r w:rsidRPr="00E73E68">
              <w:rPr>
                <w:rFonts w:cs="Calibri"/>
                <w:sz w:val="24"/>
                <w:szCs w:val="24"/>
              </w:rPr>
              <w:t xml:space="preserve">возраст </w:t>
            </w:r>
            <w:proofErr w:type="gramStart"/>
            <w:r w:rsidRPr="00E73E68">
              <w:rPr>
                <w:rFonts w:cs="Calibri"/>
                <w:sz w:val="24"/>
                <w:szCs w:val="24"/>
              </w:rPr>
              <w:t xml:space="preserve">( </w:t>
            </w:r>
            <w:proofErr w:type="gramEnd"/>
            <w:r w:rsidRPr="00E73E68">
              <w:rPr>
                <w:rFonts w:cs="Calibri"/>
                <w:sz w:val="24"/>
                <w:szCs w:val="24"/>
              </w:rPr>
              <w:t>3-5 ) лет</w:t>
            </w:r>
          </w:p>
        </w:tc>
        <w:tc>
          <w:tcPr>
            <w:tcW w:w="1701" w:type="dxa"/>
          </w:tcPr>
          <w:p w:rsidR="00DF48C0" w:rsidRPr="00E73E68" w:rsidRDefault="00DF48C0" w:rsidP="001C191C">
            <w:pPr>
              <w:pStyle w:val="a4"/>
              <w:rPr>
                <w:rFonts w:cs="Calibri"/>
                <w:sz w:val="24"/>
                <w:szCs w:val="24"/>
              </w:rPr>
            </w:pPr>
            <w:r w:rsidRPr="00E73E68">
              <w:rPr>
                <w:rFonts w:cs="Calibri"/>
                <w:sz w:val="24"/>
                <w:szCs w:val="24"/>
              </w:rPr>
              <w:t>Тема</w:t>
            </w:r>
          </w:p>
        </w:tc>
        <w:tc>
          <w:tcPr>
            <w:tcW w:w="3261" w:type="dxa"/>
          </w:tcPr>
          <w:p w:rsidR="00DF48C0" w:rsidRPr="00E73E68" w:rsidRDefault="00DF48C0" w:rsidP="001C191C">
            <w:pPr>
              <w:pStyle w:val="a4"/>
              <w:jc w:val="center"/>
              <w:rPr>
                <w:rFonts w:cs="Calibri"/>
                <w:i/>
                <w:sz w:val="24"/>
                <w:szCs w:val="24"/>
              </w:rPr>
            </w:pPr>
            <w:r w:rsidRPr="00E73E68">
              <w:rPr>
                <w:rFonts w:cs="Calibri"/>
                <w:i/>
                <w:sz w:val="24"/>
                <w:szCs w:val="24"/>
              </w:rPr>
              <w:t>«Солнечная»</w:t>
            </w:r>
          </w:p>
        </w:tc>
        <w:tc>
          <w:tcPr>
            <w:tcW w:w="3685" w:type="dxa"/>
          </w:tcPr>
          <w:p w:rsidR="00DF48C0" w:rsidRPr="00E73E68" w:rsidRDefault="00DF48C0" w:rsidP="001C191C">
            <w:pPr>
              <w:pStyle w:val="a4"/>
              <w:jc w:val="center"/>
              <w:rPr>
                <w:rFonts w:cs="Calibri"/>
                <w:i/>
                <w:sz w:val="24"/>
                <w:szCs w:val="24"/>
              </w:rPr>
            </w:pPr>
            <w:r w:rsidRPr="00E73E68">
              <w:rPr>
                <w:rFonts w:cs="Calibri"/>
                <w:i/>
                <w:sz w:val="24"/>
                <w:szCs w:val="24"/>
              </w:rPr>
              <w:t xml:space="preserve">«В гости к Старичку – </w:t>
            </w:r>
            <w:proofErr w:type="spellStart"/>
            <w:r w:rsidRPr="00E73E68">
              <w:rPr>
                <w:rFonts w:cs="Calibri"/>
                <w:i/>
                <w:sz w:val="24"/>
                <w:szCs w:val="24"/>
              </w:rPr>
              <w:t>Лесовичку</w:t>
            </w:r>
            <w:proofErr w:type="spellEnd"/>
            <w:proofErr w:type="gramStart"/>
            <w:r w:rsidRPr="00E73E68">
              <w:rPr>
                <w:rFonts w:cs="Calibri"/>
                <w:i/>
                <w:sz w:val="24"/>
                <w:szCs w:val="24"/>
              </w:rPr>
              <w:t>»</w:t>
            </w:r>
            <w:r w:rsidRPr="00E73E68">
              <w:rPr>
                <w:rFonts w:cs="Calibri"/>
                <w:sz w:val="24"/>
                <w:szCs w:val="24"/>
              </w:rPr>
              <w:t>(</w:t>
            </w:r>
            <w:proofErr w:type="gramEnd"/>
            <w:r w:rsidRPr="00E73E68">
              <w:rPr>
                <w:rFonts w:cs="Calibri"/>
                <w:sz w:val="24"/>
                <w:szCs w:val="24"/>
              </w:rPr>
              <w:t xml:space="preserve"> встреча с природой»)</w:t>
            </w:r>
          </w:p>
        </w:tc>
        <w:tc>
          <w:tcPr>
            <w:tcW w:w="3119" w:type="dxa"/>
          </w:tcPr>
          <w:p w:rsidR="00DF48C0" w:rsidRPr="00E73E68" w:rsidRDefault="00DF48C0" w:rsidP="001C191C">
            <w:pPr>
              <w:pStyle w:val="a4"/>
              <w:jc w:val="center"/>
              <w:rPr>
                <w:rFonts w:cs="Calibri"/>
                <w:i/>
                <w:sz w:val="24"/>
                <w:szCs w:val="24"/>
              </w:rPr>
            </w:pPr>
            <w:r w:rsidRPr="00E73E68">
              <w:rPr>
                <w:rFonts w:cs="Calibri"/>
                <w:i/>
                <w:sz w:val="24"/>
                <w:szCs w:val="24"/>
              </w:rPr>
              <w:t>«</w:t>
            </w:r>
            <w:proofErr w:type="spellStart"/>
            <w:r w:rsidRPr="00E73E68">
              <w:rPr>
                <w:rFonts w:cs="Calibri"/>
                <w:i/>
                <w:sz w:val="24"/>
                <w:szCs w:val="24"/>
              </w:rPr>
              <w:t>Витаминкины</w:t>
            </w:r>
            <w:proofErr w:type="spellEnd"/>
            <w:r w:rsidRPr="00E73E68">
              <w:rPr>
                <w:rFonts w:cs="Calibri"/>
                <w:i/>
                <w:sz w:val="24"/>
                <w:szCs w:val="24"/>
              </w:rPr>
              <w:t xml:space="preserve"> секреты»</w:t>
            </w:r>
          </w:p>
        </w:tc>
        <w:tc>
          <w:tcPr>
            <w:tcW w:w="2835" w:type="dxa"/>
          </w:tcPr>
          <w:p w:rsidR="00DF48C0" w:rsidRPr="00E73E68" w:rsidRDefault="00DF48C0" w:rsidP="001C191C">
            <w:pPr>
              <w:pStyle w:val="a4"/>
              <w:jc w:val="center"/>
              <w:rPr>
                <w:rFonts w:cs="Calibri"/>
                <w:i/>
                <w:sz w:val="24"/>
                <w:szCs w:val="24"/>
              </w:rPr>
            </w:pPr>
            <w:r>
              <w:rPr>
                <w:rFonts w:cs="Calibri"/>
                <w:i/>
                <w:sz w:val="24"/>
                <w:szCs w:val="24"/>
              </w:rPr>
              <w:t xml:space="preserve">«Лето красное </w:t>
            </w:r>
            <w:proofErr w:type="gramStart"/>
            <w:r>
              <w:rPr>
                <w:rFonts w:cs="Calibri"/>
                <w:i/>
                <w:sz w:val="24"/>
                <w:szCs w:val="24"/>
              </w:rPr>
              <w:t>-</w:t>
            </w:r>
            <w:r w:rsidRPr="00E73E68">
              <w:rPr>
                <w:rFonts w:cs="Calibri"/>
                <w:i/>
                <w:sz w:val="24"/>
                <w:szCs w:val="24"/>
              </w:rPr>
              <w:t>б</w:t>
            </w:r>
            <w:proofErr w:type="gramEnd"/>
            <w:r w:rsidRPr="00E73E68">
              <w:rPr>
                <w:rFonts w:cs="Calibri"/>
                <w:i/>
                <w:sz w:val="24"/>
                <w:szCs w:val="24"/>
              </w:rPr>
              <w:t>езопасное»</w:t>
            </w:r>
          </w:p>
        </w:tc>
      </w:tr>
      <w:tr w:rsidR="00DF48C0" w:rsidRPr="00E73E68" w:rsidTr="00875334">
        <w:tc>
          <w:tcPr>
            <w:tcW w:w="1134" w:type="dxa"/>
            <w:vMerge/>
          </w:tcPr>
          <w:p w:rsidR="00DF48C0" w:rsidRPr="00E73E68" w:rsidRDefault="00DF48C0" w:rsidP="001C191C">
            <w:pPr>
              <w:pStyle w:val="a4"/>
              <w:rPr>
                <w:rFonts w:cs="Calibri"/>
                <w:sz w:val="24"/>
                <w:szCs w:val="24"/>
              </w:rPr>
            </w:pPr>
          </w:p>
        </w:tc>
        <w:tc>
          <w:tcPr>
            <w:tcW w:w="1701" w:type="dxa"/>
          </w:tcPr>
          <w:p w:rsidR="00DF48C0" w:rsidRPr="00E73E68" w:rsidRDefault="00DF48C0" w:rsidP="001C191C">
            <w:pPr>
              <w:pStyle w:val="a4"/>
              <w:rPr>
                <w:rFonts w:cs="Calibri"/>
                <w:sz w:val="24"/>
                <w:szCs w:val="24"/>
              </w:rPr>
            </w:pPr>
            <w:r w:rsidRPr="00E73E68">
              <w:rPr>
                <w:rFonts w:cs="Calibri"/>
                <w:sz w:val="24"/>
                <w:szCs w:val="24"/>
              </w:rPr>
              <w:t>Цель</w:t>
            </w:r>
          </w:p>
        </w:tc>
        <w:tc>
          <w:tcPr>
            <w:tcW w:w="3261" w:type="dxa"/>
          </w:tcPr>
          <w:p w:rsidR="00DF48C0" w:rsidRPr="00E73E68" w:rsidRDefault="00DF48C0" w:rsidP="001C191C">
            <w:pPr>
              <w:pStyle w:val="a4"/>
              <w:rPr>
                <w:rFonts w:cs="Calibri"/>
                <w:sz w:val="24"/>
                <w:szCs w:val="24"/>
              </w:rPr>
            </w:pPr>
            <w:r w:rsidRPr="00E73E68">
              <w:rPr>
                <w:rFonts w:cs="Calibri"/>
                <w:sz w:val="24"/>
                <w:szCs w:val="24"/>
              </w:rPr>
              <w:t>Формирование понятия о том, что для жизни на Земле нужно солнце.</w:t>
            </w:r>
          </w:p>
        </w:tc>
        <w:tc>
          <w:tcPr>
            <w:tcW w:w="3685" w:type="dxa"/>
          </w:tcPr>
          <w:p w:rsidR="00DF48C0" w:rsidRPr="00E73E68" w:rsidRDefault="00DF48C0" w:rsidP="001C191C">
            <w:pPr>
              <w:pStyle w:val="a4"/>
              <w:rPr>
                <w:rFonts w:cs="Calibri"/>
                <w:sz w:val="24"/>
                <w:szCs w:val="24"/>
              </w:rPr>
            </w:pPr>
            <w:r w:rsidRPr="00E73E68">
              <w:rPr>
                <w:rFonts w:cs="Calibri"/>
                <w:sz w:val="24"/>
                <w:szCs w:val="24"/>
              </w:rPr>
              <w:t>Формирование у детей основы экологической культуры личности.</w:t>
            </w:r>
          </w:p>
        </w:tc>
        <w:tc>
          <w:tcPr>
            <w:tcW w:w="3119" w:type="dxa"/>
          </w:tcPr>
          <w:p w:rsidR="00DF48C0" w:rsidRPr="00E73E68" w:rsidRDefault="00DF48C0" w:rsidP="001C191C">
            <w:pPr>
              <w:pStyle w:val="a4"/>
              <w:rPr>
                <w:rFonts w:cs="Calibri"/>
                <w:sz w:val="24"/>
                <w:szCs w:val="24"/>
              </w:rPr>
            </w:pPr>
            <w:r w:rsidRPr="00E73E68">
              <w:rPr>
                <w:rFonts w:cs="Calibri"/>
                <w:sz w:val="24"/>
                <w:szCs w:val="24"/>
              </w:rPr>
              <w:t>Формирование представления детей о пользе  для здоровья  человека овощей и фруктов.</w:t>
            </w:r>
          </w:p>
        </w:tc>
        <w:tc>
          <w:tcPr>
            <w:tcW w:w="2835" w:type="dxa"/>
          </w:tcPr>
          <w:p w:rsidR="00DF48C0" w:rsidRPr="00E73E68" w:rsidRDefault="00DF48C0" w:rsidP="001C191C">
            <w:pPr>
              <w:pStyle w:val="a4"/>
              <w:rPr>
                <w:rFonts w:cs="Calibri"/>
                <w:sz w:val="24"/>
                <w:szCs w:val="24"/>
              </w:rPr>
            </w:pPr>
            <w:r w:rsidRPr="00E73E68">
              <w:rPr>
                <w:rFonts w:cs="Calibri"/>
                <w:sz w:val="24"/>
                <w:szCs w:val="24"/>
              </w:rPr>
              <w:t>Воспитание навыков безопасного поведения у детей</w:t>
            </w:r>
            <w:proofErr w:type="gramStart"/>
            <w:r w:rsidRPr="00E73E68">
              <w:rPr>
                <w:rFonts w:cs="Calibri"/>
                <w:sz w:val="24"/>
                <w:szCs w:val="24"/>
              </w:rPr>
              <w:t xml:space="preserve"> .</w:t>
            </w:r>
            <w:proofErr w:type="gramEnd"/>
          </w:p>
        </w:tc>
      </w:tr>
      <w:tr w:rsidR="00DF48C0" w:rsidRPr="00E73E68" w:rsidTr="00875334">
        <w:trPr>
          <w:trHeight w:val="85"/>
        </w:trPr>
        <w:tc>
          <w:tcPr>
            <w:tcW w:w="1134" w:type="dxa"/>
            <w:vMerge/>
          </w:tcPr>
          <w:p w:rsidR="00DF48C0" w:rsidRPr="00E73E68" w:rsidRDefault="00DF48C0" w:rsidP="001C191C">
            <w:pPr>
              <w:pStyle w:val="a4"/>
              <w:rPr>
                <w:rFonts w:cs="Calibri"/>
                <w:sz w:val="24"/>
                <w:szCs w:val="24"/>
              </w:rPr>
            </w:pPr>
          </w:p>
        </w:tc>
        <w:tc>
          <w:tcPr>
            <w:tcW w:w="1701" w:type="dxa"/>
          </w:tcPr>
          <w:p w:rsidR="00DF48C0" w:rsidRPr="00E73E68" w:rsidRDefault="00DF48C0" w:rsidP="001C191C">
            <w:pPr>
              <w:pStyle w:val="a4"/>
              <w:rPr>
                <w:rFonts w:cs="Calibri"/>
                <w:sz w:val="24"/>
                <w:szCs w:val="24"/>
              </w:rPr>
            </w:pPr>
            <w:r w:rsidRPr="00E73E68">
              <w:rPr>
                <w:rFonts w:cs="Calibri"/>
                <w:sz w:val="24"/>
                <w:szCs w:val="24"/>
              </w:rPr>
              <w:t>Задачи</w:t>
            </w:r>
          </w:p>
        </w:tc>
        <w:tc>
          <w:tcPr>
            <w:tcW w:w="3261" w:type="dxa"/>
          </w:tcPr>
          <w:p w:rsidR="00DF48C0" w:rsidRPr="00E73E68" w:rsidRDefault="00DF48C0" w:rsidP="001C191C">
            <w:pPr>
              <w:pStyle w:val="a4"/>
              <w:rPr>
                <w:rFonts w:cs="Calibri"/>
                <w:sz w:val="24"/>
                <w:szCs w:val="24"/>
              </w:rPr>
            </w:pPr>
            <w:r w:rsidRPr="00E73E68">
              <w:rPr>
                <w:rFonts w:cs="Calibri"/>
                <w:sz w:val="24"/>
                <w:szCs w:val="24"/>
              </w:rPr>
              <w:t>- формировать умение определять и называть состояние погод</w:t>
            </w:r>
            <w:proofErr w:type="gramStart"/>
            <w:r w:rsidRPr="00E73E68">
              <w:rPr>
                <w:rFonts w:cs="Calibri"/>
                <w:sz w:val="24"/>
                <w:szCs w:val="24"/>
              </w:rPr>
              <w:t>ы(</w:t>
            </w:r>
            <w:proofErr w:type="gramEnd"/>
            <w:r w:rsidRPr="00E73E68">
              <w:rPr>
                <w:rFonts w:cs="Calibri"/>
                <w:sz w:val="24"/>
                <w:szCs w:val="24"/>
              </w:rPr>
              <w:t>тепло, солнечно, все радуются солнцу);</w:t>
            </w:r>
          </w:p>
          <w:p w:rsidR="00DF48C0" w:rsidRPr="00E73E68" w:rsidRDefault="00DF48C0" w:rsidP="001C191C">
            <w:pPr>
              <w:pStyle w:val="a4"/>
              <w:rPr>
                <w:rFonts w:cs="Calibri"/>
                <w:sz w:val="24"/>
                <w:szCs w:val="24"/>
              </w:rPr>
            </w:pPr>
            <w:r w:rsidRPr="00E73E68">
              <w:rPr>
                <w:rFonts w:cs="Calibri"/>
                <w:sz w:val="24"/>
                <w:szCs w:val="24"/>
              </w:rPr>
              <w:t>- устанавливать простейшие связи между явлениями природы (светит солнце – теплее)</w:t>
            </w:r>
            <w:proofErr w:type="gramStart"/>
            <w:r w:rsidRPr="00E73E68">
              <w:rPr>
                <w:rFonts w:cs="Calibri"/>
                <w:sz w:val="24"/>
                <w:szCs w:val="24"/>
              </w:rPr>
              <w:t xml:space="preserve"> ;</w:t>
            </w:r>
            <w:proofErr w:type="gramEnd"/>
          </w:p>
          <w:p w:rsidR="00DF48C0" w:rsidRPr="00E73E68" w:rsidRDefault="00DF48C0" w:rsidP="001C191C">
            <w:pPr>
              <w:pStyle w:val="a4"/>
              <w:rPr>
                <w:rFonts w:cs="Calibri"/>
                <w:sz w:val="24"/>
                <w:szCs w:val="24"/>
              </w:rPr>
            </w:pPr>
            <w:r w:rsidRPr="00E73E68">
              <w:rPr>
                <w:rFonts w:cs="Calibri"/>
                <w:sz w:val="24"/>
                <w:szCs w:val="24"/>
              </w:rPr>
              <w:t>- знакомить с испарением воды на солнце и высыханием;</w:t>
            </w:r>
          </w:p>
          <w:p w:rsidR="00DF48C0" w:rsidRPr="00E73E68" w:rsidRDefault="00DF48C0" w:rsidP="001C191C">
            <w:pPr>
              <w:pStyle w:val="a4"/>
              <w:rPr>
                <w:rFonts w:cs="Calibri"/>
                <w:sz w:val="24"/>
                <w:szCs w:val="24"/>
              </w:rPr>
            </w:pPr>
            <w:r w:rsidRPr="00E73E68">
              <w:rPr>
                <w:rFonts w:cs="Calibri"/>
                <w:sz w:val="24"/>
                <w:szCs w:val="24"/>
              </w:rPr>
              <w:t>- учить устанавливать связь между испарением воды и испарением через экспериментирование;</w:t>
            </w:r>
          </w:p>
          <w:p w:rsidR="00DF48C0" w:rsidRPr="00E73E68" w:rsidRDefault="00DF48C0" w:rsidP="001C191C">
            <w:pPr>
              <w:pStyle w:val="a4"/>
              <w:rPr>
                <w:rFonts w:cs="Calibri"/>
                <w:sz w:val="24"/>
                <w:szCs w:val="24"/>
              </w:rPr>
            </w:pPr>
            <w:r w:rsidRPr="00E73E68">
              <w:rPr>
                <w:rFonts w:cs="Calibri"/>
                <w:sz w:val="24"/>
                <w:szCs w:val="24"/>
              </w:rPr>
              <w:t>- учить устанавливать простейшие связи между изменениями в неживой  и живой природе, между погодой и состоянием животных и растени</w:t>
            </w:r>
            <w:proofErr w:type="gramStart"/>
            <w:r w:rsidRPr="00E73E68">
              <w:rPr>
                <w:rFonts w:cs="Calibri"/>
                <w:sz w:val="24"/>
                <w:szCs w:val="24"/>
              </w:rPr>
              <w:t>й(</w:t>
            </w:r>
            <w:proofErr w:type="gramEnd"/>
            <w:r w:rsidRPr="00E73E68">
              <w:rPr>
                <w:rFonts w:cs="Calibri"/>
                <w:sz w:val="24"/>
                <w:szCs w:val="24"/>
              </w:rPr>
              <w:t xml:space="preserve">солнцу рады все, от солнечного тепла и света быстро растут </w:t>
            </w:r>
            <w:r w:rsidRPr="00E73E68">
              <w:rPr>
                <w:rFonts w:cs="Calibri"/>
                <w:sz w:val="24"/>
                <w:szCs w:val="24"/>
              </w:rPr>
              <w:lastRenderedPageBreak/>
              <w:t xml:space="preserve">растения, цветы, созревают плоды. </w:t>
            </w:r>
          </w:p>
          <w:p w:rsidR="00DF48C0" w:rsidRPr="00E73E68" w:rsidRDefault="00DF48C0" w:rsidP="001C191C">
            <w:pPr>
              <w:pStyle w:val="a4"/>
              <w:rPr>
                <w:rFonts w:cs="Calibri"/>
                <w:sz w:val="24"/>
                <w:szCs w:val="24"/>
              </w:rPr>
            </w:pPr>
            <w:r w:rsidRPr="00E73E68">
              <w:rPr>
                <w:rFonts w:cs="Calibri"/>
                <w:sz w:val="24"/>
                <w:szCs w:val="24"/>
              </w:rPr>
              <w:t>-закрепить у детей знания о пользе и вреде солнечных лучей.</w:t>
            </w:r>
          </w:p>
        </w:tc>
        <w:tc>
          <w:tcPr>
            <w:tcW w:w="3685" w:type="dxa"/>
          </w:tcPr>
          <w:p w:rsidR="00DF48C0" w:rsidRPr="00E73E68" w:rsidRDefault="00DF48C0" w:rsidP="001C191C">
            <w:pPr>
              <w:pStyle w:val="a4"/>
              <w:rPr>
                <w:rFonts w:cs="Calibri"/>
                <w:sz w:val="24"/>
                <w:szCs w:val="24"/>
              </w:rPr>
            </w:pPr>
            <w:r w:rsidRPr="00E73E68">
              <w:rPr>
                <w:rFonts w:cs="Calibri"/>
                <w:sz w:val="24"/>
                <w:szCs w:val="24"/>
              </w:rPr>
              <w:lastRenderedPageBreak/>
              <w:t>-приобщать детей к природе;</w:t>
            </w:r>
          </w:p>
          <w:p w:rsidR="00DF48C0" w:rsidRPr="00E73E68" w:rsidRDefault="00DF48C0" w:rsidP="001C191C">
            <w:pPr>
              <w:pStyle w:val="a4"/>
              <w:rPr>
                <w:rFonts w:cs="Calibri"/>
                <w:sz w:val="24"/>
                <w:szCs w:val="24"/>
              </w:rPr>
            </w:pPr>
            <w:r w:rsidRPr="00E73E68">
              <w:rPr>
                <w:rFonts w:cs="Calibri"/>
                <w:sz w:val="24"/>
                <w:szCs w:val="24"/>
              </w:rPr>
              <w:t>-поддерживать познавательное отношение к окружающей действительности, овладение моделью правильного поведения в природе;</w:t>
            </w:r>
          </w:p>
          <w:p w:rsidR="00DF48C0" w:rsidRPr="00E73E68" w:rsidRDefault="00DF48C0" w:rsidP="001C191C">
            <w:pPr>
              <w:pStyle w:val="a4"/>
              <w:rPr>
                <w:rFonts w:cs="Calibri"/>
                <w:sz w:val="24"/>
                <w:szCs w:val="24"/>
              </w:rPr>
            </w:pPr>
            <w:r w:rsidRPr="00E73E68">
              <w:rPr>
                <w:rFonts w:cs="Calibri"/>
                <w:sz w:val="24"/>
                <w:szCs w:val="24"/>
              </w:rPr>
              <w:t xml:space="preserve">-закреплять знания детей о повадках лесных зверей и насекомых, а также умение правильно себя  вести </w:t>
            </w:r>
            <w:proofErr w:type="gramStart"/>
            <w:r w:rsidRPr="00E73E68">
              <w:rPr>
                <w:rFonts w:cs="Calibri"/>
                <w:sz w:val="24"/>
                <w:szCs w:val="24"/>
              </w:rPr>
              <w:t>при</w:t>
            </w:r>
            <w:proofErr w:type="gramEnd"/>
            <w:r w:rsidRPr="00E73E68">
              <w:rPr>
                <w:rFonts w:cs="Calibri"/>
                <w:sz w:val="24"/>
                <w:szCs w:val="24"/>
              </w:rPr>
              <w:t xml:space="preserve"> встречи с ними.</w:t>
            </w:r>
          </w:p>
          <w:p w:rsidR="00DF48C0" w:rsidRPr="00E73E68" w:rsidRDefault="00DF48C0" w:rsidP="001C191C">
            <w:pPr>
              <w:pStyle w:val="a4"/>
              <w:rPr>
                <w:rFonts w:cs="Calibri"/>
                <w:sz w:val="24"/>
                <w:szCs w:val="24"/>
              </w:rPr>
            </w:pPr>
            <w:r w:rsidRPr="00E73E68">
              <w:rPr>
                <w:rFonts w:cs="Calibri"/>
                <w:sz w:val="24"/>
                <w:szCs w:val="24"/>
              </w:rPr>
              <w:t>-накапливать и обогащать эмоциональный опыт процесса восприятия объектов и явлений окружающей действительности;</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tc>
        <w:tc>
          <w:tcPr>
            <w:tcW w:w="3119" w:type="dxa"/>
          </w:tcPr>
          <w:p w:rsidR="00DF48C0" w:rsidRPr="00E73E68" w:rsidRDefault="00DF48C0" w:rsidP="001C191C">
            <w:pPr>
              <w:pStyle w:val="a4"/>
              <w:rPr>
                <w:rFonts w:cs="Calibri"/>
                <w:sz w:val="24"/>
                <w:szCs w:val="24"/>
              </w:rPr>
            </w:pPr>
            <w:r w:rsidRPr="00E73E68">
              <w:rPr>
                <w:rFonts w:cs="Calibri"/>
                <w:sz w:val="24"/>
                <w:szCs w:val="24"/>
              </w:rPr>
              <w:t>- сформировать у детей положительное отношение к витаминам и к продуктам, где их содержится больше всего;</w:t>
            </w:r>
          </w:p>
          <w:p w:rsidR="00DF48C0" w:rsidRPr="00E73E68" w:rsidRDefault="00DF48C0" w:rsidP="001C191C">
            <w:pPr>
              <w:pStyle w:val="a4"/>
              <w:rPr>
                <w:rFonts w:cs="Calibri"/>
                <w:sz w:val="24"/>
                <w:szCs w:val="24"/>
              </w:rPr>
            </w:pPr>
            <w:r w:rsidRPr="00E73E68">
              <w:rPr>
                <w:rFonts w:cs="Calibri"/>
                <w:sz w:val="24"/>
                <w:szCs w:val="24"/>
              </w:rPr>
              <w:t>-закреплять умения классифицировать овощи и фрукты по определенным признакам;</w:t>
            </w:r>
          </w:p>
          <w:p w:rsidR="00DF48C0" w:rsidRPr="00E73E68" w:rsidRDefault="00DF48C0" w:rsidP="001C191C">
            <w:pPr>
              <w:pStyle w:val="a4"/>
              <w:rPr>
                <w:rFonts w:cs="Calibri"/>
                <w:sz w:val="24"/>
                <w:szCs w:val="24"/>
              </w:rPr>
            </w:pPr>
            <w:r w:rsidRPr="00E73E68">
              <w:rPr>
                <w:rFonts w:cs="Calibri"/>
                <w:sz w:val="24"/>
                <w:szCs w:val="24"/>
              </w:rPr>
              <w:t>-формировать бережное отношение к своему здоровью;</w:t>
            </w:r>
          </w:p>
          <w:p w:rsidR="00DF48C0" w:rsidRPr="00E73E68" w:rsidRDefault="00DF48C0" w:rsidP="001C191C">
            <w:pPr>
              <w:pStyle w:val="a4"/>
              <w:rPr>
                <w:rFonts w:cs="Calibri"/>
                <w:sz w:val="24"/>
                <w:szCs w:val="24"/>
              </w:rPr>
            </w:pPr>
          </w:p>
        </w:tc>
        <w:tc>
          <w:tcPr>
            <w:tcW w:w="2835" w:type="dxa"/>
          </w:tcPr>
          <w:p w:rsidR="00DF48C0" w:rsidRPr="00E73E68" w:rsidRDefault="00DF48C0" w:rsidP="001C191C">
            <w:pPr>
              <w:pStyle w:val="a4"/>
              <w:rPr>
                <w:rFonts w:cs="Calibri"/>
                <w:sz w:val="24"/>
                <w:szCs w:val="24"/>
              </w:rPr>
            </w:pPr>
            <w:r w:rsidRPr="00E73E68">
              <w:rPr>
                <w:rFonts w:cs="Calibri"/>
                <w:sz w:val="24"/>
                <w:szCs w:val="24"/>
              </w:rPr>
              <w:t>-продолжать знакомить детей с элементарными правилами поведения в быту, на улице и в транспорте,</w:t>
            </w:r>
          </w:p>
          <w:p w:rsidR="00DF48C0" w:rsidRPr="00E73E68" w:rsidRDefault="00DF48C0" w:rsidP="001C191C">
            <w:pPr>
              <w:pStyle w:val="a4"/>
              <w:rPr>
                <w:rFonts w:cs="Calibri"/>
                <w:sz w:val="24"/>
                <w:szCs w:val="24"/>
              </w:rPr>
            </w:pPr>
            <w:r w:rsidRPr="00E73E68">
              <w:rPr>
                <w:rFonts w:cs="Calibri"/>
                <w:sz w:val="24"/>
                <w:szCs w:val="24"/>
              </w:rPr>
              <w:t>-закреплять знания детей о правилах дорожного движения,</w:t>
            </w:r>
          </w:p>
          <w:p w:rsidR="00DF48C0" w:rsidRPr="00E73E68" w:rsidRDefault="00DF48C0" w:rsidP="001C191C">
            <w:pPr>
              <w:pStyle w:val="a4"/>
              <w:rPr>
                <w:rFonts w:cs="Calibri"/>
                <w:sz w:val="24"/>
                <w:szCs w:val="24"/>
              </w:rPr>
            </w:pPr>
            <w:r w:rsidRPr="00E73E68">
              <w:rPr>
                <w:rFonts w:cs="Calibri"/>
                <w:sz w:val="24"/>
                <w:szCs w:val="24"/>
              </w:rPr>
              <w:t>-знакомить с правилами игры с песком,</w:t>
            </w:r>
          </w:p>
          <w:p w:rsidR="00DF48C0" w:rsidRPr="00E73E68" w:rsidRDefault="00DF48C0" w:rsidP="001C191C">
            <w:pPr>
              <w:pStyle w:val="a4"/>
              <w:rPr>
                <w:rFonts w:cs="Calibri"/>
                <w:sz w:val="24"/>
                <w:szCs w:val="24"/>
              </w:rPr>
            </w:pPr>
            <w:r w:rsidRPr="00E73E68">
              <w:rPr>
                <w:rFonts w:cs="Calibri"/>
                <w:sz w:val="24"/>
                <w:szCs w:val="24"/>
              </w:rPr>
              <w:t>-формировать навыки безопасного поведения в подвижных играх,</w:t>
            </w:r>
          </w:p>
          <w:p w:rsidR="00DF48C0" w:rsidRPr="00E73E68" w:rsidRDefault="00DF48C0" w:rsidP="001C191C">
            <w:pPr>
              <w:pStyle w:val="a4"/>
              <w:rPr>
                <w:rFonts w:cs="Calibri"/>
                <w:sz w:val="24"/>
                <w:szCs w:val="24"/>
              </w:rPr>
            </w:pPr>
            <w:r w:rsidRPr="00E73E68">
              <w:rPr>
                <w:rFonts w:cs="Calibri"/>
                <w:sz w:val="24"/>
                <w:szCs w:val="24"/>
              </w:rPr>
              <w:t>-</w:t>
            </w:r>
          </w:p>
          <w:p w:rsidR="00DF48C0" w:rsidRPr="00E73E68" w:rsidRDefault="00DF48C0" w:rsidP="001C191C">
            <w:pPr>
              <w:pStyle w:val="a4"/>
              <w:rPr>
                <w:rFonts w:cs="Calibri"/>
                <w:sz w:val="24"/>
                <w:szCs w:val="24"/>
              </w:rPr>
            </w:pPr>
          </w:p>
        </w:tc>
      </w:tr>
      <w:tr w:rsidR="00DF48C0" w:rsidRPr="00E73E68" w:rsidTr="00875334">
        <w:tc>
          <w:tcPr>
            <w:tcW w:w="1134" w:type="dxa"/>
            <w:vMerge/>
          </w:tcPr>
          <w:p w:rsidR="00DF48C0" w:rsidRPr="00E73E68" w:rsidRDefault="00DF48C0" w:rsidP="00F13BEF">
            <w:pPr>
              <w:pStyle w:val="a4"/>
              <w:jc w:val="both"/>
              <w:rPr>
                <w:rFonts w:cs="Calibri"/>
                <w:sz w:val="24"/>
                <w:szCs w:val="24"/>
              </w:rPr>
            </w:pPr>
          </w:p>
        </w:tc>
        <w:tc>
          <w:tcPr>
            <w:tcW w:w="1701" w:type="dxa"/>
          </w:tcPr>
          <w:p w:rsidR="00DF48C0" w:rsidRPr="00E73E68" w:rsidRDefault="00DF48C0" w:rsidP="00F13BEF">
            <w:pPr>
              <w:pStyle w:val="a4"/>
              <w:jc w:val="both"/>
              <w:rPr>
                <w:rFonts w:cs="Calibri"/>
                <w:sz w:val="24"/>
                <w:szCs w:val="24"/>
              </w:rPr>
            </w:pPr>
            <w:r w:rsidRPr="00E73E68">
              <w:rPr>
                <w:rFonts w:cs="Calibri"/>
                <w:sz w:val="24"/>
                <w:szCs w:val="24"/>
              </w:rPr>
              <w:t>Развивающая</w:t>
            </w:r>
          </w:p>
          <w:p w:rsidR="00DF48C0" w:rsidRPr="00E73E68" w:rsidRDefault="00DF48C0" w:rsidP="00F13BEF">
            <w:pPr>
              <w:pStyle w:val="a4"/>
              <w:jc w:val="both"/>
              <w:rPr>
                <w:rFonts w:cs="Calibri"/>
                <w:sz w:val="24"/>
                <w:szCs w:val="24"/>
              </w:rPr>
            </w:pPr>
            <w:r w:rsidRPr="00E73E68">
              <w:rPr>
                <w:rFonts w:cs="Calibri"/>
                <w:sz w:val="24"/>
                <w:szCs w:val="24"/>
              </w:rPr>
              <w:t>среда</w:t>
            </w:r>
          </w:p>
        </w:tc>
        <w:tc>
          <w:tcPr>
            <w:tcW w:w="3261" w:type="dxa"/>
          </w:tcPr>
          <w:p w:rsidR="00DF48C0" w:rsidRPr="00E73E68" w:rsidRDefault="00DF48C0" w:rsidP="001C191C">
            <w:pPr>
              <w:pStyle w:val="a4"/>
              <w:rPr>
                <w:rFonts w:cs="Calibri"/>
                <w:sz w:val="24"/>
                <w:szCs w:val="24"/>
              </w:rPr>
            </w:pPr>
            <w:r w:rsidRPr="00E73E68">
              <w:rPr>
                <w:rFonts w:cs="Calibri"/>
                <w:sz w:val="24"/>
                <w:szCs w:val="24"/>
              </w:rPr>
              <w:t>Оборудование и материалы для наблюдения за солнцем (цветные стеклышки, солнечные очки, зеркальце, металлические и деревянные предметы, игрушки);</w:t>
            </w:r>
          </w:p>
          <w:p w:rsidR="00DF48C0" w:rsidRPr="00E73E68" w:rsidRDefault="00DF48C0" w:rsidP="001C191C">
            <w:pPr>
              <w:pStyle w:val="a4"/>
              <w:rPr>
                <w:rFonts w:cs="Calibri"/>
                <w:sz w:val="24"/>
                <w:szCs w:val="24"/>
              </w:rPr>
            </w:pPr>
            <w:r w:rsidRPr="00E73E68">
              <w:rPr>
                <w:rFonts w:cs="Calibri"/>
                <w:sz w:val="24"/>
                <w:szCs w:val="24"/>
              </w:rPr>
              <w:t xml:space="preserve">Материалы и оборудование для </w:t>
            </w:r>
            <w:proofErr w:type="spellStart"/>
            <w:r w:rsidRPr="00E73E68">
              <w:rPr>
                <w:rFonts w:cs="Calibri"/>
                <w:sz w:val="24"/>
                <w:szCs w:val="24"/>
              </w:rPr>
              <w:t>изодеятельности</w:t>
            </w:r>
            <w:proofErr w:type="spellEnd"/>
            <w:r w:rsidRPr="00E73E68">
              <w:rPr>
                <w:rFonts w:cs="Calibri"/>
                <w:sz w:val="24"/>
                <w:szCs w:val="24"/>
              </w:rPr>
              <w:t xml:space="preserve"> (мольберт, бумага, краски, кисти, мелки)</w:t>
            </w:r>
          </w:p>
        </w:tc>
        <w:tc>
          <w:tcPr>
            <w:tcW w:w="3685" w:type="dxa"/>
          </w:tcPr>
          <w:p w:rsidR="00DF48C0" w:rsidRPr="00E73E68" w:rsidRDefault="00DF48C0" w:rsidP="001C191C">
            <w:pPr>
              <w:pStyle w:val="a4"/>
              <w:rPr>
                <w:rFonts w:cs="Calibri"/>
                <w:sz w:val="24"/>
                <w:szCs w:val="24"/>
              </w:rPr>
            </w:pPr>
            <w:r w:rsidRPr="00E73E68">
              <w:rPr>
                <w:rFonts w:cs="Calibri"/>
                <w:sz w:val="24"/>
                <w:szCs w:val="24"/>
              </w:rPr>
              <w:t>Картинки, карточки, иллюстрации  с изображением объектов живой природ</w:t>
            </w:r>
            <w:proofErr w:type="gramStart"/>
            <w:r w:rsidRPr="00E73E68">
              <w:rPr>
                <w:rFonts w:cs="Calibri"/>
                <w:sz w:val="24"/>
                <w:szCs w:val="24"/>
              </w:rPr>
              <w:t>ы(</w:t>
            </w:r>
            <w:proofErr w:type="gramEnd"/>
            <w:r w:rsidRPr="00E73E68">
              <w:rPr>
                <w:rFonts w:cs="Calibri"/>
                <w:sz w:val="24"/>
                <w:szCs w:val="24"/>
              </w:rPr>
              <w:t xml:space="preserve"> трава, деревья, животные, птицы, насекомые).</w:t>
            </w:r>
          </w:p>
          <w:p w:rsidR="00DF48C0" w:rsidRPr="00E73E68" w:rsidRDefault="00DF48C0" w:rsidP="001C191C">
            <w:pPr>
              <w:pStyle w:val="a4"/>
              <w:rPr>
                <w:rFonts w:cs="Calibri"/>
                <w:sz w:val="24"/>
                <w:szCs w:val="24"/>
              </w:rPr>
            </w:pPr>
            <w:r w:rsidRPr="00E73E68">
              <w:rPr>
                <w:rFonts w:cs="Calibri"/>
                <w:sz w:val="24"/>
                <w:szCs w:val="24"/>
              </w:rPr>
              <w:t>Оборудование для опытов с водой.</w:t>
            </w:r>
          </w:p>
        </w:tc>
        <w:tc>
          <w:tcPr>
            <w:tcW w:w="3119" w:type="dxa"/>
          </w:tcPr>
          <w:p w:rsidR="00DF48C0" w:rsidRPr="00E73E68" w:rsidRDefault="00DF48C0" w:rsidP="001C191C">
            <w:pPr>
              <w:pStyle w:val="a4"/>
              <w:rPr>
                <w:rFonts w:cs="Calibri"/>
                <w:sz w:val="24"/>
                <w:szCs w:val="24"/>
              </w:rPr>
            </w:pPr>
            <w:r w:rsidRPr="00E73E68">
              <w:rPr>
                <w:rFonts w:cs="Calibri"/>
                <w:sz w:val="24"/>
                <w:szCs w:val="24"/>
              </w:rPr>
              <w:t>Картотека овощей и фруктов. Дидактическое пособие «Витамины»</w:t>
            </w:r>
            <w:proofErr w:type="gramStart"/>
            <w:r w:rsidRPr="00E73E68">
              <w:rPr>
                <w:rFonts w:cs="Calibri"/>
                <w:sz w:val="24"/>
                <w:szCs w:val="24"/>
              </w:rPr>
              <w:t>.П</w:t>
            </w:r>
            <w:proofErr w:type="gramEnd"/>
            <w:r w:rsidRPr="00E73E68">
              <w:rPr>
                <w:rFonts w:cs="Calibri"/>
                <w:sz w:val="24"/>
                <w:szCs w:val="24"/>
              </w:rPr>
              <w:t>альчиковый театр «Витамины на грядке» , маски для драматизации сказки»репка». Альбомы, дидактический материал.</w:t>
            </w:r>
          </w:p>
          <w:p w:rsidR="00DF48C0" w:rsidRPr="00E73E68" w:rsidRDefault="00DF48C0" w:rsidP="001C191C">
            <w:pPr>
              <w:pStyle w:val="a4"/>
              <w:rPr>
                <w:rFonts w:cs="Calibri"/>
                <w:sz w:val="24"/>
                <w:szCs w:val="24"/>
              </w:rPr>
            </w:pPr>
          </w:p>
        </w:tc>
        <w:tc>
          <w:tcPr>
            <w:tcW w:w="2835" w:type="dxa"/>
          </w:tcPr>
          <w:p w:rsidR="00DF48C0" w:rsidRPr="00E73E68" w:rsidRDefault="00DF48C0" w:rsidP="001C191C">
            <w:pPr>
              <w:pStyle w:val="a4"/>
              <w:rPr>
                <w:rFonts w:cs="Calibri"/>
                <w:sz w:val="24"/>
                <w:szCs w:val="24"/>
              </w:rPr>
            </w:pPr>
            <w:r w:rsidRPr="00E73E68">
              <w:rPr>
                <w:rFonts w:cs="Calibri"/>
                <w:sz w:val="24"/>
                <w:szCs w:val="24"/>
              </w:rPr>
              <w:t xml:space="preserve">Макет светофора, дорожные </w:t>
            </w:r>
            <w:proofErr w:type="spellStart"/>
            <w:r w:rsidRPr="00E73E68">
              <w:rPr>
                <w:rFonts w:cs="Calibri"/>
                <w:sz w:val="24"/>
                <w:szCs w:val="24"/>
              </w:rPr>
              <w:t>знаки</w:t>
            </w:r>
            <w:proofErr w:type="gramStart"/>
            <w:r w:rsidRPr="00E73E68">
              <w:rPr>
                <w:rFonts w:cs="Calibri"/>
                <w:sz w:val="24"/>
                <w:szCs w:val="24"/>
              </w:rPr>
              <w:t>,п</w:t>
            </w:r>
            <w:proofErr w:type="gramEnd"/>
            <w:r w:rsidRPr="00E73E68">
              <w:rPr>
                <w:rFonts w:cs="Calibri"/>
                <w:sz w:val="24"/>
                <w:szCs w:val="24"/>
              </w:rPr>
              <w:t>одборкистихов,альбомы.дидактический</w:t>
            </w:r>
            <w:proofErr w:type="spellEnd"/>
            <w:r w:rsidRPr="00E73E68">
              <w:rPr>
                <w:rFonts w:cs="Calibri"/>
                <w:sz w:val="24"/>
                <w:szCs w:val="24"/>
              </w:rPr>
              <w:t xml:space="preserve"> материал, шапочки </w:t>
            </w:r>
            <w:proofErr w:type="spellStart"/>
            <w:r w:rsidRPr="00E73E68">
              <w:rPr>
                <w:rFonts w:cs="Calibri"/>
                <w:sz w:val="24"/>
                <w:szCs w:val="24"/>
              </w:rPr>
              <w:t>животных,комтюмы,спортивноеоборудование,костюм</w:t>
            </w:r>
            <w:proofErr w:type="spellEnd"/>
            <w:r w:rsidRPr="00E73E68">
              <w:rPr>
                <w:rFonts w:cs="Calibri"/>
                <w:sz w:val="24"/>
                <w:szCs w:val="24"/>
              </w:rPr>
              <w:t xml:space="preserve"> доктора </w:t>
            </w:r>
            <w:proofErr w:type="spellStart"/>
            <w:r w:rsidRPr="00E73E68">
              <w:rPr>
                <w:rFonts w:cs="Calibri"/>
                <w:sz w:val="24"/>
                <w:szCs w:val="24"/>
              </w:rPr>
              <w:t>Айболита,карточки</w:t>
            </w:r>
            <w:proofErr w:type="spellEnd"/>
            <w:r w:rsidRPr="00E73E68">
              <w:rPr>
                <w:rFonts w:cs="Calibri"/>
                <w:sz w:val="24"/>
                <w:szCs w:val="24"/>
              </w:rPr>
              <w:t xml:space="preserve"> с </w:t>
            </w:r>
            <w:proofErr w:type="spellStart"/>
            <w:r w:rsidRPr="00E73E68">
              <w:rPr>
                <w:rFonts w:cs="Calibri"/>
                <w:sz w:val="24"/>
                <w:szCs w:val="24"/>
              </w:rPr>
              <w:t>загадками.набор</w:t>
            </w:r>
            <w:proofErr w:type="spellEnd"/>
            <w:r w:rsidRPr="00E73E68">
              <w:rPr>
                <w:rFonts w:cs="Calibri"/>
                <w:sz w:val="24"/>
                <w:szCs w:val="24"/>
              </w:rPr>
              <w:t xml:space="preserve"> карточек с описанием игровых ситуаций. Атрибуты по </w:t>
            </w:r>
            <w:proofErr w:type="spellStart"/>
            <w:r w:rsidRPr="00E73E68">
              <w:rPr>
                <w:rFonts w:cs="Calibri"/>
                <w:sz w:val="24"/>
                <w:szCs w:val="24"/>
              </w:rPr>
              <w:t>пожпрной</w:t>
            </w:r>
            <w:proofErr w:type="spellEnd"/>
            <w:r w:rsidRPr="00E73E68">
              <w:rPr>
                <w:rFonts w:cs="Calibri"/>
                <w:sz w:val="24"/>
                <w:szCs w:val="24"/>
              </w:rPr>
              <w:t xml:space="preserve"> безопасности, иллюстрации к </w:t>
            </w:r>
            <w:proofErr w:type="spellStart"/>
            <w:r w:rsidRPr="00E73E68">
              <w:rPr>
                <w:rFonts w:cs="Calibri"/>
                <w:sz w:val="24"/>
                <w:szCs w:val="24"/>
              </w:rPr>
              <w:t>произведениям</w:t>
            </w:r>
            <w:proofErr w:type="gramStart"/>
            <w:r w:rsidRPr="00E73E68">
              <w:rPr>
                <w:rFonts w:cs="Calibri"/>
                <w:sz w:val="24"/>
                <w:szCs w:val="24"/>
              </w:rPr>
              <w:t>,н</w:t>
            </w:r>
            <w:proofErr w:type="gramEnd"/>
            <w:r w:rsidRPr="00E73E68">
              <w:rPr>
                <w:rFonts w:cs="Calibri"/>
                <w:sz w:val="24"/>
                <w:szCs w:val="24"/>
              </w:rPr>
              <w:t>аглядные</w:t>
            </w:r>
            <w:proofErr w:type="spellEnd"/>
            <w:r w:rsidRPr="00E73E68">
              <w:rPr>
                <w:rFonts w:cs="Calibri"/>
                <w:sz w:val="24"/>
                <w:szCs w:val="24"/>
              </w:rPr>
              <w:t xml:space="preserve"> пособия, серия картин </w:t>
            </w:r>
            <w:proofErr w:type="spellStart"/>
            <w:r w:rsidRPr="00E73E68">
              <w:rPr>
                <w:rFonts w:cs="Calibri"/>
                <w:sz w:val="24"/>
                <w:szCs w:val="24"/>
              </w:rPr>
              <w:t>потеме</w:t>
            </w:r>
            <w:proofErr w:type="spellEnd"/>
            <w:r w:rsidRPr="00E73E68">
              <w:rPr>
                <w:rFonts w:cs="Calibri"/>
                <w:sz w:val="24"/>
                <w:szCs w:val="24"/>
              </w:rPr>
              <w:t>.</w:t>
            </w:r>
          </w:p>
        </w:tc>
      </w:tr>
      <w:tr w:rsidR="00DF48C0" w:rsidRPr="00E73E68" w:rsidTr="00875334">
        <w:tc>
          <w:tcPr>
            <w:tcW w:w="1134" w:type="dxa"/>
            <w:vMerge/>
          </w:tcPr>
          <w:p w:rsidR="00DF48C0" w:rsidRPr="00E73E68" w:rsidRDefault="00DF48C0" w:rsidP="00F13BEF">
            <w:pPr>
              <w:pStyle w:val="a4"/>
              <w:jc w:val="both"/>
              <w:rPr>
                <w:rFonts w:cs="Calibri"/>
                <w:sz w:val="24"/>
                <w:szCs w:val="24"/>
              </w:rPr>
            </w:pPr>
          </w:p>
        </w:tc>
        <w:tc>
          <w:tcPr>
            <w:tcW w:w="1701" w:type="dxa"/>
          </w:tcPr>
          <w:p w:rsidR="00DF48C0" w:rsidRPr="00E73E68" w:rsidRDefault="00DF48C0" w:rsidP="00F13BEF">
            <w:pPr>
              <w:pStyle w:val="a4"/>
              <w:jc w:val="both"/>
              <w:rPr>
                <w:rFonts w:cs="Calibri"/>
                <w:sz w:val="24"/>
                <w:szCs w:val="24"/>
              </w:rPr>
            </w:pPr>
            <w:r w:rsidRPr="00E73E68">
              <w:rPr>
                <w:rFonts w:cs="Calibri"/>
                <w:sz w:val="24"/>
                <w:szCs w:val="24"/>
              </w:rPr>
              <w:t>Содержание</w:t>
            </w:r>
          </w:p>
          <w:p w:rsidR="00DF48C0" w:rsidRPr="00E73E68" w:rsidRDefault="00DF48C0" w:rsidP="00F13BEF">
            <w:pPr>
              <w:pStyle w:val="a4"/>
              <w:jc w:val="both"/>
              <w:rPr>
                <w:rFonts w:cs="Calibri"/>
                <w:sz w:val="24"/>
                <w:szCs w:val="24"/>
              </w:rPr>
            </w:pPr>
          </w:p>
        </w:tc>
        <w:tc>
          <w:tcPr>
            <w:tcW w:w="3261" w:type="dxa"/>
          </w:tcPr>
          <w:p w:rsidR="00DF48C0" w:rsidRPr="00E73E68" w:rsidRDefault="00DF48C0" w:rsidP="001C191C">
            <w:pPr>
              <w:pStyle w:val="a4"/>
              <w:rPr>
                <w:rFonts w:cs="Calibri"/>
                <w:sz w:val="24"/>
                <w:szCs w:val="24"/>
              </w:rPr>
            </w:pPr>
            <w:r w:rsidRPr="00E73E68">
              <w:rPr>
                <w:rFonts w:cs="Calibri"/>
                <w:sz w:val="24"/>
                <w:szCs w:val="24"/>
              </w:rPr>
              <w:t>1.</w:t>
            </w:r>
            <w:r w:rsidRPr="00E73E68">
              <w:rPr>
                <w:rFonts w:cs="Calibri"/>
                <w:i/>
                <w:sz w:val="24"/>
                <w:szCs w:val="24"/>
              </w:rPr>
              <w:t xml:space="preserve">Игровая. </w:t>
            </w:r>
            <w:r w:rsidRPr="00E73E68">
              <w:rPr>
                <w:rFonts w:cs="Calibri"/>
                <w:sz w:val="24"/>
                <w:szCs w:val="24"/>
              </w:rPr>
              <w:t xml:space="preserve">Введение игрового персонажа </w:t>
            </w:r>
            <w:proofErr w:type="gramStart"/>
            <w:r w:rsidRPr="00E73E68">
              <w:rPr>
                <w:rFonts w:cs="Calibri"/>
                <w:sz w:val="24"/>
                <w:szCs w:val="24"/>
              </w:rPr>
              <w:t>-С</w:t>
            </w:r>
            <w:proofErr w:type="gramEnd"/>
            <w:r w:rsidRPr="00E73E68">
              <w:rPr>
                <w:rFonts w:cs="Calibri"/>
                <w:sz w:val="24"/>
                <w:szCs w:val="24"/>
              </w:rPr>
              <w:t>олнечный зайчик.</w:t>
            </w:r>
          </w:p>
          <w:p w:rsidR="00DF48C0" w:rsidRPr="00E73E68" w:rsidRDefault="00DF48C0" w:rsidP="001C191C">
            <w:pPr>
              <w:pStyle w:val="a4"/>
              <w:rPr>
                <w:rFonts w:cs="Calibri"/>
                <w:sz w:val="24"/>
                <w:szCs w:val="24"/>
              </w:rPr>
            </w:pPr>
            <w:r w:rsidRPr="00E73E68">
              <w:rPr>
                <w:rFonts w:cs="Calibri"/>
                <w:sz w:val="24"/>
                <w:szCs w:val="24"/>
              </w:rPr>
              <w:t>Пальчиковая игра.</w:t>
            </w:r>
          </w:p>
          <w:p w:rsidR="00DF48C0" w:rsidRPr="00E73E68" w:rsidRDefault="00DF48C0" w:rsidP="001C191C">
            <w:pPr>
              <w:pStyle w:val="a4"/>
              <w:rPr>
                <w:rFonts w:cs="Calibri"/>
                <w:sz w:val="24"/>
                <w:szCs w:val="24"/>
              </w:rPr>
            </w:pPr>
            <w:proofErr w:type="gramStart"/>
            <w:r w:rsidRPr="00E73E68">
              <w:rPr>
                <w:rFonts w:cs="Calibri"/>
                <w:sz w:val="24"/>
                <w:szCs w:val="24"/>
              </w:rPr>
              <w:t>П</w:t>
            </w:r>
            <w:proofErr w:type="gramEnd"/>
            <w:r w:rsidRPr="00E73E68">
              <w:rPr>
                <w:rFonts w:cs="Calibri"/>
                <w:sz w:val="24"/>
                <w:szCs w:val="24"/>
              </w:rPr>
              <w:t>/и « Солнышко и дождик»;</w:t>
            </w:r>
          </w:p>
          <w:p w:rsidR="00DF48C0" w:rsidRPr="00E73E68" w:rsidRDefault="00DF48C0" w:rsidP="001C191C">
            <w:pPr>
              <w:pStyle w:val="a4"/>
              <w:rPr>
                <w:rFonts w:cs="Calibri"/>
                <w:sz w:val="24"/>
                <w:szCs w:val="24"/>
              </w:rPr>
            </w:pPr>
            <w:r w:rsidRPr="00E73E68">
              <w:rPr>
                <w:rFonts w:cs="Calibri"/>
                <w:sz w:val="24"/>
                <w:szCs w:val="24"/>
              </w:rPr>
              <w:t>2.</w:t>
            </w:r>
            <w:r w:rsidRPr="00E73E68">
              <w:rPr>
                <w:rFonts w:cs="Calibri"/>
                <w:i/>
                <w:sz w:val="24"/>
                <w:szCs w:val="24"/>
              </w:rPr>
              <w:t xml:space="preserve">Коммуникативная. </w:t>
            </w:r>
            <w:r w:rsidRPr="00E73E68">
              <w:rPr>
                <w:rFonts w:cs="Calibri"/>
                <w:sz w:val="24"/>
                <w:szCs w:val="24"/>
              </w:rPr>
              <w:t>Беседа о солнце.</w:t>
            </w:r>
          </w:p>
          <w:p w:rsidR="00DF48C0" w:rsidRPr="00E73E68" w:rsidRDefault="00DF48C0" w:rsidP="001C191C">
            <w:pPr>
              <w:pStyle w:val="a4"/>
              <w:rPr>
                <w:rFonts w:cs="Calibri"/>
                <w:sz w:val="24"/>
                <w:szCs w:val="24"/>
              </w:rPr>
            </w:pPr>
            <w:r w:rsidRPr="00E73E68">
              <w:rPr>
                <w:rFonts w:cs="Calibri"/>
                <w:sz w:val="24"/>
                <w:szCs w:val="24"/>
              </w:rPr>
              <w:t>Заучивание наизусть</w:t>
            </w:r>
          </w:p>
          <w:p w:rsidR="00DF48C0" w:rsidRPr="00E73E68" w:rsidRDefault="00DF48C0" w:rsidP="001C191C">
            <w:pPr>
              <w:pStyle w:val="a4"/>
              <w:rPr>
                <w:rFonts w:cs="Calibri"/>
                <w:sz w:val="24"/>
                <w:szCs w:val="24"/>
              </w:rPr>
            </w:pPr>
            <w:r w:rsidRPr="00E73E68">
              <w:rPr>
                <w:rFonts w:cs="Calibri"/>
                <w:sz w:val="24"/>
                <w:szCs w:val="24"/>
              </w:rPr>
              <w:t>3..</w:t>
            </w:r>
            <w:r w:rsidRPr="00E73E68">
              <w:rPr>
                <w:rFonts w:cs="Calibri"/>
                <w:i/>
                <w:sz w:val="24"/>
                <w:szCs w:val="24"/>
              </w:rPr>
              <w:t>Познавательно – исследовательская.</w:t>
            </w:r>
          </w:p>
          <w:p w:rsidR="00DF48C0" w:rsidRPr="00E73E68" w:rsidRDefault="00DF48C0" w:rsidP="001C191C">
            <w:pPr>
              <w:pStyle w:val="a4"/>
              <w:rPr>
                <w:rFonts w:cs="Calibri"/>
                <w:sz w:val="24"/>
                <w:szCs w:val="24"/>
              </w:rPr>
            </w:pPr>
            <w:r w:rsidRPr="00E73E68">
              <w:rPr>
                <w:rFonts w:cs="Calibri"/>
                <w:sz w:val="24"/>
                <w:szCs w:val="24"/>
              </w:rPr>
              <w:t xml:space="preserve">Наблюдение за солнцем  в </w:t>
            </w:r>
            <w:r w:rsidRPr="00E73E68">
              <w:rPr>
                <w:rFonts w:cs="Calibri"/>
                <w:sz w:val="24"/>
                <w:szCs w:val="24"/>
              </w:rPr>
              <w:lastRenderedPageBreak/>
              <w:t>течение недели:</w:t>
            </w:r>
          </w:p>
          <w:p w:rsidR="00DF48C0" w:rsidRPr="00E73E68" w:rsidRDefault="00DF48C0" w:rsidP="001C191C">
            <w:pPr>
              <w:pStyle w:val="a4"/>
              <w:rPr>
                <w:rFonts w:cs="Calibri"/>
                <w:sz w:val="24"/>
                <w:szCs w:val="24"/>
              </w:rPr>
            </w:pPr>
            <w:r w:rsidRPr="00E73E68">
              <w:rPr>
                <w:rFonts w:cs="Calibri"/>
                <w:sz w:val="24"/>
                <w:szCs w:val="24"/>
              </w:rPr>
              <w:t>- через цветные стеклышки (кратковременно);</w:t>
            </w:r>
          </w:p>
          <w:p w:rsidR="00DF48C0" w:rsidRPr="00E73E68" w:rsidRDefault="00DF48C0" w:rsidP="001C191C">
            <w:pPr>
              <w:pStyle w:val="a4"/>
              <w:rPr>
                <w:rFonts w:cs="Calibri"/>
                <w:sz w:val="24"/>
                <w:szCs w:val="24"/>
              </w:rPr>
            </w:pPr>
            <w:r w:rsidRPr="00E73E68">
              <w:rPr>
                <w:rFonts w:cs="Calibri"/>
                <w:sz w:val="24"/>
                <w:szCs w:val="24"/>
              </w:rPr>
              <w:t>- сравнение солнца со знакомыми предметами;</w:t>
            </w:r>
          </w:p>
          <w:p w:rsidR="00DF48C0" w:rsidRPr="00E73E68" w:rsidRDefault="00DF48C0" w:rsidP="001C191C">
            <w:pPr>
              <w:pStyle w:val="a4"/>
              <w:rPr>
                <w:rFonts w:cs="Calibri"/>
                <w:sz w:val="24"/>
                <w:szCs w:val="24"/>
              </w:rPr>
            </w:pPr>
            <w:r w:rsidRPr="00E73E68">
              <w:rPr>
                <w:rFonts w:cs="Calibri"/>
                <w:sz w:val="24"/>
                <w:szCs w:val="24"/>
              </w:rPr>
              <w:t>-игры с зеркальцем;</w:t>
            </w:r>
          </w:p>
          <w:p w:rsidR="00DF48C0" w:rsidRPr="00E73E68" w:rsidRDefault="00DF48C0" w:rsidP="001C191C">
            <w:pPr>
              <w:pStyle w:val="a4"/>
              <w:rPr>
                <w:rFonts w:cs="Calibri"/>
                <w:sz w:val="24"/>
                <w:szCs w:val="24"/>
              </w:rPr>
            </w:pPr>
            <w:r w:rsidRPr="00E73E68">
              <w:rPr>
                <w:rFonts w:cs="Calibri"/>
                <w:sz w:val="24"/>
                <w:szCs w:val="24"/>
              </w:rPr>
              <w:t>- игровые проблемные ситуации «Куда спряталось солнце?»;</w:t>
            </w:r>
          </w:p>
          <w:p w:rsidR="00DF48C0" w:rsidRPr="00E73E68" w:rsidRDefault="00DF48C0" w:rsidP="001C191C">
            <w:pPr>
              <w:pStyle w:val="a4"/>
              <w:rPr>
                <w:rFonts w:cs="Calibri"/>
                <w:sz w:val="24"/>
                <w:szCs w:val="24"/>
              </w:rPr>
            </w:pPr>
            <w:r w:rsidRPr="00E73E68">
              <w:rPr>
                <w:rFonts w:cs="Calibri"/>
                <w:sz w:val="24"/>
                <w:szCs w:val="24"/>
              </w:rPr>
              <w:t>- отгадывание загадок о солнце;</w:t>
            </w:r>
          </w:p>
          <w:p w:rsidR="00DF48C0" w:rsidRPr="00E73E68" w:rsidRDefault="00DF48C0" w:rsidP="001C191C">
            <w:pPr>
              <w:pStyle w:val="a4"/>
              <w:rPr>
                <w:rFonts w:cs="Calibri"/>
                <w:sz w:val="24"/>
                <w:szCs w:val="24"/>
              </w:rPr>
            </w:pPr>
            <w:r w:rsidRPr="00E73E68">
              <w:rPr>
                <w:rFonts w:cs="Calibri"/>
                <w:sz w:val="24"/>
                <w:szCs w:val="24"/>
              </w:rPr>
              <w:t>- опыт «Теплый - холодный», «Мокрый – сухой»;</w:t>
            </w:r>
          </w:p>
          <w:p w:rsidR="00DF48C0" w:rsidRPr="00E73E68" w:rsidRDefault="00DF48C0" w:rsidP="001C191C">
            <w:pPr>
              <w:pStyle w:val="a4"/>
              <w:rPr>
                <w:rFonts w:cs="Calibri"/>
                <w:sz w:val="24"/>
                <w:szCs w:val="24"/>
              </w:rPr>
            </w:pPr>
            <w:r w:rsidRPr="00E73E68">
              <w:rPr>
                <w:rFonts w:cs="Calibri"/>
                <w:sz w:val="24"/>
                <w:szCs w:val="24"/>
              </w:rPr>
              <w:t>« как солнышко нагрело водичку»</w:t>
            </w:r>
          </w:p>
          <w:p w:rsidR="00DF48C0" w:rsidRPr="00E73E68" w:rsidRDefault="00DF48C0" w:rsidP="001C191C">
            <w:pPr>
              <w:pStyle w:val="a4"/>
              <w:rPr>
                <w:rFonts w:cs="Calibri"/>
                <w:i/>
                <w:sz w:val="24"/>
                <w:szCs w:val="24"/>
              </w:rPr>
            </w:pPr>
            <w:r w:rsidRPr="00E73E68">
              <w:rPr>
                <w:rFonts w:cs="Calibri"/>
                <w:sz w:val="24"/>
                <w:szCs w:val="24"/>
              </w:rPr>
              <w:t>4.</w:t>
            </w:r>
            <w:r w:rsidRPr="00E73E68">
              <w:rPr>
                <w:rFonts w:cs="Calibri"/>
                <w:i/>
                <w:sz w:val="24"/>
                <w:szCs w:val="24"/>
              </w:rPr>
              <w:t>Двигательная.</w:t>
            </w:r>
          </w:p>
          <w:p w:rsidR="00DF48C0" w:rsidRPr="00E73E68" w:rsidRDefault="00DF48C0" w:rsidP="001C191C">
            <w:pPr>
              <w:pStyle w:val="a4"/>
              <w:rPr>
                <w:rFonts w:cs="Calibri"/>
                <w:sz w:val="24"/>
                <w:szCs w:val="24"/>
              </w:rPr>
            </w:pPr>
            <w:r w:rsidRPr="00E73E68">
              <w:rPr>
                <w:rFonts w:cs="Calibri"/>
                <w:sz w:val="24"/>
                <w:szCs w:val="24"/>
              </w:rPr>
              <w:t>Игровые занятия с мячом, по закреплению навыков владения с мячом.</w:t>
            </w:r>
          </w:p>
          <w:p w:rsidR="00DF48C0" w:rsidRPr="00E73E68" w:rsidRDefault="00DF48C0" w:rsidP="001C191C">
            <w:pPr>
              <w:pStyle w:val="a4"/>
              <w:rPr>
                <w:rFonts w:cs="Calibri"/>
                <w:sz w:val="24"/>
                <w:szCs w:val="24"/>
              </w:rPr>
            </w:pPr>
            <w:r w:rsidRPr="00E73E68">
              <w:rPr>
                <w:rFonts w:cs="Calibri"/>
                <w:sz w:val="24"/>
                <w:szCs w:val="24"/>
              </w:rPr>
              <w:t xml:space="preserve">5. </w:t>
            </w:r>
            <w:r w:rsidRPr="00E73E68">
              <w:rPr>
                <w:rFonts w:cs="Calibri"/>
                <w:i/>
                <w:sz w:val="24"/>
                <w:szCs w:val="24"/>
              </w:rPr>
              <w:t xml:space="preserve">Трудовая. </w:t>
            </w:r>
            <w:r w:rsidRPr="00E73E68">
              <w:rPr>
                <w:rFonts w:cs="Calibri"/>
                <w:sz w:val="24"/>
                <w:szCs w:val="24"/>
              </w:rPr>
              <w:t>Труд на участке «Солнечная лужайка»;</w:t>
            </w:r>
          </w:p>
          <w:p w:rsidR="00DF48C0" w:rsidRPr="00E73E68" w:rsidRDefault="00DF48C0" w:rsidP="001C191C">
            <w:pPr>
              <w:pStyle w:val="a4"/>
              <w:rPr>
                <w:rFonts w:cs="Calibri"/>
                <w:sz w:val="24"/>
                <w:szCs w:val="24"/>
              </w:rPr>
            </w:pPr>
            <w:r w:rsidRPr="00E73E68">
              <w:rPr>
                <w:rFonts w:cs="Calibri"/>
                <w:sz w:val="24"/>
                <w:szCs w:val="24"/>
              </w:rPr>
              <w:t>6.</w:t>
            </w:r>
            <w:r w:rsidRPr="00E73E68">
              <w:rPr>
                <w:rFonts w:cs="Calibri"/>
                <w:i/>
                <w:sz w:val="24"/>
                <w:szCs w:val="24"/>
              </w:rPr>
              <w:t>Продуктивная.</w:t>
            </w:r>
            <w:r w:rsidRPr="00E73E68">
              <w:rPr>
                <w:rFonts w:cs="Calibri"/>
                <w:sz w:val="24"/>
                <w:szCs w:val="24"/>
              </w:rPr>
              <w:t xml:space="preserve"> Рисование «У солнышка в гостях</w:t>
            </w:r>
            <w:proofErr w:type="gramStart"/>
            <w:r w:rsidRPr="00E73E68">
              <w:rPr>
                <w:rFonts w:cs="Calibri"/>
                <w:sz w:val="24"/>
                <w:szCs w:val="24"/>
              </w:rPr>
              <w:t>»(</w:t>
            </w:r>
            <w:proofErr w:type="gramEnd"/>
            <w:r w:rsidRPr="00E73E68">
              <w:rPr>
                <w:rFonts w:cs="Calibri"/>
                <w:sz w:val="24"/>
                <w:szCs w:val="24"/>
              </w:rPr>
              <w:t>отображение наблюдений в рисунках на листе, асфальте, земле);</w:t>
            </w:r>
          </w:p>
          <w:p w:rsidR="00DF48C0" w:rsidRPr="00E73E68" w:rsidRDefault="00DF48C0" w:rsidP="001C191C">
            <w:pPr>
              <w:pStyle w:val="a4"/>
              <w:rPr>
                <w:rFonts w:cs="Calibri"/>
                <w:sz w:val="24"/>
                <w:szCs w:val="24"/>
              </w:rPr>
            </w:pPr>
            <w:r w:rsidRPr="00E73E68">
              <w:rPr>
                <w:rFonts w:cs="Calibri"/>
                <w:sz w:val="24"/>
                <w:szCs w:val="24"/>
              </w:rPr>
              <w:t>Коллективная аппликация «Добавь солнышку лучики</w:t>
            </w:r>
          </w:p>
          <w:p w:rsidR="00DF48C0" w:rsidRPr="00E73E68" w:rsidRDefault="00DF48C0" w:rsidP="001C191C">
            <w:pPr>
              <w:pStyle w:val="a4"/>
              <w:rPr>
                <w:rFonts w:cs="Calibri"/>
                <w:sz w:val="24"/>
                <w:szCs w:val="24"/>
              </w:rPr>
            </w:pPr>
            <w:r w:rsidRPr="00E73E68">
              <w:rPr>
                <w:rFonts w:cs="Calibri"/>
                <w:sz w:val="24"/>
                <w:szCs w:val="24"/>
              </w:rPr>
              <w:t>7</w:t>
            </w:r>
            <w:r w:rsidRPr="00E73E68">
              <w:rPr>
                <w:rFonts w:cs="Calibri"/>
                <w:i/>
                <w:sz w:val="24"/>
                <w:szCs w:val="24"/>
              </w:rPr>
              <w:t>.Чтение</w:t>
            </w:r>
            <w:r w:rsidRPr="00E73E68">
              <w:rPr>
                <w:rFonts w:cs="Calibri"/>
                <w:sz w:val="24"/>
                <w:szCs w:val="24"/>
              </w:rPr>
              <w:t xml:space="preserve">. Чтение и разучивание стихотворений, </w:t>
            </w:r>
            <w:proofErr w:type="spellStart"/>
            <w:r w:rsidRPr="00E73E68">
              <w:rPr>
                <w:rFonts w:cs="Calibri"/>
                <w:sz w:val="24"/>
                <w:szCs w:val="24"/>
              </w:rPr>
              <w:t>потешек</w:t>
            </w:r>
            <w:proofErr w:type="spellEnd"/>
            <w:r w:rsidRPr="00E73E68">
              <w:rPr>
                <w:rFonts w:cs="Calibri"/>
                <w:sz w:val="24"/>
                <w:szCs w:val="24"/>
              </w:rPr>
              <w:t>, примет;</w:t>
            </w:r>
          </w:p>
          <w:p w:rsidR="00DF48C0" w:rsidRPr="00E73E68" w:rsidRDefault="00DF48C0" w:rsidP="001C191C">
            <w:pPr>
              <w:pStyle w:val="a4"/>
              <w:rPr>
                <w:rFonts w:cs="Calibri"/>
                <w:sz w:val="24"/>
                <w:szCs w:val="24"/>
              </w:rPr>
            </w:pPr>
            <w:r w:rsidRPr="00E73E68">
              <w:rPr>
                <w:rFonts w:cs="Calibri"/>
                <w:sz w:val="24"/>
                <w:szCs w:val="24"/>
              </w:rPr>
              <w:t>Чтение и драматизация сказок.</w:t>
            </w:r>
          </w:p>
          <w:p w:rsidR="00DF48C0" w:rsidRPr="00E73E68" w:rsidRDefault="00DF48C0" w:rsidP="001C191C">
            <w:pPr>
              <w:pStyle w:val="a4"/>
              <w:rPr>
                <w:rFonts w:cs="Calibri"/>
                <w:sz w:val="24"/>
                <w:szCs w:val="24"/>
              </w:rPr>
            </w:pPr>
            <w:r w:rsidRPr="00E73E68">
              <w:rPr>
                <w:rFonts w:cs="Calibri"/>
                <w:sz w:val="24"/>
                <w:szCs w:val="24"/>
              </w:rPr>
              <w:t xml:space="preserve">К.Чуковского «Краденое </w:t>
            </w:r>
            <w:r w:rsidRPr="00E73E68">
              <w:rPr>
                <w:rFonts w:cs="Calibri"/>
                <w:sz w:val="24"/>
                <w:szCs w:val="24"/>
              </w:rPr>
              <w:lastRenderedPageBreak/>
              <w:t>солнце»</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Итоговое мероприятие:</w:t>
            </w:r>
          </w:p>
          <w:p w:rsidR="00DF48C0" w:rsidRPr="00E73E68" w:rsidRDefault="00DF48C0" w:rsidP="001C191C">
            <w:pPr>
              <w:pStyle w:val="a4"/>
              <w:rPr>
                <w:rFonts w:cs="Calibri"/>
                <w:sz w:val="24"/>
                <w:szCs w:val="24"/>
              </w:rPr>
            </w:pPr>
            <w:r w:rsidRPr="00E73E68">
              <w:rPr>
                <w:rFonts w:cs="Calibri"/>
                <w:sz w:val="24"/>
                <w:szCs w:val="24"/>
              </w:rPr>
              <w:t xml:space="preserve"> Конкурс панамок, развлечение «Солнышко лучистое, в гости приходи» и др.</w:t>
            </w:r>
          </w:p>
          <w:p w:rsidR="00DF48C0" w:rsidRPr="00E73E68" w:rsidRDefault="00DF48C0" w:rsidP="001C191C">
            <w:pPr>
              <w:pStyle w:val="a4"/>
              <w:rPr>
                <w:rFonts w:cs="Calibri"/>
                <w:sz w:val="24"/>
                <w:szCs w:val="24"/>
              </w:rPr>
            </w:pPr>
          </w:p>
        </w:tc>
        <w:tc>
          <w:tcPr>
            <w:tcW w:w="3685" w:type="dxa"/>
          </w:tcPr>
          <w:p w:rsidR="00DF48C0" w:rsidRPr="00E73E68" w:rsidRDefault="00DF48C0" w:rsidP="001C191C">
            <w:pPr>
              <w:pStyle w:val="a4"/>
              <w:rPr>
                <w:rFonts w:cs="Calibri"/>
                <w:i/>
                <w:sz w:val="24"/>
                <w:szCs w:val="24"/>
              </w:rPr>
            </w:pPr>
            <w:r w:rsidRPr="00E73E68">
              <w:rPr>
                <w:rFonts w:cs="Calibri"/>
                <w:i/>
                <w:sz w:val="24"/>
                <w:szCs w:val="24"/>
              </w:rPr>
              <w:lastRenderedPageBreak/>
              <w:t>1.Коммуникативная.</w:t>
            </w:r>
          </w:p>
          <w:p w:rsidR="00DF48C0" w:rsidRPr="00E73E68" w:rsidRDefault="00DF48C0" w:rsidP="001C191C">
            <w:pPr>
              <w:pStyle w:val="a4"/>
              <w:rPr>
                <w:rFonts w:cs="Calibri"/>
                <w:sz w:val="24"/>
                <w:szCs w:val="24"/>
              </w:rPr>
            </w:pPr>
            <w:r w:rsidRPr="00E73E68">
              <w:rPr>
                <w:rFonts w:cs="Calibri"/>
                <w:sz w:val="24"/>
                <w:szCs w:val="24"/>
              </w:rPr>
              <w:t xml:space="preserve">Знакомство с </w:t>
            </w:r>
            <w:proofErr w:type="spellStart"/>
            <w:r w:rsidRPr="00E73E68">
              <w:rPr>
                <w:rFonts w:cs="Calibri"/>
                <w:sz w:val="24"/>
                <w:szCs w:val="24"/>
              </w:rPr>
              <w:t>Лесовичком</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Разучивание стихов о природе.</w:t>
            </w:r>
          </w:p>
          <w:p w:rsidR="00DF48C0" w:rsidRPr="00E73E68" w:rsidRDefault="00DF48C0" w:rsidP="001C191C">
            <w:pPr>
              <w:pStyle w:val="a4"/>
              <w:rPr>
                <w:rFonts w:cs="Calibri"/>
                <w:sz w:val="24"/>
                <w:szCs w:val="24"/>
              </w:rPr>
            </w:pPr>
            <w:r w:rsidRPr="00E73E68">
              <w:rPr>
                <w:rFonts w:cs="Calibri"/>
                <w:sz w:val="24"/>
                <w:szCs w:val="24"/>
              </w:rPr>
              <w:t>2.</w:t>
            </w:r>
            <w:r w:rsidRPr="00E73E68">
              <w:rPr>
                <w:rFonts w:cs="Calibri"/>
                <w:i/>
                <w:sz w:val="24"/>
                <w:szCs w:val="24"/>
              </w:rPr>
              <w:t xml:space="preserve">Игровая. </w:t>
            </w:r>
            <w:r w:rsidRPr="00E73E68">
              <w:rPr>
                <w:rFonts w:cs="Calibri"/>
                <w:sz w:val="24"/>
                <w:szCs w:val="24"/>
              </w:rPr>
              <w:t xml:space="preserve">Игра – путешествие «К лесным </w:t>
            </w:r>
            <w:proofErr w:type="gramStart"/>
            <w:r w:rsidRPr="00E73E68">
              <w:rPr>
                <w:rFonts w:cs="Calibri"/>
                <w:sz w:val="24"/>
                <w:szCs w:val="24"/>
              </w:rPr>
              <w:t>зверятам</w:t>
            </w:r>
            <w:proofErr w:type="gramEnd"/>
            <w:r w:rsidRPr="00E73E68">
              <w:rPr>
                <w:rFonts w:cs="Calibri"/>
                <w:sz w:val="24"/>
                <w:szCs w:val="24"/>
              </w:rPr>
              <w:t xml:space="preserve"> в гости»</w:t>
            </w:r>
          </w:p>
          <w:p w:rsidR="00DF48C0" w:rsidRPr="00E73E68" w:rsidRDefault="00DF48C0" w:rsidP="001C191C">
            <w:pPr>
              <w:pStyle w:val="a4"/>
              <w:rPr>
                <w:rFonts w:cs="Calibri"/>
                <w:sz w:val="24"/>
                <w:szCs w:val="24"/>
              </w:rPr>
            </w:pPr>
            <w:proofErr w:type="gramStart"/>
            <w:r w:rsidRPr="00E73E68">
              <w:rPr>
                <w:rFonts w:cs="Calibri"/>
                <w:sz w:val="24"/>
                <w:szCs w:val="24"/>
              </w:rPr>
              <w:t>П</w:t>
            </w:r>
            <w:proofErr w:type="gramEnd"/>
            <w:r w:rsidRPr="00E73E68">
              <w:rPr>
                <w:rFonts w:cs="Calibri"/>
                <w:sz w:val="24"/>
                <w:szCs w:val="24"/>
              </w:rPr>
              <w:t>/и «Близко – далеко» «У медведя во бору».</w:t>
            </w:r>
          </w:p>
          <w:p w:rsidR="00FF789B" w:rsidRDefault="00DF48C0" w:rsidP="001C191C">
            <w:pPr>
              <w:pStyle w:val="a4"/>
              <w:rPr>
                <w:rFonts w:cs="Calibri"/>
                <w:sz w:val="24"/>
                <w:szCs w:val="24"/>
              </w:rPr>
            </w:pPr>
            <w:r w:rsidRPr="00E73E68">
              <w:rPr>
                <w:rFonts w:cs="Calibri"/>
                <w:sz w:val="24"/>
                <w:szCs w:val="24"/>
              </w:rPr>
              <w:t xml:space="preserve">Д/и по ознакомлению с природой и экологическому воспитанию: «Чудесный мешочек», «Угадай на вкус», «Какие дикие животные </w:t>
            </w:r>
            <w:r w:rsidRPr="00E73E68">
              <w:rPr>
                <w:rFonts w:cs="Calibri"/>
                <w:sz w:val="24"/>
                <w:szCs w:val="24"/>
              </w:rPr>
              <w:lastRenderedPageBreak/>
              <w:t>живут летом</w:t>
            </w:r>
            <w:proofErr w:type="gramStart"/>
            <w:r w:rsidRPr="00E73E68">
              <w:rPr>
                <w:rFonts w:cs="Calibri"/>
                <w:sz w:val="24"/>
                <w:szCs w:val="24"/>
              </w:rPr>
              <w:t>».,«</w:t>
            </w:r>
            <w:proofErr w:type="gramEnd"/>
            <w:r w:rsidRPr="00E73E68">
              <w:rPr>
                <w:rFonts w:cs="Calibri"/>
                <w:sz w:val="24"/>
                <w:szCs w:val="24"/>
              </w:rPr>
              <w:t>Времена года»</w:t>
            </w:r>
          </w:p>
          <w:p w:rsidR="00DF48C0" w:rsidRPr="00E73E68" w:rsidRDefault="00DF48C0" w:rsidP="001C191C">
            <w:pPr>
              <w:pStyle w:val="a4"/>
              <w:rPr>
                <w:rFonts w:cs="Calibri"/>
                <w:sz w:val="24"/>
                <w:szCs w:val="24"/>
              </w:rPr>
            </w:pPr>
            <w:r w:rsidRPr="00E73E68">
              <w:rPr>
                <w:rFonts w:cs="Calibri"/>
                <w:sz w:val="24"/>
                <w:szCs w:val="24"/>
              </w:rPr>
              <w:t xml:space="preserve"> « </w:t>
            </w:r>
            <w:proofErr w:type="gramStart"/>
            <w:r w:rsidRPr="00E73E68">
              <w:rPr>
                <w:rFonts w:cs="Calibri"/>
                <w:sz w:val="24"/>
                <w:szCs w:val="24"/>
              </w:rPr>
              <w:t>Где</w:t>
            </w:r>
            <w:proofErr w:type="gramEnd"/>
            <w:r w:rsidRPr="00E73E68">
              <w:rPr>
                <w:rFonts w:cs="Calibri"/>
                <w:sz w:val="24"/>
                <w:szCs w:val="24"/>
              </w:rPr>
              <w:t xml:space="preserve"> чей дом»,</w:t>
            </w:r>
          </w:p>
          <w:p w:rsidR="00DF48C0" w:rsidRPr="00E73E68" w:rsidRDefault="00DF48C0" w:rsidP="001C191C">
            <w:pPr>
              <w:pStyle w:val="a4"/>
              <w:rPr>
                <w:rFonts w:cs="Calibri"/>
                <w:sz w:val="24"/>
                <w:szCs w:val="24"/>
              </w:rPr>
            </w:pPr>
            <w:r w:rsidRPr="00E73E68">
              <w:rPr>
                <w:rFonts w:cs="Calibri"/>
                <w:sz w:val="24"/>
                <w:szCs w:val="24"/>
              </w:rPr>
              <w:t>3..</w:t>
            </w:r>
            <w:r w:rsidRPr="00E73E68">
              <w:rPr>
                <w:rFonts w:cs="Calibri"/>
                <w:i/>
                <w:sz w:val="24"/>
                <w:szCs w:val="24"/>
              </w:rPr>
              <w:t>Познавательно – исследовательская.</w:t>
            </w:r>
          </w:p>
          <w:p w:rsidR="00DF48C0" w:rsidRPr="00E73E68" w:rsidRDefault="00DF48C0" w:rsidP="001C191C">
            <w:pPr>
              <w:pStyle w:val="a4"/>
              <w:rPr>
                <w:rFonts w:cs="Calibri"/>
                <w:sz w:val="24"/>
                <w:szCs w:val="24"/>
              </w:rPr>
            </w:pPr>
            <w:r w:rsidRPr="00E73E68">
              <w:rPr>
                <w:rFonts w:cs="Calibri"/>
                <w:sz w:val="24"/>
                <w:szCs w:val="24"/>
              </w:rPr>
              <w:t>Наблюдение за объектами живой и неживой природы на участке, цветнике, огороде. Отгадывание загадок  про животных, растений и ягод.</w:t>
            </w:r>
          </w:p>
          <w:p w:rsidR="00DF48C0" w:rsidRPr="00E73E68" w:rsidRDefault="00DF48C0" w:rsidP="001C191C">
            <w:pPr>
              <w:pStyle w:val="a4"/>
              <w:rPr>
                <w:rFonts w:cs="Calibri"/>
                <w:sz w:val="24"/>
                <w:szCs w:val="24"/>
              </w:rPr>
            </w:pPr>
            <w:r w:rsidRPr="00E73E68">
              <w:rPr>
                <w:rFonts w:cs="Calibri"/>
                <w:sz w:val="24"/>
                <w:szCs w:val="24"/>
              </w:rPr>
              <w:t>Элементарные опыты с окрашиванием воды, ее нагреванием на солнце.</w:t>
            </w:r>
          </w:p>
          <w:p w:rsidR="00DF48C0" w:rsidRPr="00E73E68" w:rsidRDefault="00DF48C0" w:rsidP="001C191C">
            <w:pPr>
              <w:pStyle w:val="a4"/>
              <w:rPr>
                <w:rFonts w:cs="Calibri"/>
                <w:sz w:val="24"/>
                <w:szCs w:val="24"/>
              </w:rPr>
            </w:pPr>
            <w:r w:rsidRPr="00E73E68">
              <w:rPr>
                <w:rFonts w:cs="Calibri"/>
                <w:sz w:val="24"/>
                <w:szCs w:val="24"/>
              </w:rPr>
              <w:t xml:space="preserve">4. </w:t>
            </w:r>
            <w:r w:rsidRPr="00E73E68">
              <w:rPr>
                <w:rFonts w:cs="Calibri"/>
                <w:i/>
                <w:sz w:val="24"/>
                <w:szCs w:val="24"/>
              </w:rPr>
              <w:t>Двигательная.</w:t>
            </w:r>
          </w:p>
          <w:p w:rsidR="00DF48C0" w:rsidRPr="00E73E68" w:rsidRDefault="00DF48C0" w:rsidP="001C191C">
            <w:pPr>
              <w:pStyle w:val="a4"/>
              <w:rPr>
                <w:rFonts w:cs="Calibri"/>
                <w:sz w:val="24"/>
                <w:szCs w:val="24"/>
              </w:rPr>
            </w:pPr>
            <w:r w:rsidRPr="00E73E68">
              <w:rPr>
                <w:rFonts w:cs="Calibri"/>
                <w:sz w:val="24"/>
                <w:szCs w:val="24"/>
              </w:rPr>
              <w:t xml:space="preserve">Подвижные игры с элементами спорта (Мяч в </w:t>
            </w:r>
            <w:proofErr w:type="spellStart"/>
            <w:r w:rsidRPr="00E73E68">
              <w:rPr>
                <w:rFonts w:cs="Calibri"/>
                <w:sz w:val="24"/>
                <w:szCs w:val="24"/>
              </w:rPr>
              <w:t>воротики</w:t>
            </w:r>
            <w:proofErr w:type="spellEnd"/>
            <w:r w:rsidRPr="00E73E68">
              <w:rPr>
                <w:rFonts w:cs="Calibri"/>
                <w:sz w:val="24"/>
                <w:szCs w:val="24"/>
              </w:rPr>
              <w:t>, «Беги ко мне», «Воробушки и автомобиль).</w:t>
            </w:r>
          </w:p>
          <w:p w:rsidR="00DF48C0" w:rsidRPr="00E73E68" w:rsidRDefault="00DF48C0" w:rsidP="001C191C">
            <w:pPr>
              <w:pStyle w:val="a4"/>
              <w:rPr>
                <w:rFonts w:cs="Calibri"/>
                <w:sz w:val="24"/>
                <w:szCs w:val="24"/>
              </w:rPr>
            </w:pPr>
            <w:r w:rsidRPr="00E73E68">
              <w:rPr>
                <w:rFonts w:cs="Calibri"/>
                <w:sz w:val="24"/>
                <w:szCs w:val="24"/>
              </w:rPr>
              <w:t>5.</w:t>
            </w:r>
            <w:r w:rsidRPr="00E73E68">
              <w:rPr>
                <w:rFonts w:cs="Calibri"/>
                <w:i/>
                <w:sz w:val="24"/>
                <w:szCs w:val="24"/>
              </w:rPr>
              <w:t xml:space="preserve">Трудовая. </w:t>
            </w:r>
            <w:r w:rsidRPr="00E73E68">
              <w:rPr>
                <w:rFonts w:cs="Calibri"/>
                <w:sz w:val="24"/>
                <w:szCs w:val="24"/>
              </w:rPr>
              <w:t>«Цветочная полянка».</w:t>
            </w:r>
          </w:p>
          <w:p w:rsidR="00FF789B" w:rsidRDefault="00DF48C0" w:rsidP="001C191C">
            <w:pPr>
              <w:pStyle w:val="a4"/>
              <w:rPr>
                <w:rFonts w:cs="Calibri"/>
                <w:sz w:val="24"/>
                <w:szCs w:val="24"/>
              </w:rPr>
            </w:pPr>
            <w:r w:rsidRPr="00E73E68">
              <w:rPr>
                <w:rFonts w:cs="Calibri"/>
                <w:sz w:val="24"/>
                <w:szCs w:val="24"/>
              </w:rPr>
              <w:t>6.</w:t>
            </w:r>
            <w:r w:rsidRPr="00E73E68">
              <w:rPr>
                <w:rFonts w:cs="Calibri"/>
                <w:i/>
                <w:sz w:val="24"/>
                <w:szCs w:val="24"/>
              </w:rPr>
              <w:t>Продуктивная</w:t>
            </w:r>
            <w:r w:rsidRPr="00E73E68">
              <w:rPr>
                <w:rFonts w:cs="Calibri"/>
                <w:sz w:val="24"/>
                <w:szCs w:val="24"/>
              </w:rPr>
              <w:t xml:space="preserve">. Рисование </w:t>
            </w:r>
          </w:p>
          <w:p w:rsidR="00DF48C0" w:rsidRPr="00E73E68" w:rsidRDefault="00FF789B" w:rsidP="001C191C">
            <w:pPr>
              <w:pStyle w:val="a4"/>
              <w:rPr>
                <w:rFonts w:cs="Calibri"/>
                <w:sz w:val="24"/>
                <w:szCs w:val="24"/>
              </w:rPr>
            </w:pPr>
            <w:proofErr w:type="gramStart"/>
            <w:r>
              <w:rPr>
                <w:rFonts w:cs="Calibri"/>
                <w:sz w:val="24"/>
                <w:szCs w:val="24"/>
              </w:rPr>
              <w:t>«</w:t>
            </w:r>
            <w:r w:rsidR="00DF48C0" w:rsidRPr="00E73E68">
              <w:rPr>
                <w:rFonts w:cs="Calibri"/>
                <w:sz w:val="24"/>
                <w:szCs w:val="24"/>
              </w:rPr>
              <w:t xml:space="preserve">Одуванчик» </w:t>
            </w:r>
            <w:proofErr w:type="spellStart"/>
            <w:r w:rsidR="00DF48C0" w:rsidRPr="00E73E68">
              <w:rPr>
                <w:rFonts w:cs="Calibri"/>
                <w:sz w:val="24"/>
                <w:szCs w:val="24"/>
              </w:rPr>
              <w:t>нетрадиц</w:t>
            </w:r>
            <w:proofErr w:type="spellEnd"/>
            <w:r w:rsidR="00DF48C0" w:rsidRPr="00E73E68">
              <w:rPr>
                <w:rFonts w:cs="Calibri"/>
                <w:sz w:val="24"/>
                <w:szCs w:val="24"/>
              </w:rPr>
              <w:t>. техника рисования),</w:t>
            </w:r>
            <w:proofErr w:type="gramEnd"/>
          </w:p>
          <w:p w:rsidR="00DF48C0" w:rsidRPr="00E73E68" w:rsidRDefault="00DF48C0" w:rsidP="001C191C">
            <w:pPr>
              <w:pStyle w:val="a4"/>
              <w:rPr>
                <w:rFonts w:cs="Calibri"/>
                <w:sz w:val="24"/>
                <w:szCs w:val="24"/>
              </w:rPr>
            </w:pPr>
            <w:r w:rsidRPr="00E73E68">
              <w:rPr>
                <w:rFonts w:cs="Calibri"/>
                <w:sz w:val="24"/>
                <w:szCs w:val="24"/>
              </w:rPr>
              <w:t>Рисование на асфальте «Мой любимый цветок»;</w:t>
            </w:r>
          </w:p>
          <w:p w:rsidR="00DF48C0" w:rsidRPr="00E73E68" w:rsidRDefault="00DF48C0" w:rsidP="001C191C">
            <w:pPr>
              <w:pStyle w:val="a4"/>
              <w:rPr>
                <w:rFonts w:cs="Calibri"/>
                <w:sz w:val="24"/>
                <w:szCs w:val="24"/>
              </w:rPr>
            </w:pPr>
            <w:r w:rsidRPr="00E73E68">
              <w:rPr>
                <w:rFonts w:cs="Calibri"/>
                <w:sz w:val="24"/>
                <w:szCs w:val="24"/>
              </w:rPr>
              <w:t>Аппликация « на лесной полянке</w:t>
            </w:r>
            <w:proofErr w:type="gramStart"/>
            <w:r w:rsidRPr="00E73E68">
              <w:rPr>
                <w:rFonts w:cs="Calibri"/>
                <w:sz w:val="24"/>
                <w:szCs w:val="24"/>
              </w:rPr>
              <w:t>»(</w:t>
            </w:r>
            <w:proofErr w:type="gramEnd"/>
            <w:r w:rsidRPr="00E73E68">
              <w:rPr>
                <w:rFonts w:cs="Calibri"/>
                <w:sz w:val="24"/>
                <w:szCs w:val="24"/>
              </w:rPr>
              <w:t>обрывная),</w:t>
            </w:r>
          </w:p>
          <w:p w:rsidR="00DF48C0" w:rsidRPr="00E73E68" w:rsidRDefault="00DF48C0" w:rsidP="001C191C">
            <w:pPr>
              <w:pStyle w:val="a4"/>
              <w:rPr>
                <w:rFonts w:cs="Calibri"/>
                <w:sz w:val="24"/>
                <w:szCs w:val="24"/>
              </w:rPr>
            </w:pPr>
            <w:r w:rsidRPr="00E73E68">
              <w:rPr>
                <w:rFonts w:cs="Calibri"/>
                <w:sz w:val="24"/>
                <w:szCs w:val="24"/>
              </w:rPr>
              <w:t>Лепк</w:t>
            </w:r>
            <w:proofErr w:type="gramStart"/>
            <w:r w:rsidRPr="00E73E68">
              <w:rPr>
                <w:rFonts w:cs="Calibri"/>
                <w:sz w:val="24"/>
                <w:szCs w:val="24"/>
              </w:rPr>
              <w:t>а»</w:t>
            </w:r>
            <w:proofErr w:type="gramEnd"/>
            <w:r w:rsidRPr="00E73E68">
              <w:rPr>
                <w:rFonts w:cs="Calibri"/>
                <w:sz w:val="24"/>
                <w:szCs w:val="24"/>
              </w:rPr>
              <w:t>Птичка-невеличка».</w:t>
            </w:r>
          </w:p>
          <w:p w:rsidR="00DF48C0" w:rsidRPr="00E73E68" w:rsidRDefault="00DF48C0" w:rsidP="001C191C">
            <w:pPr>
              <w:pStyle w:val="a4"/>
              <w:rPr>
                <w:rFonts w:cs="Calibri"/>
                <w:i/>
                <w:sz w:val="24"/>
                <w:szCs w:val="24"/>
              </w:rPr>
            </w:pPr>
            <w:r w:rsidRPr="00E73E68">
              <w:rPr>
                <w:rFonts w:cs="Calibri"/>
                <w:sz w:val="24"/>
                <w:szCs w:val="24"/>
              </w:rPr>
              <w:t>7.</w:t>
            </w:r>
            <w:r w:rsidRPr="00E73E68">
              <w:rPr>
                <w:rFonts w:cs="Calibri"/>
                <w:i/>
                <w:sz w:val="24"/>
                <w:szCs w:val="24"/>
              </w:rPr>
              <w:t>Чтение.</w:t>
            </w:r>
          </w:p>
          <w:p w:rsidR="00DF48C0" w:rsidRPr="00E73E68" w:rsidRDefault="00DF48C0" w:rsidP="001C191C">
            <w:pPr>
              <w:pStyle w:val="a4"/>
              <w:rPr>
                <w:rFonts w:cs="Calibri"/>
                <w:sz w:val="24"/>
                <w:szCs w:val="24"/>
              </w:rPr>
            </w:pPr>
            <w:r w:rsidRPr="00E73E68">
              <w:rPr>
                <w:rFonts w:cs="Calibri"/>
                <w:sz w:val="24"/>
                <w:szCs w:val="24"/>
              </w:rPr>
              <w:t>Стихотворения  о лете и  летних явлениях природы;</w:t>
            </w:r>
          </w:p>
          <w:p w:rsidR="00DF48C0" w:rsidRPr="00E73E68" w:rsidRDefault="00DF48C0" w:rsidP="001C191C">
            <w:pPr>
              <w:pStyle w:val="a4"/>
              <w:rPr>
                <w:rFonts w:cs="Calibri"/>
                <w:sz w:val="24"/>
                <w:szCs w:val="24"/>
              </w:rPr>
            </w:pPr>
            <w:r w:rsidRPr="00E73E68">
              <w:rPr>
                <w:rFonts w:cs="Calibri"/>
                <w:sz w:val="24"/>
                <w:szCs w:val="24"/>
              </w:rPr>
              <w:t>Чтение сказки К.Чуковского «Муха-цокотуха»;</w:t>
            </w:r>
          </w:p>
          <w:p w:rsidR="00DF48C0" w:rsidRPr="00E73E68" w:rsidRDefault="00DF48C0" w:rsidP="001C191C">
            <w:pPr>
              <w:pStyle w:val="a4"/>
              <w:rPr>
                <w:rFonts w:cs="Calibri"/>
                <w:sz w:val="24"/>
                <w:szCs w:val="24"/>
              </w:rPr>
            </w:pPr>
            <w:r w:rsidRPr="00E73E68">
              <w:rPr>
                <w:rFonts w:cs="Calibri"/>
                <w:sz w:val="24"/>
                <w:szCs w:val="24"/>
              </w:rPr>
              <w:t>В.Бианки «</w:t>
            </w:r>
            <w:proofErr w:type="gramStart"/>
            <w:r w:rsidRPr="00E73E68">
              <w:rPr>
                <w:rFonts w:cs="Calibri"/>
                <w:sz w:val="24"/>
                <w:szCs w:val="24"/>
              </w:rPr>
              <w:t>Кто</w:t>
            </w:r>
            <w:proofErr w:type="gramEnd"/>
            <w:r w:rsidRPr="00E73E68">
              <w:rPr>
                <w:rFonts w:cs="Calibri"/>
                <w:sz w:val="24"/>
                <w:szCs w:val="24"/>
              </w:rPr>
              <w:t xml:space="preserve"> где живет»,</w:t>
            </w:r>
          </w:p>
          <w:p w:rsidR="00DF48C0" w:rsidRPr="00E73E68" w:rsidRDefault="00DF48C0" w:rsidP="001C191C">
            <w:pPr>
              <w:pStyle w:val="a4"/>
              <w:rPr>
                <w:rFonts w:cs="Calibri"/>
                <w:sz w:val="24"/>
                <w:szCs w:val="24"/>
              </w:rPr>
            </w:pPr>
            <w:proofErr w:type="spellStart"/>
            <w:r w:rsidRPr="00E73E68">
              <w:rPr>
                <w:rFonts w:cs="Calibri"/>
                <w:sz w:val="24"/>
                <w:szCs w:val="24"/>
              </w:rPr>
              <w:t>В.Берестова</w:t>
            </w:r>
            <w:proofErr w:type="spellEnd"/>
            <w:r w:rsidRPr="00E73E68">
              <w:rPr>
                <w:rFonts w:cs="Calibri"/>
                <w:sz w:val="24"/>
                <w:szCs w:val="24"/>
              </w:rPr>
              <w:t xml:space="preserve"> «Веселое лето».</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Итоговое мероприятие:</w:t>
            </w:r>
          </w:p>
          <w:p w:rsidR="00DF48C0" w:rsidRPr="00E73E68" w:rsidRDefault="00DF48C0" w:rsidP="001C191C">
            <w:pPr>
              <w:pStyle w:val="a4"/>
              <w:rPr>
                <w:rFonts w:cs="Calibri"/>
                <w:sz w:val="24"/>
                <w:szCs w:val="24"/>
              </w:rPr>
            </w:pPr>
            <w:r w:rsidRPr="00E73E68">
              <w:rPr>
                <w:rFonts w:cs="Calibri"/>
                <w:sz w:val="24"/>
                <w:szCs w:val="24"/>
              </w:rPr>
              <w:t xml:space="preserve">Развлечение «Здравствуй, Бабушка – </w:t>
            </w:r>
          </w:p>
          <w:p w:rsidR="00DF48C0" w:rsidRPr="00E73E68" w:rsidRDefault="00DF48C0" w:rsidP="001C191C">
            <w:pPr>
              <w:pStyle w:val="a4"/>
              <w:rPr>
                <w:rFonts w:cs="Calibri"/>
                <w:sz w:val="24"/>
                <w:szCs w:val="24"/>
              </w:rPr>
            </w:pPr>
            <w:proofErr w:type="spellStart"/>
            <w:r w:rsidRPr="00E73E68">
              <w:rPr>
                <w:rFonts w:cs="Calibri"/>
                <w:sz w:val="24"/>
                <w:szCs w:val="24"/>
              </w:rPr>
              <w:t>Загадушка</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«Кто живет в траве»;</w:t>
            </w:r>
          </w:p>
        </w:tc>
        <w:tc>
          <w:tcPr>
            <w:tcW w:w="3119" w:type="dxa"/>
          </w:tcPr>
          <w:p w:rsidR="00DF48C0" w:rsidRPr="00E73E68" w:rsidRDefault="00DF48C0" w:rsidP="001C191C">
            <w:pPr>
              <w:pStyle w:val="a4"/>
              <w:rPr>
                <w:rFonts w:cs="Calibri"/>
                <w:sz w:val="24"/>
                <w:szCs w:val="24"/>
              </w:rPr>
            </w:pPr>
            <w:r w:rsidRPr="00E73E68">
              <w:rPr>
                <w:rFonts w:cs="Calibri"/>
                <w:sz w:val="24"/>
                <w:szCs w:val="24"/>
              </w:rPr>
              <w:lastRenderedPageBreak/>
              <w:t>1..</w:t>
            </w:r>
            <w:r w:rsidRPr="00E73E68">
              <w:rPr>
                <w:rFonts w:cs="Calibri"/>
                <w:i/>
                <w:sz w:val="24"/>
                <w:szCs w:val="24"/>
              </w:rPr>
              <w:t xml:space="preserve">Игровая. </w:t>
            </w:r>
            <w:r w:rsidRPr="00E73E68">
              <w:rPr>
                <w:rFonts w:cs="Calibri"/>
                <w:sz w:val="24"/>
                <w:szCs w:val="24"/>
              </w:rPr>
              <w:t xml:space="preserve">Введение игрового персонажа – </w:t>
            </w:r>
            <w:proofErr w:type="spellStart"/>
            <w:r w:rsidRPr="00E73E68">
              <w:rPr>
                <w:rFonts w:cs="Calibri"/>
                <w:sz w:val="24"/>
                <w:szCs w:val="24"/>
              </w:rPr>
              <w:t>Витаминка</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Д/и «Чудесный мешочек», « «Угадай на вкус», «Домино», «Что можно, и что нельзя»;</w:t>
            </w:r>
          </w:p>
          <w:p w:rsidR="00DF48C0" w:rsidRPr="00E73E68" w:rsidRDefault="00DF48C0" w:rsidP="001C191C">
            <w:pPr>
              <w:pStyle w:val="a4"/>
              <w:rPr>
                <w:rFonts w:cs="Calibri"/>
                <w:sz w:val="24"/>
                <w:szCs w:val="24"/>
              </w:rPr>
            </w:pPr>
            <w:r w:rsidRPr="00E73E68">
              <w:rPr>
                <w:rFonts w:cs="Calibri"/>
                <w:sz w:val="24"/>
                <w:szCs w:val="24"/>
              </w:rPr>
              <w:t>Театрализованная игра «В гостях у лесных жителей!</w:t>
            </w:r>
          </w:p>
          <w:p w:rsidR="00DF48C0" w:rsidRPr="00E73E68" w:rsidRDefault="00DF48C0" w:rsidP="001C191C">
            <w:pPr>
              <w:pStyle w:val="a4"/>
              <w:rPr>
                <w:rFonts w:cs="Calibri"/>
                <w:sz w:val="24"/>
                <w:szCs w:val="24"/>
              </w:rPr>
            </w:pPr>
            <w:r w:rsidRPr="00E73E68">
              <w:rPr>
                <w:rFonts w:cs="Calibri"/>
                <w:sz w:val="24"/>
                <w:szCs w:val="24"/>
              </w:rPr>
              <w:t>с/</w:t>
            </w:r>
            <w:proofErr w:type="spellStart"/>
            <w:proofErr w:type="gramStart"/>
            <w:r w:rsidRPr="00E73E68">
              <w:rPr>
                <w:rFonts w:cs="Calibri"/>
                <w:sz w:val="24"/>
                <w:szCs w:val="24"/>
              </w:rPr>
              <w:t>р</w:t>
            </w:r>
            <w:proofErr w:type="spellEnd"/>
            <w:proofErr w:type="gramEnd"/>
            <w:r w:rsidRPr="00E73E68">
              <w:rPr>
                <w:rFonts w:cs="Calibri"/>
                <w:sz w:val="24"/>
                <w:szCs w:val="24"/>
              </w:rPr>
              <w:t xml:space="preserve"> «» В гостях у Айболита»</w:t>
            </w:r>
          </w:p>
          <w:p w:rsidR="00DF48C0" w:rsidRPr="00E73E68" w:rsidRDefault="00DF48C0" w:rsidP="001C191C">
            <w:pPr>
              <w:pStyle w:val="a4"/>
              <w:rPr>
                <w:rFonts w:cs="Calibri"/>
                <w:sz w:val="24"/>
                <w:szCs w:val="24"/>
              </w:rPr>
            </w:pPr>
            <w:r w:rsidRPr="00E73E68">
              <w:rPr>
                <w:rFonts w:cs="Calibri"/>
                <w:sz w:val="24"/>
                <w:szCs w:val="24"/>
              </w:rPr>
              <w:t xml:space="preserve">, «Веселые поварята», </w:t>
            </w:r>
            <w:r w:rsidRPr="00E73E68">
              <w:rPr>
                <w:rFonts w:cs="Calibri"/>
                <w:sz w:val="24"/>
                <w:szCs w:val="24"/>
              </w:rPr>
              <w:lastRenderedPageBreak/>
              <w:t>Магазин «Овощи-фрукты».</w:t>
            </w:r>
          </w:p>
          <w:p w:rsidR="00DF48C0" w:rsidRPr="00E73E68" w:rsidRDefault="00DF48C0" w:rsidP="001C191C">
            <w:pPr>
              <w:pStyle w:val="a4"/>
              <w:rPr>
                <w:rFonts w:cs="Calibri"/>
                <w:sz w:val="24"/>
                <w:szCs w:val="24"/>
              </w:rPr>
            </w:pPr>
            <w:r w:rsidRPr="00E73E68">
              <w:rPr>
                <w:rFonts w:cs="Calibri"/>
                <w:i/>
                <w:sz w:val="24"/>
                <w:szCs w:val="24"/>
              </w:rPr>
              <w:t>2.Коммуникативная.</w:t>
            </w:r>
            <w:r w:rsidRPr="00E73E68">
              <w:rPr>
                <w:rFonts w:cs="Calibri"/>
                <w:sz w:val="24"/>
                <w:szCs w:val="24"/>
              </w:rPr>
              <w:t xml:space="preserve"> Беседа «Овощи, фрукты, витамины», «Веселые беседы с </w:t>
            </w:r>
            <w:proofErr w:type="spellStart"/>
            <w:r w:rsidRPr="00E73E68">
              <w:rPr>
                <w:rFonts w:cs="Calibri"/>
                <w:sz w:val="24"/>
                <w:szCs w:val="24"/>
              </w:rPr>
              <w:t>Витаминкой</w:t>
            </w:r>
            <w:proofErr w:type="spellEnd"/>
            <w:r w:rsidRPr="00E73E68">
              <w:rPr>
                <w:rFonts w:cs="Calibri"/>
                <w:sz w:val="24"/>
                <w:szCs w:val="24"/>
              </w:rPr>
              <w:t xml:space="preserve"> о здоровье»,</w:t>
            </w:r>
          </w:p>
          <w:p w:rsidR="00DF48C0" w:rsidRPr="00E73E68" w:rsidRDefault="00DF48C0" w:rsidP="001C191C">
            <w:pPr>
              <w:pStyle w:val="a4"/>
              <w:rPr>
                <w:rFonts w:cs="Calibri"/>
                <w:sz w:val="24"/>
                <w:szCs w:val="24"/>
              </w:rPr>
            </w:pPr>
            <w:r w:rsidRPr="00E73E68">
              <w:rPr>
                <w:rFonts w:cs="Calibri"/>
                <w:sz w:val="24"/>
                <w:szCs w:val="24"/>
              </w:rPr>
              <w:t xml:space="preserve">Разучивание малых фольклорных форм «Ягодка красна», « Ты, </w:t>
            </w:r>
            <w:proofErr w:type="spellStart"/>
            <w:r w:rsidRPr="00E73E68">
              <w:rPr>
                <w:rFonts w:cs="Calibri"/>
                <w:sz w:val="24"/>
                <w:szCs w:val="24"/>
              </w:rPr>
              <w:t>рябинушка</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«баба сеяла горох».</w:t>
            </w:r>
          </w:p>
          <w:p w:rsidR="00DF48C0" w:rsidRPr="00E73E68" w:rsidRDefault="00DF48C0" w:rsidP="001C191C">
            <w:pPr>
              <w:pStyle w:val="a4"/>
              <w:rPr>
                <w:rFonts w:cs="Calibri"/>
                <w:i/>
                <w:sz w:val="24"/>
                <w:szCs w:val="24"/>
              </w:rPr>
            </w:pPr>
            <w:r w:rsidRPr="00E73E68">
              <w:rPr>
                <w:rFonts w:cs="Calibri"/>
                <w:sz w:val="24"/>
                <w:szCs w:val="24"/>
              </w:rPr>
              <w:t xml:space="preserve">3. </w:t>
            </w:r>
            <w:r w:rsidRPr="00E73E68">
              <w:rPr>
                <w:rFonts w:cs="Calibri"/>
                <w:i/>
                <w:sz w:val="24"/>
                <w:szCs w:val="24"/>
              </w:rPr>
              <w:t>Познавательно – исследовательская.</w:t>
            </w:r>
          </w:p>
          <w:p w:rsidR="00DF48C0" w:rsidRPr="00E73E68" w:rsidRDefault="00DF48C0" w:rsidP="001C191C">
            <w:pPr>
              <w:pStyle w:val="a4"/>
              <w:rPr>
                <w:rFonts w:cs="Calibri"/>
                <w:sz w:val="24"/>
                <w:szCs w:val="24"/>
              </w:rPr>
            </w:pPr>
            <w:r w:rsidRPr="00E73E68">
              <w:rPr>
                <w:rFonts w:cs="Calibri"/>
                <w:sz w:val="24"/>
                <w:szCs w:val="24"/>
              </w:rPr>
              <w:t>Определение продуктов по вкусу.</w:t>
            </w:r>
          </w:p>
          <w:p w:rsidR="00DF48C0" w:rsidRPr="00E73E68" w:rsidRDefault="00DF48C0" w:rsidP="001C191C">
            <w:pPr>
              <w:pStyle w:val="a4"/>
              <w:rPr>
                <w:rFonts w:cs="Calibri"/>
                <w:sz w:val="24"/>
                <w:szCs w:val="24"/>
              </w:rPr>
            </w:pPr>
            <w:r w:rsidRPr="00E73E68">
              <w:rPr>
                <w:rFonts w:cs="Calibri"/>
                <w:sz w:val="24"/>
                <w:szCs w:val="24"/>
              </w:rPr>
              <w:t>Наблюдение «Разный лук»,</w:t>
            </w:r>
          </w:p>
          <w:p w:rsidR="00DF48C0" w:rsidRPr="00E73E68" w:rsidRDefault="00DF48C0" w:rsidP="001C191C">
            <w:pPr>
              <w:pStyle w:val="a4"/>
              <w:rPr>
                <w:rFonts w:cs="Calibri"/>
                <w:sz w:val="24"/>
                <w:szCs w:val="24"/>
              </w:rPr>
            </w:pPr>
            <w:r w:rsidRPr="00E73E68">
              <w:rPr>
                <w:rFonts w:cs="Calibri"/>
                <w:sz w:val="24"/>
                <w:szCs w:val="24"/>
              </w:rPr>
              <w:t>«Путешествие в страну загадок»;</w:t>
            </w:r>
          </w:p>
          <w:p w:rsidR="00DF48C0" w:rsidRPr="00E73E68" w:rsidRDefault="00DF48C0" w:rsidP="001C191C">
            <w:pPr>
              <w:pStyle w:val="a4"/>
              <w:rPr>
                <w:rFonts w:cs="Calibri"/>
                <w:i/>
                <w:sz w:val="24"/>
                <w:szCs w:val="24"/>
              </w:rPr>
            </w:pPr>
            <w:r w:rsidRPr="00E73E68">
              <w:rPr>
                <w:rFonts w:cs="Calibri"/>
                <w:sz w:val="24"/>
                <w:szCs w:val="24"/>
              </w:rPr>
              <w:t>4.</w:t>
            </w:r>
            <w:r w:rsidRPr="00E73E68">
              <w:rPr>
                <w:rFonts w:cs="Calibri"/>
                <w:i/>
                <w:sz w:val="24"/>
                <w:szCs w:val="24"/>
              </w:rPr>
              <w:t xml:space="preserve"> Двигательная.</w:t>
            </w:r>
          </w:p>
          <w:p w:rsidR="00DF48C0" w:rsidRPr="00E73E68" w:rsidRDefault="00DF48C0" w:rsidP="001C191C">
            <w:pPr>
              <w:pStyle w:val="a4"/>
              <w:rPr>
                <w:rFonts w:cs="Calibri"/>
                <w:sz w:val="24"/>
                <w:szCs w:val="24"/>
              </w:rPr>
            </w:pPr>
            <w:r w:rsidRPr="00E73E68">
              <w:rPr>
                <w:rFonts w:cs="Calibri"/>
                <w:sz w:val="24"/>
                <w:szCs w:val="24"/>
              </w:rPr>
              <w:t>Подвижные и хоровые игры</w:t>
            </w:r>
          </w:p>
          <w:p w:rsidR="00DF48C0" w:rsidRPr="00E73E68" w:rsidRDefault="00DF48C0" w:rsidP="001C191C">
            <w:pPr>
              <w:pStyle w:val="a4"/>
              <w:rPr>
                <w:rFonts w:cs="Calibri"/>
                <w:sz w:val="24"/>
                <w:szCs w:val="24"/>
              </w:rPr>
            </w:pPr>
            <w:r w:rsidRPr="00E73E68">
              <w:rPr>
                <w:rFonts w:cs="Calibri"/>
                <w:sz w:val="24"/>
                <w:szCs w:val="24"/>
              </w:rPr>
              <w:t>«Есть у нас огород», «Помоги маме сварить суп»</w:t>
            </w:r>
          </w:p>
          <w:p w:rsidR="00DF48C0" w:rsidRPr="00E73E68" w:rsidRDefault="00DF48C0" w:rsidP="001C191C">
            <w:pPr>
              <w:pStyle w:val="a4"/>
              <w:rPr>
                <w:rFonts w:cs="Calibri"/>
                <w:sz w:val="24"/>
                <w:szCs w:val="24"/>
              </w:rPr>
            </w:pPr>
            <w:r w:rsidRPr="00E73E68">
              <w:rPr>
                <w:rFonts w:cs="Calibri"/>
                <w:sz w:val="24"/>
                <w:szCs w:val="24"/>
              </w:rPr>
              <w:t>5.</w:t>
            </w:r>
            <w:r w:rsidRPr="00E73E68">
              <w:rPr>
                <w:rFonts w:cs="Calibri"/>
                <w:i/>
                <w:sz w:val="24"/>
                <w:szCs w:val="24"/>
              </w:rPr>
              <w:t xml:space="preserve">Трудовая. </w:t>
            </w:r>
            <w:r w:rsidRPr="00E73E68">
              <w:rPr>
                <w:rFonts w:cs="Calibri"/>
                <w:sz w:val="24"/>
                <w:szCs w:val="24"/>
              </w:rPr>
              <w:t>«Цветочная полянка»</w:t>
            </w:r>
            <w:proofErr w:type="gramStart"/>
            <w:r w:rsidRPr="00E73E68">
              <w:rPr>
                <w:rFonts w:cs="Calibri"/>
                <w:sz w:val="24"/>
                <w:szCs w:val="24"/>
              </w:rPr>
              <w:t>,»</w:t>
            </w:r>
            <w:proofErr w:type="gramEnd"/>
            <w:r w:rsidRPr="00E73E68">
              <w:rPr>
                <w:rFonts w:cs="Calibri"/>
                <w:sz w:val="24"/>
                <w:szCs w:val="24"/>
              </w:rPr>
              <w:t>Чистая дорожка» «Витаминная грядка». «Есть у нас огород».</w:t>
            </w:r>
          </w:p>
          <w:p w:rsidR="00DF48C0" w:rsidRPr="00E73E68" w:rsidRDefault="00DF48C0" w:rsidP="001C191C">
            <w:pPr>
              <w:pStyle w:val="a4"/>
              <w:rPr>
                <w:rFonts w:cs="Calibri"/>
                <w:sz w:val="24"/>
                <w:szCs w:val="24"/>
              </w:rPr>
            </w:pPr>
            <w:r w:rsidRPr="00E73E68">
              <w:rPr>
                <w:rFonts w:cs="Calibri"/>
                <w:sz w:val="24"/>
                <w:szCs w:val="24"/>
              </w:rPr>
              <w:t>6.</w:t>
            </w:r>
            <w:r w:rsidRPr="00E73E68">
              <w:rPr>
                <w:rFonts w:cs="Calibri"/>
                <w:i/>
                <w:sz w:val="24"/>
                <w:szCs w:val="24"/>
              </w:rPr>
              <w:t>Продуктивная</w:t>
            </w:r>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Рисование  «Грибной туесок», «Рябинк</w:t>
            </w:r>
            <w:proofErr w:type="gramStart"/>
            <w:r w:rsidRPr="00E73E68">
              <w:rPr>
                <w:rFonts w:cs="Calibri"/>
                <w:sz w:val="24"/>
                <w:szCs w:val="24"/>
              </w:rPr>
              <w:t>а(</w:t>
            </w:r>
            <w:proofErr w:type="gramEnd"/>
            <w:r w:rsidRPr="00E73E68">
              <w:rPr>
                <w:rFonts w:cs="Calibri"/>
                <w:sz w:val="24"/>
                <w:szCs w:val="24"/>
              </w:rPr>
              <w:t xml:space="preserve">рисование пальчиками),коллективная аппликация «Фруктовая корзина», лепка «Яблоко наливное», </w:t>
            </w:r>
          </w:p>
          <w:p w:rsidR="00DF48C0" w:rsidRPr="00E73E68" w:rsidRDefault="00DF48C0" w:rsidP="001C191C">
            <w:pPr>
              <w:pStyle w:val="a4"/>
              <w:rPr>
                <w:rFonts w:cs="Calibri"/>
                <w:i/>
                <w:sz w:val="24"/>
                <w:szCs w:val="24"/>
              </w:rPr>
            </w:pPr>
            <w:r w:rsidRPr="00E73E68">
              <w:rPr>
                <w:rFonts w:cs="Calibri"/>
                <w:sz w:val="24"/>
                <w:szCs w:val="24"/>
              </w:rPr>
              <w:t>7.</w:t>
            </w:r>
            <w:r w:rsidRPr="00E73E68">
              <w:rPr>
                <w:rFonts w:cs="Calibri"/>
                <w:i/>
                <w:sz w:val="24"/>
                <w:szCs w:val="24"/>
              </w:rPr>
              <w:t>Чтение.</w:t>
            </w:r>
          </w:p>
          <w:p w:rsidR="00DF48C0" w:rsidRPr="00E73E68" w:rsidRDefault="00DF48C0" w:rsidP="001C191C">
            <w:pPr>
              <w:pStyle w:val="a4"/>
              <w:rPr>
                <w:rFonts w:cs="Calibri"/>
                <w:sz w:val="24"/>
                <w:szCs w:val="24"/>
              </w:rPr>
            </w:pPr>
            <w:r w:rsidRPr="00E73E68">
              <w:rPr>
                <w:rFonts w:cs="Calibri"/>
                <w:sz w:val="24"/>
                <w:szCs w:val="24"/>
              </w:rPr>
              <w:lastRenderedPageBreak/>
              <w:t>«Веселый огородный концерт!»- стихи И.Беляковой, Ю. Коваля «Удивительная грядка»</w:t>
            </w:r>
            <w:proofErr w:type="gramStart"/>
            <w:r w:rsidRPr="00E73E68">
              <w:rPr>
                <w:rFonts w:cs="Calibri"/>
                <w:sz w:val="24"/>
                <w:szCs w:val="24"/>
              </w:rPr>
              <w:t>,</w:t>
            </w:r>
            <w:proofErr w:type="spellStart"/>
            <w:r w:rsidRPr="00E73E68">
              <w:rPr>
                <w:rFonts w:cs="Calibri"/>
                <w:sz w:val="24"/>
                <w:szCs w:val="24"/>
              </w:rPr>
              <w:t>М</w:t>
            </w:r>
            <w:proofErr w:type="gramEnd"/>
            <w:r w:rsidRPr="00E73E68">
              <w:rPr>
                <w:rFonts w:cs="Calibri"/>
                <w:sz w:val="24"/>
                <w:szCs w:val="24"/>
              </w:rPr>
              <w:t>.Боровицкой</w:t>
            </w:r>
            <w:proofErr w:type="spellEnd"/>
            <w:r w:rsidRPr="00E73E68">
              <w:rPr>
                <w:rFonts w:cs="Calibri"/>
                <w:sz w:val="24"/>
                <w:szCs w:val="24"/>
              </w:rPr>
              <w:t xml:space="preserve"> «Считалочки».</w:t>
            </w:r>
          </w:p>
          <w:p w:rsidR="00DF48C0" w:rsidRPr="00E73E68" w:rsidRDefault="00DF48C0" w:rsidP="001C191C">
            <w:pPr>
              <w:pStyle w:val="a4"/>
              <w:rPr>
                <w:rFonts w:cs="Calibri"/>
                <w:sz w:val="24"/>
                <w:szCs w:val="24"/>
              </w:rPr>
            </w:pPr>
            <w:r w:rsidRPr="00E73E68">
              <w:rPr>
                <w:rFonts w:cs="Calibri"/>
                <w:sz w:val="24"/>
                <w:szCs w:val="24"/>
              </w:rPr>
              <w:t>Драматизация сказки «Репка»</w:t>
            </w:r>
            <w:proofErr w:type="gramStart"/>
            <w:r w:rsidRPr="00E73E68">
              <w:rPr>
                <w:rFonts w:cs="Calibri"/>
                <w:sz w:val="24"/>
                <w:szCs w:val="24"/>
              </w:rPr>
              <w:t xml:space="preserve"> .</w:t>
            </w:r>
            <w:proofErr w:type="gramEnd"/>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Итоговое мероприятие:</w:t>
            </w:r>
          </w:p>
          <w:p w:rsidR="00DF48C0" w:rsidRPr="00E73E68" w:rsidRDefault="00DF48C0" w:rsidP="001C191C">
            <w:pPr>
              <w:pStyle w:val="a4"/>
              <w:rPr>
                <w:rFonts w:cs="Calibri"/>
                <w:sz w:val="24"/>
                <w:szCs w:val="24"/>
              </w:rPr>
            </w:pPr>
            <w:r w:rsidRPr="00E73E68">
              <w:rPr>
                <w:rFonts w:cs="Calibri"/>
                <w:sz w:val="24"/>
                <w:szCs w:val="24"/>
              </w:rPr>
              <w:t>Физкультурно-музыкальный праздник «Беззаботные зайчата»»</w:t>
            </w:r>
          </w:p>
        </w:tc>
        <w:tc>
          <w:tcPr>
            <w:tcW w:w="2835" w:type="dxa"/>
          </w:tcPr>
          <w:p w:rsidR="00DF48C0" w:rsidRPr="00E73E68" w:rsidRDefault="00DF48C0" w:rsidP="001C191C">
            <w:pPr>
              <w:pStyle w:val="a4"/>
              <w:rPr>
                <w:rFonts w:cs="Calibri"/>
                <w:sz w:val="24"/>
                <w:szCs w:val="24"/>
              </w:rPr>
            </w:pPr>
            <w:r w:rsidRPr="00E73E68">
              <w:rPr>
                <w:rFonts w:cs="Calibri"/>
                <w:sz w:val="24"/>
                <w:szCs w:val="24"/>
              </w:rPr>
              <w:lastRenderedPageBreak/>
              <w:t>1.</w:t>
            </w:r>
            <w:r w:rsidRPr="00E73E68">
              <w:rPr>
                <w:rFonts w:cs="Calibri"/>
                <w:i/>
                <w:sz w:val="24"/>
                <w:szCs w:val="24"/>
              </w:rPr>
              <w:t xml:space="preserve">Игровая. </w:t>
            </w:r>
            <w:r w:rsidRPr="00E73E68">
              <w:rPr>
                <w:rFonts w:cs="Calibri"/>
                <w:sz w:val="24"/>
                <w:szCs w:val="24"/>
              </w:rPr>
              <w:t>Введение игрового персонажа – Незнайка.</w:t>
            </w:r>
          </w:p>
          <w:p w:rsidR="00DF48C0" w:rsidRPr="00E73E68" w:rsidRDefault="00DF48C0" w:rsidP="001C191C">
            <w:pPr>
              <w:pStyle w:val="a4"/>
              <w:rPr>
                <w:rFonts w:cs="Calibri"/>
                <w:sz w:val="24"/>
                <w:szCs w:val="24"/>
              </w:rPr>
            </w:pPr>
            <w:r w:rsidRPr="00E73E68">
              <w:rPr>
                <w:rFonts w:cs="Calibri"/>
                <w:sz w:val="24"/>
                <w:szCs w:val="24"/>
              </w:rPr>
              <w:t xml:space="preserve">Творческие игры «Семья», «Больница», «Автобус», </w:t>
            </w:r>
          </w:p>
          <w:p w:rsidR="00DF48C0" w:rsidRPr="00E73E68" w:rsidRDefault="00DF48C0" w:rsidP="001C191C">
            <w:pPr>
              <w:pStyle w:val="a4"/>
              <w:rPr>
                <w:rFonts w:cs="Calibri"/>
                <w:sz w:val="24"/>
                <w:szCs w:val="24"/>
              </w:rPr>
            </w:pPr>
            <w:r w:rsidRPr="00E73E68">
              <w:rPr>
                <w:rFonts w:cs="Calibri"/>
                <w:sz w:val="24"/>
                <w:szCs w:val="24"/>
              </w:rPr>
              <w:t>Д/и «Что лишнее», «Добавь словечко», «</w:t>
            </w:r>
            <w:proofErr w:type="gramStart"/>
            <w:r w:rsidRPr="00E73E68">
              <w:rPr>
                <w:rFonts w:cs="Calibri"/>
                <w:sz w:val="24"/>
                <w:szCs w:val="24"/>
              </w:rPr>
              <w:t>Хорошо-плохо</w:t>
            </w:r>
            <w:proofErr w:type="gramEnd"/>
            <w:r w:rsidRPr="00E73E68">
              <w:rPr>
                <w:rFonts w:cs="Calibri"/>
                <w:sz w:val="24"/>
                <w:szCs w:val="24"/>
              </w:rPr>
              <w:t xml:space="preserve">», </w:t>
            </w:r>
          </w:p>
          <w:p w:rsidR="00DF48C0" w:rsidRPr="00E73E68" w:rsidRDefault="00DF48C0" w:rsidP="001C191C">
            <w:pPr>
              <w:pStyle w:val="a4"/>
              <w:rPr>
                <w:rFonts w:cs="Calibri"/>
                <w:sz w:val="24"/>
                <w:szCs w:val="24"/>
              </w:rPr>
            </w:pPr>
            <w:r w:rsidRPr="00E73E68">
              <w:rPr>
                <w:rFonts w:cs="Calibri"/>
                <w:sz w:val="24"/>
                <w:szCs w:val="24"/>
              </w:rPr>
              <w:t>Театрализованная игра:</w:t>
            </w:r>
          </w:p>
          <w:p w:rsidR="00DF48C0" w:rsidRPr="00E73E68" w:rsidRDefault="00DF48C0" w:rsidP="001C191C">
            <w:pPr>
              <w:pStyle w:val="a4"/>
              <w:rPr>
                <w:rFonts w:cs="Calibri"/>
                <w:sz w:val="24"/>
                <w:szCs w:val="24"/>
              </w:rPr>
            </w:pPr>
            <w:r w:rsidRPr="00E73E68">
              <w:rPr>
                <w:rFonts w:cs="Calibri"/>
                <w:sz w:val="24"/>
                <w:szCs w:val="24"/>
              </w:rPr>
              <w:t xml:space="preserve">Рассказ – инсценировка </w:t>
            </w:r>
            <w:r w:rsidRPr="00E73E68">
              <w:rPr>
                <w:rFonts w:cs="Calibri"/>
                <w:sz w:val="24"/>
                <w:szCs w:val="24"/>
              </w:rPr>
              <w:lastRenderedPageBreak/>
              <w:t>«Не ходи один гулять</w:t>
            </w:r>
            <w:proofErr w:type="gramStart"/>
            <w:r w:rsidRPr="00E73E68">
              <w:rPr>
                <w:rFonts w:cs="Calibri"/>
                <w:sz w:val="24"/>
                <w:szCs w:val="24"/>
              </w:rPr>
              <w:t>»(</w:t>
            </w:r>
            <w:proofErr w:type="gramEnd"/>
            <w:r w:rsidRPr="00E73E68">
              <w:rPr>
                <w:rFonts w:cs="Calibri"/>
                <w:sz w:val="24"/>
                <w:szCs w:val="24"/>
              </w:rPr>
              <w:t xml:space="preserve"> по сказке «Колобок»), « Незнакомый взрослый</w:t>
            </w:r>
          </w:p>
          <w:p w:rsidR="00DF48C0" w:rsidRPr="00E73E68" w:rsidRDefault="00DF48C0" w:rsidP="001C191C">
            <w:pPr>
              <w:pStyle w:val="a4"/>
              <w:rPr>
                <w:rFonts w:cs="Calibri"/>
                <w:i/>
                <w:sz w:val="24"/>
                <w:szCs w:val="24"/>
              </w:rPr>
            </w:pPr>
            <w:r w:rsidRPr="00E73E68">
              <w:rPr>
                <w:rFonts w:cs="Calibri"/>
                <w:sz w:val="24"/>
                <w:szCs w:val="24"/>
              </w:rPr>
              <w:t>2.</w:t>
            </w:r>
            <w:r w:rsidRPr="00E73E68">
              <w:rPr>
                <w:rFonts w:cs="Calibri"/>
                <w:i/>
                <w:sz w:val="24"/>
                <w:szCs w:val="24"/>
              </w:rPr>
              <w:t>Коммуникативная.</w:t>
            </w:r>
          </w:p>
          <w:p w:rsidR="00DF48C0" w:rsidRPr="00E73E68" w:rsidRDefault="00DF48C0" w:rsidP="001C191C">
            <w:pPr>
              <w:pStyle w:val="a4"/>
              <w:rPr>
                <w:rFonts w:cs="Calibri"/>
                <w:sz w:val="24"/>
                <w:szCs w:val="24"/>
              </w:rPr>
            </w:pPr>
            <w:r w:rsidRPr="00E73E68">
              <w:rPr>
                <w:rFonts w:cs="Calibri"/>
                <w:sz w:val="24"/>
                <w:szCs w:val="24"/>
              </w:rPr>
              <w:t>Игровая ситуация «Мама ушла в магазин</w:t>
            </w:r>
            <w:proofErr w:type="gramStart"/>
            <w:r w:rsidRPr="00E73E68">
              <w:rPr>
                <w:rFonts w:cs="Calibri"/>
                <w:sz w:val="24"/>
                <w:szCs w:val="24"/>
              </w:rPr>
              <w:t>»(</w:t>
            </w:r>
            <w:proofErr w:type="gramEnd"/>
            <w:r w:rsidRPr="00E73E68">
              <w:rPr>
                <w:rFonts w:cs="Calibri"/>
                <w:sz w:val="24"/>
                <w:szCs w:val="24"/>
              </w:rPr>
              <w:t xml:space="preserve">Что такое безопасность?). </w:t>
            </w:r>
          </w:p>
          <w:p w:rsidR="00DF48C0" w:rsidRPr="00E73E68" w:rsidRDefault="00DF48C0" w:rsidP="001C191C">
            <w:pPr>
              <w:pStyle w:val="a4"/>
              <w:rPr>
                <w:rFonts w:cs="Calibri"/>
                <w:sz w:val="24"/>
                <w:szCs w:val="24"/>
              </w:rPr>
            </w:pPr>
            <w:r w:rsidRPr="00E73E68">
              <w:rPr>
                <w:rFonts w:cs="Calibri"/>
                <w:sz w:val="24"/>
                <w:szCs w:val="24"/>
              </w:rPr>
              <w:t>«Наш друг-светофор», «От маленькой спички большая беда», «Я знаю, что можно, что нельзя</w:t>
            </w:r>
            <w:proofErr w:type="gramStart"/>
            <w:r w:rsidRPr="00E73E68">
              <w:rPr>
                <w:rFonts w:cs="Calibri"/>
                <w:sz w:val="24"/>
                <w:szCs w:val="24"/>
              </w:rPr>
              <w:t>,«</w:t>
            </w:r>
            <w:proofErr w:type="gramEnd"/>
            <w:r w:rsidRPr="00E73E68">
              <w:rPr>
                <w:rFonts w:cs="Calibri"/>
                <w:sz w:val="24"/>
                <w:szCs w:val="24"/>
              </w:rPr>
              <w:t>Как ребенку не попасть злому волку прямо в пасть.</w:t>
            </w:r>
          </w:p>
          <w:p w:rsidR="00DF48C0" w:rsidRPr="00E73E68" w:rsidRDefault="00DF48C0" w:rsidP="001C191C">
            <w:pPr>
              <w:pStyle w:val="a4"/>
              <w:rPr>
                <w:rFonts w:cs="Calibri"/>
                <w:sz w:val="24"/>
                <w:szCs w:val="24"/>
              </w:rPr>
            </w:pPr>
            <w:r w:rsidRPr="00E73E68">
              <w:rPr>
                <w:rFonts w:cs="Calibri"/>
                <w:sz w:val="24"/>
                <w:szCs w:val="24"/>
              </w:rPr>
              <w:t>Рассматривание картинок, иллюстраций</w:t>
            </w:r>
            <w:proofErr w:type="gramStart"/>
            <w:r w:rsidRPr="00E73E68">
              <w:rPr>
                <w:rFonts w:cs="Calibri"/>
                <w:sz w:val="24"/>
                <w:szCs w:val="24"/>
              </w:rPr>
              <w:t xml:space="preserve"> ,</w:t>
            </w:r>
            <w:proofErr w:type="gramEnd"/>
            <w:r w:rsidRPr="00E73E68">
              <w:rPr>
                <w:rFonts w:cs="Calibri"/>
                <w:sz w:val="24"/>
                <w:szCs w:val="24"/>
              </w:rPr>
              <w:t xml:space="preserve"> плакатов</w:t>
            </w:r>
          </w:p>
          <w:p w:rsidR="00DF48C0" w:rsidRPr="00E73E68" w:rsidRDefault="00DF48C0" w:rsidP="001C191C">
            <w:pPr>
              <w:pStyle w:val="a4"/>
              <w:rPr>
                <w:rFonts w:cs="Calibri"/>
                <w:sz w:val="24"/>
                <w:szCs w:val="24"/>
              </w:rPr>
            </w:pPr>
            <w:r w:rsidRPr="00E73E68">
              <w:rPr>
                <w:rFonts w:cs="Calibri"/>
                <w:sz w:val="24"/>
                <w:szCs w:val="24"/>
              </w:rPr>
              <w:t>Заучивание стих «Кошкин дом»</w:t>
            </w:r>
          </w:p>
          <w:p w:rsidR="00DF48C0" w:rsidRPr="00E73E68" w:rsidRDefault="00DF48C0" w:rsidP="001C191C">
            <w:pPr>
              <w:pStyle w:val="a4"/>
              <w:rPr>
                <w:rFonts w:cs="Calibri"/>
                <w:sz w:val="24"/>
                <w:szCs w:val="24"/>
              </w:rPr>
            </w:pPr>
            <w:r w:rsidRPr="00E73E68">
              <w:rPr>
                <w:rFonts w:cs="Calibri"/>
                <w:sz w:val="24"/>
                <w:szCs w:val="24"/>
              </w:rPr>
              <w:t>Чтение</w:t>
            </w:r>
          </w:p>
          <w:p w:rsidR="00DF48C0" w:rsidRPr="00E73E68" w:rsidRDefault="00DF48C0" w:rsidP="001C191C">
            <w:pPr>
              <w:pStyle w:val="a4"/>
              <w:rPr>
                <w:rFonts w:cs="Calibri"/>
                <w:sz w:val="24"/>
                <w:szCs w:val="24"/>
              </w:rPr>
            </w:pPr>
            <w:r w:rsidRPr="00E73E68">
              <w:rPr>
                <w:rFonts w:cs="Calibri"/>
                <w:sz w:val="24"/>
                <w:szCs w:val="24"/>
              </w:rPr>
              <w:t xml:space="preserve">«Басенки – </w:t>
            </w:r>
            <w:proofErr w:type="spellStart"/>
            <w:r w:rsidRPr="00E73E68">
              <w:rPr>
                <w:rFonts w:cs="Calibri"/>
                <w:sz w:val="24"/>
                <w:szCs w:val="24"/>
              </w:rPr>
              <w:t>безопасенки</w:t>
            </w:r>
            <w:proofErr w:type="spellEnd"/>
            <w:r w:rsidRPr="00E73E68">
              <w:rPr>
                <w:rFonts w:cs="Calibri"/>
                <w:sz w:val="24"/>
                <w:szCs w:val="24"/>
              </w:rPr>
              <w:t xml:space="preserve">» </w:t>
            </w:r>
            <w:proofErr w:type="spellStart"/>
            <w:r w:rsidRPr="00E73E68">
              <w:rPr>
                <w:rFonts w:cs="Calibri"/>
                <w:sz w:val="24"/>
                <w:szCs w:val="24"/>
              </w:rPr>
              <w:t>Т.Ворокуты</w:t>
            </w:r>
            <w:proofErr w:type="spellEnd"/>
            <w:r w:rsidRPr="00E73E68">
              <w:rPr>
                <w:rFonts w:cs="Calibri"/>
                <w:sz w:val="24"/>
                <w:szCs w:val="24"/>
              </w:rPr>
              <w:t>.</w:t>
            </w:r>
          </w:p>
          <w:p w:rsidR="00DF48C0" w:rsidRPr="00E73E68" w:rsidRDefault="00DF48C0" w:rsidP="001C191C">
            <w:pPr>
              <w:pStyle w:val="a4"/>
              <w:rPr>
                <w:rFonts w:cs="Calibri"/>
                <w:i/>
                <w:sz w:val="24"/>
                <w:szCs w:val="24"/>
              </w:rPr>
            </w:pPr>
            <w:r w:rsidRPr="00E73E68">
              <w:rPr>
                <w:rFonts w:cs="Calibri"/>
                <w:sz w:val="24"/>
                <w:szCs w:val="24"/>
              </w:rPr>
              <w:t>3.</w:t>
            </w:r>
            <w:r w:rsidRPr="00E73E68">
              <w:rPr>
                <w:rFonts w:cs="Calibri"/>
                <w:i/>
                <w:sz w:val="24"/>
                <w:szCs w:val="24"/>
              </w:rPr>
              <w:t xml:space="preserve"> Познавательно – исследовательская.</w:t>
            </w:r>
          </w:p>
          <w:p w:rsidR="00DF48C0" w:rsidRPr="00E73E68" w:rsidRDefault="00DF48C0" w:rsidP="001C191C">
            <w:pPr>
              <w:pStyle w:val="a4"/>
              <w:rPr>
                <w:rFonts w:cs="Calibri"/>
                <w:sz w:val="24"/>
                <w:szCs w:val="24"/>
              </w:rPr>
            </w:pPr>
            <w:r w:rsidRPr="00E73E68">
              <w:rPr>
                <w:rFonts w:cs="Calibri"/>
                <w:sz w:val="24"/>
                <w:szCs w:val="24"/>
              </w:rPr>
              <w:t>Познавательные игры «Красный, желтый, зеленый», «Ситуации-загадки»; Рассматривание игрушки «Пожарная машина»;</w:t>
            </w:r>
          </w:p>
          <w:p w:rsidR="00DF48C0" w:rsidRPr="00E73E68" w:rsidRDefault="00DF48C0" w:rsidP="001C191C">
            <w:pPr>
              <w:pStyle w:val="a4"/>
              <w:rPr>
                <w:rFonts w:cs="Calibri"/>
                <w:sz w:val="24"/>
                <w:szCs w:val="24"/>
              </w:rPr>
            </w:pPr>
            <w:r w:rsidRPr="00E73E68">
              <w:rPr>
                <w:rFonts w:cs="Calibri"/>
                <w:sz w:val="24"/>
                <w:szCs w:val="24"/>
              </w:rPr>
              <w:t>Загадки о предметах, используемые пожарными.</w:t>
            </w:r>
          </w:p>
          <w:p w:rsidR="00DF48C0" w:rsidRPr="00E73E68" w:rsidRDefault="00DF48C0" w:rsidP="001C191C">
            <w:pPr>
              <w:pStyle w:val="a4"/>
              <w:rPr>
                <w:rFonts w:cs="Calibri"/>
                <w:i/>
                <w:sz w:val="24"/>
                <w:szCs w:val="24"/>
              </w:rPr>
            </w:pPr>
            <w:r w:rsidRPr="00E73E68">
              <w:rPr>
                <w:rFonts w:cs="Calibri"/>
                <w:sz w:val="24"/>
                <w:szCs w:val="24"/>
              </w:rPr>
              <w:t>4..</w:t>
            </w:r>
            <w:r w:rsidRPr="00E73E68">
              <w:rPr>
                <w:rFonts w:cs="Calibri"/>
                <w:i/>
                <w:sz w:val="24"/>
                <w:szCs w:val="24"/>
              </w:rPr>
              <w:t>Двигательная.</w:t>
            </w:r>
          </w:p>
          <w:p w:rsidR="00DF48C0" w:rsidRPr="00E73E68" w:rsidRDefault="00DF48C0" w:rsidP="001C191C">
            <w:pPr>
              <w:pStyle w:val="a4"/>
              <w:rPr>
                <w:rFonts w:cs="Calibri"/>
                <w:sz w:val="24"/>
                <w:szCs w:val="24"/>
              </w:rPr>
            </w:pPr>
            <w:proofErr w:type="gramStart"/>
            <w:r w:rsidRPr="00E73E68">
              <w:rPr>
                <w:rFonts w:cs="Calibri"/>
                <w:sz w:val="24"/>
                <w:szCs w:val="24"/>
              </w:rPr>
              <w:lastRenderedPageBreak/>
              <w:t>П</w:t>
            </w:r>
            <w:proofErr w:type="gramEnd"/>
            <w:r w:rsidRPr="00E73E68">
              <w:rPr>
                <w:rFonts w:cs="Calibri"/>
                <w:sz w:val="24"/>
                <w:szCs w:val="24"/>
              </w:rPr>
              <w:t>/и « Воробушки и автомобиль», «Беги ко мне», «Быстрее, выше, сильнее», «Красный, желтый, зеленый», «Цветные автомобили»,«Хитрая лиса» ,«Гуси и волк»,</w:t>
            </w:r>
          </w:p>
          <w:p w:rsidR="00DF48C0" w:rsidRPr="00E73E68" w:rsidRDefault="00DF48C0" w:rsidP="001C191C">
            <w:pPr>
              <w:pStyle w:val="a4"/>
              <w:rPr>
                <w:rFonts w:cs="Calibri"/>
                <w:sz w:val="24"/>
                <w:szCs w:val="24"/>
              </w:rPr>
            </w:pPr>
            <w:r w:rsidRPr="00E73E68">
              <w:rPr>
                <w:rFonts w:cs="Calibri"/>
                <w:sz w:val="24"/>
                <w:szCs w:val="24"/>
              </w:rPr>
              <w:t>5.</w:t>
            </w:r>
            <w:r w:rsidRPr="00E73E68">
              <w:rPr>
                <w:rFonts w:cs="Calibri"/>
                <w:i/>
                <w:sz w:val="24"/>
                <w:szCs w:val="24"/>
              </w:rPr>
              <w:t>Трудовая</w:t>
            </w:r>
            <w:proofErr w:type="gramStart"/>
            <w:r w:rsidRPr="00E73E68">
              <w:rPr>
                <w:rFonts w:cs="Calibri"/>
                <w:i/>
                <w:sz w:val="24"/>
                <w:szCs w:val="24"/>
              </w:rPr>
              <w:t>.</w:t>
            </w:r>
            <w:r w:rsidRPr="00E73E68">
              <w:rPr>
                <w:rFonts w:cs="Calibri"/>
                <w:sz w:val="24"/>
                <w:szCs w:val="24"/>
              </w:rPr>
              <w:t>С</w:t>
            </w:r>
            <w:proofErr w:type="gramEnd"/>
            <w:r w:rsidRPr="00E73E68">
              <w:rPr>
                <w:rFonts w:cs="Calibri"/>
                <w:sz w:val="24"/>
                <w:szCs w:val="24"/>
              </w:rPr>
              <w:t>делаем участок безопасным</w:t>
            </w:r>
          </w:p>
          <w:p w:rsidR="00DF48C0" w:rsidRPr="00E73E68" w:rsidRDefault="00DF48C0" w:rsidP="001C191C">
            <w:pPr>
              <w:pStyle w:val="a4"/>
              <w:rPr>
                <w:rFonts w:cs="Calibri"/>
                <w:sz w:val="24"/>
                <w:szCs w:val="24"/>
              </w:rPr>
            </w:pPr>
            <w:r w:rsidRPr="00E73E68">
              <w:rPr>
                <w:rFonts w:cs="Calibri"/>
                <w:i/>
                <w:sz w:val="24"/>
                <w:szCs w:val="24"/>
              </w:rPr>
              <w:t>6.Чтение</w:t>
            </w:r>
            <w:proofErr w:type="gramStart"/>
            <w:r w:rsidRPr="00E73E68">
              <w:rPr>
                <w:rFonts w:cs="Calibri"/>
                <w:i/>
                <w:sz w:val="24"/>
                <w:szCs w:val="24"/>
              </w:rPr>
              <w:t>.С</w:t>
            </w:r>
            <w:proofErr w:type="gramEnd"/>
            <w:r w:rsidRPr="00E73E68">
              <w:rPr>
                <w:rFonts w:cs="Calibri"/>
                <w:i/>
                <w:sz w:val="24"/>
                <w:szCs w:val="24"/>
              </w:rPr>
              <w:t xml:space="preserve">.Маршак </w:t>
            </w:r>
            <w:r w:rsidRPr="00E73E68">
              <w:rPr>
                <w:rFonts w:cs="Calibri"/>
                <w:sz w:val="24"/>
                <w:szCs w:val="24"/>
              </w:rPr>
              <w:t>«Кошкин дом», сказка «Волк и семеро козлят»</w:t>
            </w:r>
          </w:p>
          <w:p w:rsidR="00DF48C0" w:rsidRPr="00E73E68" w:rsidRDefault="00DF48C0" w:rsidP="001C191C">
            <w:pPr>
              <w:pStyle w:val="a4"/>
              <w:rPr>
                <w:rFonts w:cs="Calibri"/>
                <w:sz w:val="24"/>
                <w:szCs w:val="24"/>
              </w:rPr>
            </w:pPr>
            <w:r w:rsidRPr="00E73E68">
              <w:rPr>
                <w:rFonts w:cs="Calibri"/>
                <w:sz w:val="24"/>
                <w:szCs w:val="24"/>
              </w:rPr>
              <w:t>Просмотр мультфильма</w:t>
            </w:r>
          </w:p>
          <w:p w:rsidR="00DF48C0" w:rsidRPr="00E73E68" w:rsidRDefault="00DF48C0" w:rsidP="001C191C">
            <w:pPr>
              <w:pStyle w:val="a4"/>
              <w:rPr>
                <w:rFonts w:cs="Calibri"/>
                <w:sz w:val="24"/>
                <w:szCs w:val="24"/>
              </w:rPr>
            </w:pPr>
            <w:r w:rsidRPr="00E73E68">
              <w:rPr>
                <w:rFonts w:cs="Calibri"/>
                <w:sz w:val="24"/>
                <w:szCs w:val="24"/>
              </w:rPr>
              <w:t>Кошкин дом»</w:t>
            </w:r>
            <w:proofErr w:type="gramStart"/>
            <w:r w:rsidRPr="00E73E68">
              <w:rPr>
                <w:rFonts w:cs="Calibri"/>
                <w:sz w:val="24"/>
                <w:szCs w:val="24"/>
              </w:rPr>
              <w:t xml:space="preserve"> ,</w:t>
            </w:r>
            <w:proofErr w:type="gramEnd"/>
            <w:r w:rsidRPr="00E73E68">
              <w:rPr>
                <w:rFonts w:cs="Calibri"/>
                <w:sz w:val="24"/>
                <w:szCs w:val="24"/>
              </w:rPr>
              <w:t>«Незнайка в городе».</w:t>
            </w:r>
          </w:p>
          <w:p w:rsidR="00DF48C0" w:rsidRPr="00E73E68" w:rsidRDefault="00DF48C0" w:rsidP="001C191C">
            <w:pPr>
              <w:pStyle w:val="a4"/>
              <w:rPr>
                <w:rFonts w:cs="Calibri"/>
                <w:sz w:val="24"/>
                <w:szCs w:val="24"/>
              </w:rPr>
            </w:pPr>
            <w:r w:rsidRPr="00E73E68">
              <w:rPr>
                <w:rFonts w:cs="Calibri"/>
                <w:sz w:val="24"/>
                <w:szCs w:val="24"/>
              </w:rPr>
              <w:t>7..</w:t>
            </w:r>
            <w:r w:rsidRPr="00E73E68">
              <w:rPr>
                <w:rFonts w:cs="Calibri"/>
                <w:i/>
                <w:sz w:val="24"/>
                <w:szCs w:val="24"/>
              </w:rPr>
              <w:t>Продуктивная</w:t>
            </w:r>
            <w:proofErr w:type="gramStart"/>
            <w:r w:rsidRPr="00E73E68">
              <w:rPr>
                <w:rFonts w:cs="Calibri"/>
                <w:sz w:val="24"/>
                <w:szCs w:val="24"/>
              </w:rPr>
              <w:t>.Р</w:t>
            </w:r>
            <w:proofErr w:type="gramEnd"/>
            <w:r w:rsidRPr="00E73E68">
              <w:rPr>
                <w:rFonts w:cs="Calibri"/>
                <w:sz w:val="24"/>
                <w:szCs w:val="24"/>
              </w:rPr>
              <w:t>исование «</w:t>
            </w:r>
            <w:proofErr w:type="spellStart"/>
            <w:r w:rsidRPr="00E73E68">
              <w:rPr>
                <w:rFonts w:cs="Calibri"/>
                <w:sz w:val="24"/>
                <w:szCs w:val="24"/>
              </w:rPr>
              <w:t>Светофорик</w:t>
            </w:r>
            <w:proofErr w:type="spellEnd"/>
            <w:r w:rsidRPr="00E73E68">
              <w:rPr>
                <w:rFonts w:cs="Calibri"/>
                <w:sz w:val="24"/>
                <w:szCs w:val="24"/>
              </w:rPr>
              <w:t>»,коллективная аппликация Кошкин дом», Конструирование из кубиков «Пожарная машина»,</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Итоговое мероприятие:</w:t>
            </w:r>
          </w:p>
          <w:p w:rsidR="00DF48C0" w:rsidRPr="00E73E68" w:rsidRDefault="00DF48C0" w:rsidP="001C191C">
            <w:pPr>
              <w:pStyle w:val="a4"/>
              <w:rPr>
                <w:rFonts w:cs="Calibri"/>
                <w:sz w:val="24"/>
                <w:szCs w:val="24"/>
              </w:rPr>
            </w:pPr>
            <w:r w:rsidRPr="00E73E68">
              <w:rPr>
                <w:rFonts w:cs="Calibri"/>
                <w:sz w:val="24"/>
                <w:szCs w:val="24"/>
              </w:rPr>
              <w:t xml:space="preserve">Драматизация « </w:t>
            </w:r>
            <w:proofErr w:type="spellStart"/>
            <w:proofErr w:type="gramStart"/>
            <w:r w:rsidRPr="00E73E68">
              <w:rPr>
                <w:rFonts w:cs="Calibri"/>
                <w:sz w:val="24"/>
                <w:szCs w:val="24"/>
              </w:rPr>
              <w:t>Тили-бом</w:t>
            </w:r>
            <w:proofErr w:type="spellEnd"/>
            <w:proofErr w:type="gramEnd"/>
            <w:r w:rsidRPr="00E73E68">
              <w:rPr>
                <w:rFonts w:cs="Calibri"/>
                <w:sz w:val="24"/>
                <w:szCs w:val="24"/>
              </w:rPr>
              <w:t xml:space="preserve">, </w:t>
            </w:r>
            <w:proofErr w:type="spellStart"/>
            <w:r w:rsidRPr="00E73E68">
              <w:rPr>
                <w:rFonts w:cs="Calibri"/>
                <w:sz w:val="24"/>
                <w:szCs w:val="24"/>
              </w:rPr>
              <w:t>Тили-бом</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загорелся дом»</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tc>
      </w:tr>
    </w:tbl>
    <w:p w:rsidR="00DF48C0" w:rsidRDefault="00DF48C0" w:rsidP="00F13BEF">
      <w:pPr>
        <w:pStyle w:val="a4"/>
        <w:jc w:val="both"/>
        <w:rPr>
          <w:rFonts w:cs="Calibri"/>
          <w:sz w:val="24"/>
          <w:szCs w:val="24"/>
        </w:rPr>
      </w:pPr>
    </w:p>
    <w:p w:rsidR="00B4701A" w:rsidRDefault="00B4701A" w:rsidP="00F13BEF">
      <w:pPr>
        <w:pStyle w:val="a4"/>
        <w:jc w:val="both"/>
        <w:rPr>
          <w:rFonts w:cs="Calibri"/>
          <w:sz w:val="24"/>
          <w:szCs w:val="24"/>
        </w:rPr>
      </w:pPr>
    </w:p>
    <w:p w:rsidR="00B4701A" w:rsidRPr="00E73E68" w:rsidRDefault="00B4701A" w:rsidP="00F13BEF">
      <w:pPr>
        <w:pStyle w:val="a4"/>
        <w:jc w:val="both"/>
        <w:rPr>
          <w:rFonts w:cs="Calibri"/>
          <w:sz w:val="24"/>
          <w:szCs w:val="24"/>
        </w:rPr>
      </w:pPr>
    </w:p>
    <w:tbl>
      <w:tblPr>
        <w:tblW w:w="158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701"/>
        <w:gridCol w:w="3119"/>
        <w:gridCol w:w="3827"/>
        <w:gridCol w:w="3116"/>
        <w:gridCol w:w="2838"/>
      </w:tblGrid>
      <w:tr w:rsidR="00DF48C0" w:rsidRPr="00E73E68" w:rsidTr="00875334">
        <w:tc>
          <w:tcPr>
            <w:tcW w:w="1276" w:type="dxa"/>
          </w:tcPr>
          <w:p w:rsidR="00DF48C0" w:rsidRPr="00E73E68" w:rsidRDefault="00DF48C0" w:rsidP="00F13BEF">
            <w:pPr>
              <w:pStyle w:val="a4"/>
              <w:jc w:val="both"/>
              <w:rPr>
                <w:rFonts w:cs="Calibri"/>
                <w:sz w:val="24"/>
                <w:szCs w:val="24"/>
              </w:rPr>
            </w:pPr>
            <w:r w:rsidRPr="00E73E68">
              <w:rPr>
                <w:rFonts w:cs="Calibri"/>
                <w:sz w:val="24"/>
                <w:szCs w:val="24"/>
              </w:rPr>
              <w:lastRenderedPageBreak/>
              <w:t>Возраст</w:t>
            </w:r>
          </w:p>
        </w:tc>
        <w:tc>
          <w:tcPr>
            <w:tcW w:w="1701" w:type="dxa"/>
          </w:tcPr>
          <w:p w:rsidR="00DF48C0" w:rsidRPr="00E73E68" w:rsidRDefault="00DF48C0" w:rsidP="00F13BEF">
            <w:pPr>
              <w:pStyle w:val="a4"/>
              <w:jc w:val="both"/>
              <w:rPr>
                <w:rFonts w:cs="Calibri"/>
                <w:sz w:val="24"/>
                <w:szCs w:val="24"/>
              </w:rPr>
            </w:pPr>
            <w:r w:rsidRPr="00E73E68">
              <w:rPr>
                <w:rFonts w:cs="Calibri"/>
                <w:sz w:val="24"/>
                <w:szCs w:val="24"/>
              </w:rPr>
              <w:t>Содержание</w:t>
            </w:r>
          </w:p>
        </w:tc>
        <w:tc>
          <w:tcPr>
            <w:tcW w:w="3119" w:type="dxa"/>
          </w:tcPr>
          <w:p w:rsidR="00DF48C0" w:rsidRPr="00E73E68" w:rsidRDefault="00DF48C0" w:rsidP="001C191C">
            <w:pPr>
              <w:pStyle w:val="a4"/>
              <w:jc w:val="center"/>
              <w:rPr>
                <w:rFonts w:cs="Calibri"/>
                <w:sz w:val="24"/>
                <w:szCs w:val="24"/>
              </w:rPr>
            </w:pPr>
            <w:r w:rsidRPr="00E73E68">
              <w:rPr>
                <w:rFonts w:cs="Calibri"/>
                <w:sz w:val="24"/>
                <w:szCs w:val="24"/>
                <w:lang w:val="en-US"/>
              </w:rPr>
              <w:t>I</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c>
          <w:tcPr>
            <w:tcW w:w="3827" w:type="dxa"/>
          </w:tcPr>
          <w:p w:rsidR="00DF48C0" w:rsidRPr="00E73E68" w:rsidRDefault="00DF48C0" w:rsidP="001C191C">
            <w:pPr>
              <w:pStyle w:val="a4"/>
              <w:jc w:val="center"/>
              <w:rPr>
                <w:rFonts w:cs="Calibri"/>
                <w:sz w:val="24"/>
                <w:szCs w:val="24"/>
              </w:rPr>
            </w:pPr>
            <w:r w:rsidRPr="00E73E68">
              <w:rPr>
                <w:rFonts w:cs="Calibri"/>
                <w:sz w:val="24"/>
                <w:szCs w:val="24"/>
                <w:lang w:val="en-US"/>
              </w:rPr>
              <w:t>II</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c>
          <w:tcPr>
            <w:tcW w:w="3116" w:type="dxa"/>
          </w:tcPr>
          <w:p w:rsidR="00DF48C0" w:rsidRPr="00E73E68" w:rsidRDefault="00DF48C0" w:rsidP="001C191C">
            <w:pPr>
              <w:pStyle w:val="a4"/>
              <w:jc w:val="center"/>
              <w:rPr>
                <w:rFonts w:cs="Calibri"/>
                <w:sz w:val="24"/>
                <w:szCs w:val="24"/>
              </w:rPr>
            </w:pPr>
            <w:r w:rsidRPr="00E73E68">
              <w:rPr>
                <w:rFonts w:cs="Calibri"/>
                <w:sz w:val="24"/>
                <w:szCs w:val="24"/>
                <w:lang w:val="en-US"/>
              </w:rPr>
              <w:t>III</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c>
          <w:tcPr>
            <w:tcW w:w="2838" w:type="dxa"/>
          </w:tcPr>
          <w:p w:rsidR="00DF48C0" w:rsidRPr="00E73E68" w:rsidRDefault="00DF48C0" w:rsidP="001C191C">
            <w:pPr>
              <w:pStyle w:val="a4"/>
              <w:jc w:val="center"/>
              <w:rPr>
                <w:rFonts w:cs="Calibri"/>
                <w:sz w:val="24"/>
                <w:szCs w:val="24"/>
              </w:rPr>
            </w:pPr>
            <w:r w:rsidRPr="00E73E68">
              <w:rPr>
                <w:rFonts w:cs="Calibri"/>
                <w:sz w:val="24"/>
                <w:szCs w:val="24"/>
                <w:lang w:val="en-US"/>
              </w:rPr>
              <w:t>IV</w:t>
            </w:r>
            <w:r w:rsidRPr="00E73E68">
              <w:rPr>
                <w:rFonts w:cs="Calibri"/>
                <w:sz w:val="24"/>
                <w:szCs w:val="24"/>
              </w:rPr>
              <w:t xml:space="preserve"> неделя</w:t>
            </w:r>
          </w:p>
          <w:p w:rsidR="00DF48C0" w:rsidRPr="00E73E68" w:rsidRDefault="00DF48C0" w:rsidP="001C191C">
            <w:pPr>
              <w:pStyle w:val="a4"/>
              <w:jc w:val="center"/>
              <w:rPr>
                <w:rFonts w:cs="Calibri"/>
                <w:sz w:val="24"/>
                <w:szCs w:val="24"/>
              </w:rPr>
            </w:pPr>
            <w:r w:rsidRPr="00E73E68">
              <w:rPr>
                <w:rFonts w:cs="Calibri"/>
                <w:sz w:val="24"/>
                <w:szCs w:val="24"/>
              </w:rPr>
              <w:t>месяца</w:t>
            </w:r>
          </w:p>
        </w:tc>
      </w:tr>
      <w:tr w:rsidR="00DF48C0" w:rsidRPr="00E73E68" w:rsidTr="00875334">
        <w:tc>
          <w:tcPr>
            <w:tcW w:w="1276" w:type="dxa"/>
            <w:vMerge w:val="restart"/>
            <w:textDirection w:val="btLr"/>
          </w:tcPr>
          <w:p w:rsidR="00DF48C0" w:rsidRPr="00E73E68" w:rsidRDefault="00DF48C0" w:rsidP="00F13BEF">
            <w:pPr>
              <w:pStyle w:val="a4"/>
              <w:jc w:val="both"/>
              <w:rPr>
                <w:rFonts w:cs="Calibri"/>
                <w:sz w:val="24"/>
                <w:szCs w:val="24"/>
              </w:rPr>
            </w:pPr>
            <w:r w:rsidRPr="00E73E68">
              <w:rPr>
                <w:rFonts w:cs="Calibri"/>
                <w:sz w:val="24"/>
                <w:szCs w:val="24"/>
              </w:rPr>
              <w:t>Старший дошкольный</w:t>
            </w:r>
          </w:p>
          <w:p w:rsidR="00DF48C0" w:rsidRPr="00E73E68" w:rsidRDefault="00DF48C0" w:rsidP="00F13BEF">
            <w:pPr>
              <w:pStyle w:val="a4"/>
              <w:jc w:val="both"/>
              <w:rPr>
                <w:rFonts w:cs="Calibri"/>
                <w:sz w:val="24"/>
                <w:szCs w:val="24"/>
              </w:rPr>
            </w:pPr>
            <w:r w:rsidRPr="00E73E68">
              <w:rPr>
                <w:rFonts w:cs="Calibri"/>
                <w:sz w:val="24"/>
                <w:szCs w:val="24"/>
              </w:rPr>
              <w:t xml:space="preserve">возраст </w:t>
            </w:r>
            <w:proofErr w:type="gramStart"/>
            <w:r w:rsidRPr="00E73E68">
              <w:rPr>
                <w:rFonts w:cs="Calibri"/>
                <w:sz w:val="24"/>
                <w:szCs w:val="24"/>
              </w:rPr>
              <w:t xml:space="preserve">( </w:t>
            </w:r>
            <w:proofErr w:type="gramEnd"/>
            <w:r w:rsidRPr="00E73E68">
              <w:rPr>
                <w:rFonts w:cs="Calibri"/>
                <w:sz w:val="24"/>
                <w:szCs w:val="24"/>
              </w:rPr>
              <w:t>5-7 ) лет</w:t>
            </w:r>
          </w:p>
        </w:tc>
        <w:tc>
          <w:tcPr>
            <w:tcW w:w="1701" w:type="dxa"/>
          </w:tcPr>
          <w:p w:rsidR="00DF48C0" w:rsidRPr="00E73E68" w:rsidRDefault="00DF48C0" w:rsidP="00F13BEF">
            <w:pPr>
              <w:pStyle w:val="a4"/>
              <w:jc w:val="both"/>
              <w:rPr>
                <w:rFonts w:cs="Calibri"/>
                <w:sz w:val="24"/>
                <w:szCs w:val="24"/>
              </w:rPr>
            </w:pPr>
            <w:r w:rsidRPr="00E73E68">
              <w:rPr>
                <w:rFonts w:cs="Calibri"/>
                <w:sz w:val="24"/>
                <w:szCs w:val="24"/>
              </w:rPr>
              <w:t>Тема</w:t>
            </w:r>
          </w:p>
        </w:tc>
        <w:tc>
          <w:tcPr>
            <w:tcW w:w="3119" w:type="dxa"/>
          </w:tcPr>
          <w:p w:rsidR="00DF48C0" w:rsidRPr="00E73E68" w:rsidRDefault="00DF48C0" w:rsidP="001C191C">
            <w:pPr>
              <w:pStyle w:val="a4"/>
              <w:jc w:val="center"/>
              <w:rPr>
                <w:rFonts w:cs="Calibri"/>
                <w:i/>
                <w:sz w:val="24"/>
                <w:szCs w:val="24"/>
              </w:rPr>
            </w:pPr>
            <w:r w:rsidRPr="00E73E68">
              <w:rPr>
                <w:rFonts w:cs="Calibri"/>
                <w:i/>
                <w:sz w:val="24"/>
                <w:szCs w:val="24"/>
              </w:rPr>
              <w:t>«Солнечная»</w:t>
            </w:r>
          </w:p>
        </w:tc>
        <w:tc>
          <w:tcPr>
            <w:tcW w:w="3827" w:type="dxa"/>
          </w:tcPr>
          <w:p w:rsidR="00DF48C0" w:rsidRPr="00E73E68" w:rsidRDefault="00DF48C0" w:rsidP="001C191C">
            <w:pPr>
              <w:pStyle w:val="a4"/>
              <w:jc w:val="center"/>
              <w:rPr>
                <w:rFonts w:cs="Calibri"/>
                <w:i/>
                <w:sz w:val="24"/>
                <w:szCs w:val="24"/>
              </w:rPr>
            </w:pPr>
            <w:r w:rsidRPr="00E73E68">
              <w:rPr>
                <w:rFonts w:cs="Calibri"/>
                <w:i/>
                <w:sz w:val="24"/>
                <w:szCs w:val="24"/>
              </w:rPr>
              <w:t xml:space="preserve">«В гости к Старичку – </w:t>
            </w:r>
            <w:proofErr w:type="spellStart"/>
            <w:r w:rsidRPr="00E73E68">
              <w:rPr>
                <w:rFonts w:cs="Calibri"/>
                <w:i/>
                <w:sz w:val="24"/>
                <w:szCs w:val="24"/>
              </w:rPr>
              <w:t>Лесовичку</w:t>
            </w:r>
            <w:proofErr w:type="spellEnd"/>
            <w:proofErr w:type="gramStart"/>
            <w:r w:rsidRPr="00E73E68">
              <w:rPr>
                <w:rFonts w:cs="Calibri"/>
                <w:i/>
                <w:sz w:val="24"/>
                <w:szCs w:val="24"/>
              </w:rPr>
              <w:t>»</w:t>
            </w:r>
            <w:r w:rsidRPr="00E73E68">
              <w:rPr>
                <w:rFonts w:cs="Calibri"/>
                <w:sz w:val="24"/>
                <w:szCs w:val="24"/>
              </w:rPr>
              <w:t>(</w:t>
            </w:r>
            <w:proofErr w:type="gramEnd"/>
            <w:r w:rsidRPr="00E73E68">
              <w:rPr>
                <w:rFonts w:cs="Calibri"/>
                <w:sz w:val="24"/>
                <w:szCs w:val="24"/>
              </w:rPr>
              <w:t xml:space="preserve"> встреча с природой»)</w:t>
            </w:r>
          </w:p>
        </w:tc>
        <w:tc>
          <w:tcPr>
            <w:tcW w:w="3116" w:type="dxa"/>
          </w:tcPr>
          <w:p w:rsidR="00DF48C0" w:rsidRPr="00E73E68" w:rsidRDefault="00DF48C0" w:rsidP="001C191C">
            <w:pPr>
              <w:pStyle w:val="a4"/>
              <w:jc w:val="center"/>
              <w:rPr>
                <w:rFonts w:cs="Calibri"/>
                <w:i/>
                <w:sz w:val="24"/>
                <w:szCs w:val="24"/>
              </w:rPr>
            </w:pPr>
            <w:r w:rsidRPr="00E73E68">
              <w:rPr>
                <w:rFonts w:cs="Calibri"/>
                <w:i/>
                <w:sz w:val="24"/>
                <w:szCs w:val="24"/>
              </w:rPr>
              <w:t>«</w:t>
            </w:r>
            <w:proofErr w:type="spellStart"/>
            <w:r w:rsidRPr="00E73E68">
              <w:rPr>
                <w:rFonts w:cs="Calibri"/>
                <w:i/>
                <w:sz w:val="24"/>
                <w:szCs w:val="24"/>
              </w:rPr>
              <w:t>Витаминкины</w:t>
            </w:r>
            <w:proofErr w:type="spellEnd"/>
            <w:r w:rsidRPr="00E73E68">
              <w:rPr>
                <w:rFonts w:cs="Calibri"/>
                <w:i/>
                <w:sz w:val="24"/>
                <w:szCs w:val="24"/>
              </w:rPr>
              <w:t xml:space="preserve"> секреты»</w:t>
            </w:r>
          </w:p>
        </w:tc>
        <w:tc>
          <w:tcPr>
            <w:tcW w:w="2838" w:type="dxa"/>
          </w:tcPr>
          <w:p w:rsidR="00DF48C0" w:rsidRPr="00E73E68" w:rsidRDefault="00DF48C0" w:rsidP="001C191C">
            <w:pPr>
              <w:pStyle w:val="a4"/>
              <w:jc w:val="center"/>
              <w:rPr>
                <w:rFonts w:cs="Calibri"/>
                <w:i/>
                <w:sz w:val="24"/>
                <w:szCs w:val="24"/>
              </w:rPr>
            </w:pPr>
            <w:r w:rsidRPr="00E73E68">
              <w:rPr>
                <w:rFonts w:cs="Calibri"/>
                <w:i/>
                <w:sz w:val="24"/>
                <w:szCs w:val="24"/>
              </w:rPr>
              <w:t>«Лето красное _ безопасное»</w:t>
            </w:r>
          </w:p>
        </w:tc>
      </w:tr>
      <w:tr w:rsidR="00DF48C0" w:rsidRPr="00E73E68" w:rsidTr="00875334">
        <w:tc>
          <w:tcPr>
            <w:tcW w:w="1276" w:type="dxa"/>
            <w:vMerge/>
          </w:tcPr>
          <w:p w:rsidR="00DF48C0" w:rsidRPr="00E73E68" w:rsidRDefault="00DF48C0" w:rsidP="00F13BEF">
            <w:pPr>
              <w:pStyle w:val="a4"/>
              <w:jc w:val="both"/>
              <w:rPr>
                <w:rFonts w:cs="Calibri"/>
                <w:sz w:val="24"/>
                <w:szCs w:val="24"/>
              </w:rPr>
            </w:pPr>
          </w:p>
        </w:tc>
        <w:tc>
          <w:tcPr>
            <w:tcW w:w="1701" w:type="dxa"/>
          </w:tcPr>
          <w:p w:rsidR="00DF48C0" w:rsidRPr="00E73E68" w:rsidRDefault="00DF48C0" w:rsidP="00F13BEF">
            <w:pPr>
              <w:pStyle w:val="a4"/>
              <w:jc w:val="both"/>
              <w:rPr>
                <w:rFonts w:cs="Calibri"/>
                <w:sz w:val="24"/>
                <w:szCs w:val="24"/>
              </w:rPr>
            </w:pPr>
            <w:r w:rsidRPr="00E73E68">
              <w:rPr>
                <w:rFonts w:cs="Calibri"/>
                <w:sz w:val="24"/>
                <w:szCs w:val="24"/>
              </w:rPr>
              <w:t>Цель</w:t>
            </w:r>
          </w:p>
        </w:tc>
        <w:tc>
          <w:tcPr>
            <w:tcW w:w="3119" w:type="dxa"/>
          </w:tcPr>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Наблюдение за солнцем в течение лета, формирование знаний о том, как меняется интенсивность воздействия солнца на все живое на Земле в разные периоды лета;</w:t>
            </w:r>
          </w:p>
          <w:p w:rsidR="00DF48C0" w:rsidRPr="00E73E68" w:rsidRDefault="00DF48C0" w:rsidP="001C191C">
            <w:pPr>
              <w:pStyle w:val="a4"/>
              <w:rPr>
                <w:rFonts w:cs="Calibri"/>
                <w:sz w:val="24"/>
                <w:szCs w:val="24"/>
              </w:rPr>
            </w:pPr>
          </w:p>
        </w:tc>
        <w:tc>
          <w:tcPr>
            <w:tcW w:w="3827" w:type="dxa"/>
          </w:tcPr>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Развитие познавательной активности, интереса к изучению родной природы.</w:t>
            </w:r>
          </w:p>
        </w:tc>
        <w:tc>
          <w:tcPr>
            <w:tcW w:w="3116" w:type="dxa"/>
          </w:tcPr>
          <w:p w:rsidR="00DF48C0" w:rsidRPr="00E73E68" w:rsidRDefault="00DF48C0" w:rsidP="001C191C">
            <w:pPr>
              <w:pStyle w:val="a4"/>
              <w:rPr>
                <w:rFonts w:cs="Calibri"/>
                <w:sz w:val="24"/>
                <w:szCs w:val="24"/>
              </w:rPr>
            </w:pPr>
            <w:r w:rsidRPr="00E73E68">
              <w:rPr>
                <w:rFonts w:cs="Calibri"/>
                <w:sz w:val="24"/>
                <w:szCs w:val="24"/>
              </w:rPr>
              <w:t>Закрепление представлений детей о том, какая еда полезная, а кака</w:t>
            </w:r>
            <w:proofErr w:type="gramStart"/>
            <w:r w:rsidRPr="00E73E68">
              <w:rPr>
                <w:rFonts w:cs="Calibri"/>
                <w:sz w:val="24"/>
                <w:szCs w:val="24"/>
              </w:rPr>
              <w:t>я-</w:t>
            </w:r>
            <w:proofErr w:type="gramEnd"/>
            <w:r w:rsidRPr="00E73E68">
              <w:rPr>
                <w:rFonts w:cs="Calibri"/>
                <w:sz w:val="24"/>
                <w:szCs w:val="24"/>
              </w:rPr>
              <w:t xml:space="preserve"> вредная для организма, установление взаимосвязь между правильным питанием и здоровым образом жизни.</w:t>
            </w:r>
          </w:p>
          <w:p w:rsidR="00DF48C0" w:rsidRPr="00E73E68" w:rsidRDefault="00DF48C0" w:rsidP="001C191C">
            <w:pPr>
              <w:pStyle w:val="a4"/>
              <w:rPr>
                <w:rFonts w:cs="Calibri"/>
                <w:sz w:val="24"/>
                <w:szCs w:val="24"/>
              </w:rPr>
            </w:pPr>
          </w:p>
        </w:tc>
        <w:tc>
          <w:tcPr>
            <w:tcW w:w="2838" w:type="dxa"/>
          </w:tcPr>
          <w:p w:rsidR="00DF48C0" w:rsidRPr="00E73E68" w:rsidRDefault="00DF48C0" w:rsidP="001C191C">
            <w:pPr>
              <w:pStyle w:val="a4"/>
              <w:rPr>
                <w:rFonts w:cs="Calibri"/>
                <w:sz w:val="24"/>
                <w:szCs w:val="24"/>
              </w:rPr>
            </w:pPr>
            <w:r w:rsidRPr="00E73E68">
              <w:rPr>
                <w:rFonts w:cs="Calibri"/>
                <w:sz w:val="24"/>
                <w:szCs w:val="24"/>
              </w:rPr>
              <w:t>Формирование основ безопасности собственной жизнедеятельности и предпосылок экологического сознания;</w:t>
            </w:r>
          </w:p>
          <w:p w:rsidR="00DF48C0" w:rsidRPr="00E73E68" w:rsidRDefault="00DF48C0" w:rsidP="001C191C">
            <w:pPr>
              <w:pStyle w:val="a4"/>
              <w:rPr>
                <w:rFonts w:cs="Calibri"/>
                <w:sz w:val="24"/>
                <w:szCs w:val="24"/>
              </w:rPr>
            </w:pPr>
            <w:r w:rsidRPr="00E73E68">
              <w:rPr>
                <w:rFonts w:cs="Calibri"/>
                <w:sz w:val="24"/>
                <w:szCs w:val="24"/>
              </w:rPr>
              <w:t>содействие в становлении адекватного поведения дошкольников в опасных ситуациях</w:t>
            </w:r>
          </w:p>
        </w:tc>
      </w:tr>
      <w:tr w:rsidR="00DF48C0" w:rsidRPr="00E73E68" w:rsidTr="00875334">
        <w:tc>
          <w:tcPr>
            <w:tcW w:w="1276" w:type="dxa"/>
            <w:vMerge/>
          </w:tcPr>
          <w:p w:rsidR="00DF48C0" w:rsidRPr="00E73E68" w:rsidRDefault="00DF48C0" w:rsidP="00F13BEF">
            <w:pPr>
              <w:pStyle w:val="a4"/>
              <w:jc w:val="both"/>
              <w:rPr>
                <w:rFonts w:cs="Calibri"/>
                <w:sz w:val="24"/>
                <w:szCs w:val="24"/>
              </w:rPr>
            </w:pPr>
          </w:p>
        </w:tc>
        <w:tc>
          <w:tcPr>
            <w:tcW w:w="1701" w:type="dxa"/>
          </w:tcPr>
          <w:p w:rsidR="00DF48C0" w:rsidRPr="00E73E68" w:rsidRDefault="00DF48C0" w:rsidP="00F13BEF">
            <w:pPr>
              <w:pStyle w:val="a4"/>
              <w:jc w:val="both"/>
              <w:rPr>
                <w:rFonts w:cs="Calibri"/>
                <w:sz w:val="24"/>
                <w:szCs w:val="24"/>
              </w:rPr>
            </w:pPr>
            <w:r w:rsidRPr="00E73E68">
              <w:rPr>
                <w:rFonts w:cs="Calibri"/>
                <w:sz w:val="24"/>
                <w:szCs w:val="24"/>
              </w:rPr>
              <w:t>Задачи</w:t>
            </w: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p w:rsidR="00DF48C0" w:rsidRPr="00E73E68" w:rsidRDefault="00DF48C0" w:rsidP="00F13BEF">
            <w:pPr>
              <w:pStyle w:val="a4"/>
              <w:jc w:val="both"/>
              <w:rPr>
                <w:rFonts w:cs="Calibri"/>
                <w:sz w:val="24"/>
                <w:szCs w:val="24"/>
              </w:rPr>
            </w:pPr>
          </w:p>
        </w:tc>
        <w:tc>
          <w:tcPr>
            <w:tcW w:w="3119" w:type="dxa"/>
          </w:tcPr>
          <w:p w:rsidR="00DF48C0" w:rsidRPr="00E73E68" w:rsidRDefault="00DF48C0" w:rsidP="001C191C">
            <w:pPr>
              <w:pStyle w:val="a4"/>
              <w:rPr>
                <w:rFonts w:cs="Calibri"/>
                <w:sz w:val="24"/>
                <w:szCs w:val="24"/>
              </w:rPr>
            </w:pPr>
            <w:r w:rsidRPr="00E73E68">
              <w:rPr>
                <w:rFonts w:cs="Calibri"/>
                <w:sz w:val="24"/>
                <w:szCs w:val="24"/>
              </w:rPr>
              <w:lastRenderedPageBreak/>
              <w:t>-дать знания об общих закономерностях сезонных изменений в природе, учить устанавливать связь между температурой воздуха и состоянием воды, почвы, растений животных;</w:t>
            </w:r>
          </w:p>
          <w:p w:rsidR="00DF48C0" w:rsidRPr="00E73E68" w:rsidRDefault="00DF48C0" w:rsidP="001C191C">
            <w:pPr>
              <w:pStyle w:val="a4"/>
              <w:rPr>
                <w:rFonts w:cs="Calibri"/>
                <w:sz w:val="24"/>
                <w:szCs w:val="24"/>
              </w:rPr>
            </w:pPr>
            <w:r w:rsidRPr="00E73E68">
              <w:rPr>
                <w:rFonts w:cs="Calibri"/>
                <w:sz w:val="24"/>
                <w:szCs w:val="24"/>
              </w:rPr>
              <w:t>- формировать знания о длительности частей суток в зависимости от сезон</w:t>
            </w:r>
            <w:proofErr w:type="gramStart"/>
            <w:r w:rsidRPr="00E73E68">
              <w:rPr>
                <w:rFonts w:cs="Calibri"/>
                <w:sz w:val="24"/>
                <w:szCs w:val="24"/>
              </w:rPr>
              <w:t>а(</w:t>
            </w:r>
            <w:proofErr w:type="gramEnd"/>
            <w:r w:rsidRPr="00E73E68">
              <w:rPr>
                <w:rFonts w:cs="Calibri"/>
                <w:sz w:val="24"/>
                <w:szCs w:val="24"/>
              </w:rPr>
              <w:t>летом день длинный, а ночь короткая),наблюдать за изменением длины дня, связывать эти изменения с положением солнца на небе;</w:t>
            </w:r>
          </w:p>
          <w:p w:rsidR="00DF48C0" w:rsidRPr="00E73E68" w:rsidRDefault="00DF48C0" w:rsidP="001C191C">
            <w:pPr>
              <w:pStyle w:val="a4"/>
              <w:rPr>
                <w:rFonts w:cs="Calibri"/>
                <w:sz w:val="24"/>
                <w:szCs w:val="24"/>
              </w:rPr>
            </w:pPr>
            <w:r w:rsidRPr="00E73E68">
              <w:rPr>
                <w:rFonts w:cs="Calibri"/>
                <w:sz w:val="24"/>
                <w:szCs w:val="24"/>
              </w:rPr>
              <w:t xml:space="preserve">- учить устанавливать связи между температурой воздуха и состоянием воды, почвы, растений, </w:t>
            </w:r>
            <w:r w:rsidRPr="00E73E68">
              <w:rPr>
                <w:rFonts w:cs="Calibri"/>
                <w:sz w:val="24"/>
                <w:szCs w:val="24"/>
              </w:rPr>
              <w:lastRenderedPageBreak/>
              <w:t>животны</w:t>
            </w:r>
            <w:proofErr w:type="gramStart"/>
            <w:r w:rsidRPr="00E73E68">
              <w:rPr>
                <w:rFonts w:cs="Calibri"/>
                <w:sz w:val="24"/>
                <w:szCs w:val="24"/>
              </w:rPr>
              <w:t>х(</w:t>
            </w:r>
            <w:proofErr w:type="gramEnd"/>
            <w:r w:rsidRPr="00E73E68">
              <w:rPr>
                <w:rFonts w:cs="Calibri"/>
                <w:sz w:val="24"/>
                <w:szCs w:val="24"/>
              </w:rPr>
              <w:t>солнечный и пасмурный день;</w:t>
            </w:r>
          </w:p>
          <w:p w:rsidR="00DF48C0" w:rsidRPr="00E73E68" w:rsidRDefault="00DF48C0" w:rsidP="001C191C">
            <w:pPr>
              <w:pStyle w:val="a4"/>
              <w:rPr>
                <w:rFonts w:cs="Calibri"/>
                <w:sz w:val="24"/>
                <w:szCs w:val="24"/>
              </w:rPr>
            </w:pPr>
            <w:r w:rsidRPr="00E73E68">
              <w:rPr>
                <w:rFonts w:cs="Calibri"/>
                <w:sz w:val="24"/>
                <w:szCs w:val="24"/>
              </w:rPr>
              <w:t>-знание о том, что солнце намного больше земли, оно представляет собой раскаленный шар, расположено очень далеко, но свет и тепло доходит до Земли, освещают и согревают ее; на солнце жить невозможно.</w:t>
            </w:r>
          </w:p>
          <w:p w:rsidR="00DF48C0" w:rsidRPr="00E73E68" w:rsidRDefault="00DF48C0" w:rsidP="001C191C">
            <w:pPr>
              <w:pStyle w:val="a4"/>
              <w:rPr>
                <w:rFonts w:cs="Calibri"/>
                <w:sz w:val="24"/>
                <w:szCs w:val="24"/>
              </w:rPr>
            </w:pPr>
            <w:r w:rsidRPr="00E73E68">
              <w:rPr>
                <w:rFonts w:cs="Calibri"/>
                <w:sz w:val="24"/>
                <w:szCs w:val="24"/>
              </w:rPr>
              <w:t>-закрепить у детей знания о пользе и вреде солнечных лучей.</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tc>
        <w:tc>
          <w:tcPr>
            <w:tcW w:w="3827" w:type="dxa"/>
          </w:tcPr>
          <w:p w:rsidR="00DF48C0" w:rsidRPr="00E73E68" w:rsidRDefault="00DF48C0" w:rsidP="001C191C">
            <w:pPr>
              <w:pStyle w:val="a4"/>
              <w:rPr>
                <w:rFonts w:cs="Calibri"/>
                <w:sz w:val="24"/>
                <w:szCs w:val="24"/>
              </w:rPr>
            </w:pPr>
            <w:r w:rsidRPr="00E73E68">
              <w:rPr>
                <w:rFonts w:cs="Calibri"/>
                <w:sz w:val="24"/>
                <w:szCs w:val="24"/>
              </w:rPr>
              <w:lastRenderedPageBreak/>
              <w:t>-уточнять знания о природных явлениях в июле-середине лета;</w:t>
            </w:r>
          </w:p>
          <w:p w:rsidR="00DF48C0" w:rsidRPr="00E73E68" w:rsidRDefault="00DF48C0" w:rsidP="001C191C">
            <w:pPr>
              <w:pStyle w:val="a4"/>
              <w:rPr>
                <w:rFonts w:cs="Calibri"/>
                <w:sz w:val="24"/>
                <w:szCs w:val="24"/>
              </w:rPr>
            </w:pPr>
            <w:r w:rsidRPr="00E73E68">
              <w:rPr>
                <w:rFonts w:cs="Calibri"/>
                <w:sz w:val="24"/>
                <w:szCs w:val="24"/>
              </w:rPr>
              <w:t>-вызвать познавательную активность, интерес к изучению родной природы;</w:t>
            </w:r>
          </w:p>
          <w:p w:rsidR="00DF48C0" w:rsidRPr="00E73E68" w:rsidRDefault="00DF48C0" w:rsidP="001C191C">
            <w:pPr>
              <w:pStyle w:val="a4"/>
              <w:rPr>
                <w:rFonts w:cs="Calibri"/>
                <w:sz w:val="24"/>
                <w:szCs w:val="24"/>
              </w:rPr>
            </w:pPr>
            <w:r w:rsidRPr="00E73E68">
              <w:rPr>
                <w:rFonts w:cs="Calibri"/>
                <w:sz w:val="24"/>
                <w:szCs w:val="24"/>
              </w:rPr>
              <w:t>-развивать наблюдательность, любознательность, пытливость;</w:t>
            </w:r>
          </w:p>
          <w:p w:rsidR="00DF48C0" w:rsidRPr="00E73E68" w:rsidRDefault="00DF48C0" w:rsidP="001C191C">
            <w:pPr>
              <w:pStyle w:val="a4"/>
              <w:rPr>
                <w:rFonts w:cs="Calibri"/>
                <w:sz w:val="24"/>
                <w:szCs w:val="24"/>
              </w:rPr>
            </w:pPr>
            <w:r w:rsidRPr="00E73E68">
              <w:rPr>
                <w:rFonts w:cs="Calibri"/>
                <w:sz w:val="24"/>
                <w:szCs w:val="24"/>
              </w:rPr>
              <w:t>-формировать желание больше узнать о родной природе, быть ее защитником;</w:t>
            </w:r>
          </w:p>
          <w:p w:rsidR="00DF48C0" w:rsidRPr="00E73E68" w:rsidRDefault="00DF48C0" w:rsidP="001C191C">
            <w:pPr>
              <w:pStyle w:val="a4"/>
              <w:rPr>
                <w:rFonts w:cs="Calibri"/>
                <w:sz w:val="24"/>
                <w:szCs w:val="24"/>
              </w:rPr>
            </w:pPr>
            <w:r w:rsidRPr="00E73E68">
              <w:rPr>
                <w:rFonts w:cs="Calibri"/>
                <w:sz w:val="24"/>
                <w:szCs w:val="24"/>
              </w:rPr>
              <w:t xml:space="preserve">-закреплять знания детей о повадках лесных зверей и насекомых, а также умение правильно себя  вести </w:t>
            </w:r>
            <w:proofErr w:type="gramStart"/>
            <w:r w:rsidRPr="00E73E68">
              <w:rPr>
                <w:rFonts w:cs="Calibri"/>
                <w:sz w:val="24"/>
                <w:szCs w:val="24"/>
              </w:rPr>
              <w:t>при</w:t>
            </w:r>
            <w:proofErr w:type="gramEnd"/>
            <w:r w:rsidRPr="00E73E68">
              <w:rPr>
                <w:rFonts w:cs="Calibri"/>
                <w:sz w:val="24"/>
                <w:szCs w:val="24"/>
              </w:rPr>
              <w:t xml:space="preserve"> встречи с ними.</w:t>
            </w:r>
          </w:p>
          <w:p w:rsidR="00DF48C0" w:rsidRPr="00E73E68" w:rsidRDefault="00DF48C0" w:rsidP="001C191C">
            <w:pPr>
              <w:pStyle w:val="a4"/>
              <w:rPr>
                <w:rFonts w:cs="Calibri"/>
                <w:sz w:val="24"/>
                <w:szCs w:val="24"/>
              </w:rPr>
            </w:pPr>
            <w:r w:rsidRPr="00E73E68">
              <w:rPr>
                <w:rFonts w:cs="Calibri"/>
                <w:sz w:val="24"/>
                <w:szCs w:val="24"/>
              </w:rPr>
              <w:t>-накапливать и обогащать эмоциональный опыт процесса восприятия объектов и явлений окружающей действительности;</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tc>
        <w:tc>
          <w:tcPr>
            <w:tcW w:w="3116" w:type="dxa"/>
            <w:tcBorders>
              <w:right w:val="single" w:sz="4" w:space="0" w:color="auto"/>
            </w:tcBorders>
          </w:tcPr>
          <w:p w:rsidR="00DF48C0" w:rsidRPr="00E73E68" w:rsidRDefault="00DF48C0" w:rsidP="001C191C">
            <w:pPr>
              <w:pStyle w:val="a4"/>
              <w:rPr>
                <w:rFonts w:cs="Calibri"/>
                <w:sz w:val="24"/>
                <w:szCs w:val="24"/>
              </w:rPr>
            </w:pPr>
            <w:r w:rsidRPr="00E73E68">
              <w:rPr>
                <w:rFonts w:cs="Calibri"/>
                <w:sz w:val="24"/>
                <w:szCs w:val="24"/>
              </w:rPr>
              <w:lastRenderedPageBreak/>
              <w:t>- подвести  детей к пониманию  противоречия: мне нравится эта еда…., но моему организму она не полезна;</w:t>
            </w:r>
          </w:p>
          <w:p w:rsidR="00DF48C0" w:rsidRPr="00E73E68" w:rsidRDefault="00DF48C0" w:rsidP="001C191C">
            <w:pPr>
              <w:pStyle w:val="a4"/>
              <w:rPr>
                <w:rFonts w:cs="Calibri"/>
                <w:sz w:val="24"/>
                <w:szCs w:val="24"/>
              </w:rPr>
            </w:pPr>
            <w:r w:rsidRPr="00E73E68">
              <w:rPr>
                <w:rFonts w:cs="Calibri"/>
                <w:sz w:val="24"/>
                <w:szCs w:val="24"/>
              </w:rPr>
              <w:t>- сформировать у детей положительное отношение к витаминам и к продуктам, где их содержится больше всего;</w:t>
            </w:r>
          </w:p>
          <w:p w:rsidR="00DF48C0" w:rsidRPr="00E73E68" w:rsidRDefault="00DF48C0" w:rsidP="001C191C">
            <w:pPr>
              <w:pStyle w:val="a4"/>
              <w:rPr>
                <w:rFonts w:cs="Calibri"/>
                <w:sz w:val="24"/>
                <w:szCs w:val="24"/>
              </w:rPr>
            </w:pPr>
            <w:r w:rsidRPr="00E73E68">
              <w:rPr>
                <w:rFonts w:cs="Calibri"/>
                <w:sz w:val="24"/>
                <w:szCs w:val="24"/>
              </w:rPr>
              <w:t>-закреплять умения классифицировать овощи и фрукты по определенным признакам;</w:t>
            </w:r>
          </w:p>
          <w:p w:rsidR="00DF48C0" w:rsidRPr="00E73E68" w:rsidRDefault="00DF48C0" w:rsidP="001C191C">
            <w:pPr>
              <w:pStyle w:val="a4"/>
              <w:rPr>
                <w:rFonts w:cs="Calibri"/>
                <w:sz w:val="24"/>
                <w:szCs w:val="24"/>
              </w:rPr>
            </w:pPr>
            <w:r w:rsidRPr="00E73E68">
              <w:rPr>
                <w:rFonts w:cs="Calibri"/>
                <w:sz w:val="24"/>
                <w:szCs w:val="24"/>
              </w:rPr>
              <w:t>-формировать бережное отношение к своему здоровью;</w:t>
            </w:r>
          </w:p>
          <w:p w:rsidR="00DF48C0" w:rsidRPr="00E73E68" w:rsidRDefault="00DF48C0" w:rsidP="001C191C">
            <w:pPr>
              <w:pStyle w:val="a4"/>
              <w:rPr>
                <w:rFonts w:cs="Calibri"/>
                <w:sz w:val="24"/>
                <w:szCs w:val="24"/>
              </w:rPr>
            </w:pPr>
          </w:p>
        </w:tc>
        <w:tc>
          <w:tcPr>
            <w:tcW w:w="2838" w:type="dxa"/>
            <w:tcBorders>
              <w:left w:val="single" w:sz="4" w:space="0" w:color="auto"/>
            </w:tcBorders>
          </w:tcPr>
          <w:p w:rsidR="00DF48C0" w:rsidRPr="00E73E68" w:rsidRDefault="00DF48C0" w:rsidP="001C191C">
            <w:pPr>
              <w:pStyle w:val="a4"/>
              <w:rPr>
                <w:rFonts w:cs="Calibri"/>
                <w:sz w:val="24"/>
                <w:szCs w:val="24"/>
              </w:rPr>
            </w:pPr>
            <w:r w:rsidRPr="00E73E68">
              <w:rPr>
                <w:rFonts w:cs="Calibri"/>
                <w:sz w:val="24"/>
                <w:szCs w:val="24"/>
              </w:rPr>
              <w:t>-знакомство детей с правилами поведения в опасных ситуациях;</w:t>
            </w:r>
          </w:p>
          <w:p w:rsidR="00DF48C0" w:rsidRPr="00E73E68" w:rsidRDefault="00DF48C0" w:rsidP="001C191C">
            <w:pPr>
              <w:pStyle w:val="a4"/>
              <w:rPr>
                <w:rFonts w:cs="Calibri"/>
                <w:sz w:val="24"/>
                <w:szCs w:val="24"/>
              </w:rPr>
            </w:pPr>
            <w:r w:rsidRPr="00E73E68">
              <w:rPr>
                <w:rFonts w:cs="Calibri"/>
                <w:sz w:val="24"/>
                <w:szCs w:val="24"/>
              </w:rPr>
              <w:t>-формирование навыков безопасного поведения в опасных ситуациях путем участия в различных видах деятельности;</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-закрепление правил поведения в опасных ситуациях и практических навыков в условиях игрового пространства;</w:t>
            </w:r>
          </w:p>
          <w:p w:rsidR="00DF48C0" w:rsidRPr="00E73E68" w:rsidRDefault="00DF48C0" w:rsidP="001C191C">
            <w:pPr>
              <w:pStyle w:val="a4"/>
              <w:rPr>
                <w:rFonts w:cs="Calibri"/>
                <w:sz w:val="24"/>
                <w:szCs w:val="24"/>
              </w:rPr>
            </w:pPr>
            <w:r w:rsidRPr="00E73E68">
              <w:rPr>
                <w:rFonts w:cs="Calibri"/>
                <w:sz w:val="24"/>
                <w:szCs w:val="24"/>
              </w:rPr>
              <w:t xml:space="preserve">-обучение детей применению полученных знаний в конкретных </w:t>
            </w:r>
            <w:r w:rsidRPr="00E73E68">
              <w:rPr>
                <w:rFonts w:cs="Calibri"/>
                <w:sz w:val="24"/>
                <w:szCs w:val="24"/>
              </w:rPr>
              <w:lastRenderedPageBreak/>
              <w:t>ситуациях;</w:t>
            </w:r>
          </w:p>
          <w:p w:rsidR="00DF48C0" w:rsidRPr="00E73E68" w:rsidRDefault="00DF48C0" w:rsidP="001C191C">
            <w:pPr>
              <w:pStyle w:val="a4"/>
              <w:rPr>
                <w:rFonts w:cs="Calibri"/>
                <w:sz w:val="24"/>
                <w:szCs w:val="24"/>
              </w:rPr>
            </w:pPr>
            <w:r w:rsidRPr="00E73E68">
              <w:rPr>
                <w:rFonts w:cs="Calibri"/>
                <w:sz w:val="24"/>
                <w:szCs w:val="24"/>
              </w:rPr>
              <w:t>-развитие чувства ответственности за свои поступки.</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p>
        </w:tc>
      </w:tr>
      <w:tr w:rsidR="00DF48C0" w:rsidRPr="00E73E68" w:rsidTr="0087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5"/>
        </w:trPr>
        <w:tc>
          <w:tcPr>
            <w:tcW w:w="1276" w:type="dxa"/>
          </w:tcPr>
          <w:p w:rsidR="00DF48C0" w:rsidRPr="00E73E68" w:rsidRDefault="00DF48C0" w:rsidP="00F13BEF">
            <w:pPr>
              <w:pStyle w:val="a4"/>
              <w:jc w:val="both"/>
              <w:rPr>
                <w:rFonts w:cs="Calibri"/>
                <w:sz w:val="24"/>
                <w:szCs w:val="24"/>
              </w:rPr>
            </w:pPr>
          </w:p>
        </w:tc>
        <w:tc>
          <w:tcPr>
            <w:tcW w:w="1701" w:type="dxa"/>
          </w:tcPr>
          <w:p w:rsidR="00DF48C0" w:rsidRPr="00E73E68" w:rsidRDefault="00DF48C0" w:rsidP="00F13BEF">
            <w:pPr>
              <w:pStyle w:val="a4"/>
              <w:jc w:val="both"/>
              <w:rPr>
                <w:rFonts w:cs="Calibri"/>
                <w:sz w:val="24"/>
                <w:szCs w:val="24"/>
              </w:rPr>
            </w:pPr>
            <w:r w:rsidRPr="00E73E68">
              <w:rPr>
                <w:rFonts w:cs="Calibri"/>
                <w:sz w:val="24"/>
                <w:szCs w:val="24"/>
              </w:rPr>
              <w:t>Развивающая</w:t>
            </w:r>
          </w:p>
          <w:p w:rsidR="00DF48C0" w:rsidRPr="00E73E68" w:rsidRDefault="00DF48C0" w:rsidP="00F13BEF">
            <w:pPr>
              <w:pStyle w:val="a4"/>
              <w:jc w:val="both"/>
              <w:rPr>
                <w:rFonts w:cs="Calibri"/>
                <w:sz w:val="24"/>
                <w:szCs w:val="24"/>
              </w:rPr>
            </w:pPr>
            <w:r w:rsidRPr="00E73E68">
              <w:rPr>
                <w:rFonts w:cs="Calibri"/>
                <w:sz w:val="24"/>
                <w:szCs w:val="24"/>
              </w:rPr>
              <w:t>среда</w:t>
            </w:r>
          </w:p>
        </w:tc>
        <w:tc>
          <w:tcPr>
            <w:tcW w:w="3119" w:type="dxa"/>
          </w:tcPr>
          <w:p w:rsidR="00DF48C0" w:rsidRPr="00E73E68" w:rsidRDefault="00DF48C0" w:rsidP="001C191C">
            <w:pPr>
              <w:pStyle w:val="a4"/>
              <w:rPr>
                <w:rFonts w:cs="Calibri"/>
                <w:sz w:val="24"/>
                <w:szCs w:val="24"/>
              </w:rPr>
            </w:pPr>
            <w:r w:rsidRPr="00E73E68">
              <w:rPr>
                <w:rFonts w:cs="Calibri"/>
                <w:sz w:val="24"/>
                <w:szCs w:val="24"/>
              </w:rPr>
              <w:t>Оборудование и материалы для наблюдения за солнцем</w:t>
            </w:r>
            <w:proofErr w:type="gramStart"/>
            <w:r w:rsidRPr="00E73E68">
              <w:rPr>
                <w:rFonts w:cs="Calibri"/>
                <w:sz w:val="24"/>
                <w:szCs w:val="24"/>
              </w:rPr>
              <w:t xml:space="preserve"> ,</w:t>
            </w:r>
            <w:proofErr w:type="spellStart"/>
            <w:proofErr w:type="gramEnd"/>
            <w:r w:rsidRPr="00E73E68">
              <w:rPr>
                <w:rFonts w:cs="Calibri"/>
                <w:sz w:val="24"/>
                <w:szCs w:val="24"/>
              </w:rPr>
              <w:t>ветром,дождем</w:t>
            </w:r>
            <w:proofErr w:type="spellEnd"/>
            <w:r w:rsidRPr="00E73E68">
              <w:rPr>
                <w:rFonts w:cs="Calibri"/>
                <w:sz w:val="24"/>
                <w:szCs w:val="24"/>
              </w:rPr>
              <w:t xml:space="preserve">(цветные стеклышки, солнечные очки, зеркальце, металлические и деревянные предметы, </w:t>
            </w:r>
            <w:proofErr w:type="spellStart"/>
            <w:r w:rsidRPr="00E73E68">
              <w:rPr>
                <w:rFonts w:cs="Calibri"/>
                <w:sz w:val="24"/>
                <w:szCs w:val="24"/>
              </w:rPr>
              <w:t>игрушки,тазы,ванночки,стационарныкплескательницы</w:t>
            </w:r>
            <w:proofErr w:type="spellEnd"/>
            <w:r w:rsidRPr="00E73E68">
              <w:rPr>
                <w:rFonts w:cs="Calibri"/>
                <w:sz w:val="24"/>
                <w:szCs w:val="24"/>
              </w:rPr>
              <w:t xml:space="preserve">, </w:t>
            </w:r>
            <w:proofErr w:type="spellStart"/>
            <w:r w:rsidRPr="00E73E68">
              <w:rPr>
                <w:rFonts w:cs="Calibri"/>
                <w:sz w:val="24"/>
                <w:szCs w:val="24"/>
              </w:rPr>
              <w:t>брызгалки,пластиковые</w:t>
            </w:r>
            <w:proofErr w:type="spellEnd"/>
            <w:r w:rsidRPr="00E73E68">
              <w:rPr>
                <w:rFonts w:cs="Calibri"/>
                <w:sz w:val="24"/>
                <w:szCs w:val="24"/>
              </w:rPr>
              <w:t xml:space="preserve"> бутылочки разного </w:t>
            </w:r>
            <w:proofErr w:type="spellStart"/>
            <w:r w:rsidRPr="00E73E68">
              <w:rPr>
                <w:rFonts w:cs="Calibri"/>
                <w:sz w:val="24"/>
                <w:szCs w:val="24"/>
              </w:rPr>
              <w:t>размера,катамараны</w:t>
            </w:r>
            <w:proofErr w:type="spellEnd"/>
            <w:r w:rsidRPr="00E73E68">
              <w:rPr>
                <w:rFonts w:cs="Calibri"/>
                <w:sz w:val="24"/>
                <w:szCs w:val="24"/>
              </w:rPr>
              <w:t xml:space="preserve"> из молочных пакетов, теплоходы из пенопласта и др.);</w:t>
            </w:r>
          </w:p>
          <w:p w:rsidR="00DF48C0" w:rsidRDefault="00DF48C0" w:rsidP="001C191C">
            <w:pPr>
              <w:pStyle w:val="a4"/>
              <w:rPr>
                <w:rFonts w:cs="Calibri"/>
                <w:sz w:val="24"/>
                <w:szCs w:val="24"/>
              </w:rPr>
            </w:pPr>
            <w:r w:rsidRPr="00E73E68">
              <w:rPr>
                <w:rFonts w:cs="Calibri"/>
                <w:sz w:val="24"/>
                <w:szCs w:val="24"/>
              </w:rPr>
              <w:t xml:space="preserve">Материалы и оборудование </w:t>
            </w:r>
            <w:proofErr w:type="spellStart"/>
            <w:r w:rsidRPr="00E73E68">
              <w:rPr>
                <w:rFonts w:cs="Calibri"/>
                <w:sz w:val="24"/>
                <w:szCs w:val="24"/>
              </w:rPr>
              <w:t>дляизодеятельности</w:t>
            </w:r>
            <w:proofErr w:type="spellEnd"/>
            <w:r w:rsidRPr="00E73E68">
              <w:rPr>
                <w:rFonts w:cs="Calibri"/>
                <w:sz w:val="24"/>
                <w:szCs w:val="24"/>
              </w:rPr>
              <w:t xml:space="preserve"> </w:t>
            </w:r>
            <w:r w:rsidRPr="00E73E68">
              <w:rPr>
                <w:rFonts w:cs="Calibri"/>
                <w:sz w:val="24"/>
                <w:szCs w:val="24"/>
              </w:rPr>
              <w:lastRenderedPageBreak/>
              <w:t>(мольберт</w:t>
            </w:r>
            <w:proofErr w:type="gramStart"/>
            <w:r w:rsidRPr="00E73E68">
              <w:rPr>
                <w:rFonts w:cs="Calibri"/>
                <w:sz w:val="24"/>
                <w:szCs w:val="24"/>
              </w:rPr>
              <w:t>,б</w:t>
            </w:r>
            <w:proofErr w:type="gramEnd"/>
            <w:r w:rsidRPr="00E73E68">
              <w:rPr>
                <w:rFonts w:cs="Calibri"/>
                <w:sz w:val="24"/>
                <w:szCs w:val="24"/>
              </w:rPr>
              <w:t>умага, краски, кисти, мелки)</w:t>
            </w:r>
          </w:p>
          <w:p w:rsidR="00DF48C0" w:rsidRPr="005B5CD2" w:rsidRDefault="00DF48C0" w:rsidP="001C191C">
            <w:pPr>
              <w:rPr>
                <w:lang w:eastAsia="en-US"/>
              </w:rPr>
            </w:pPr>
          </w:p>
          <w:p w:rsidR="00DF48C0" w:rsidRPr="005B5CD2" w:rsidRDefault="00DF48C0" w:rsidP="001C191C">
            <w:pPr>
              <w:rPr>
                <w:lang w:eastAsia="en-US"/>
              </w:rPr>
            </w:pPr>
          </w:p>
        </w:tc>
        <w:tc>
          <w:tcPr>
            <w:tcW w:w="3827" w:type="dxa"/>
          </w:tcPr>
          <w:p w:rsidR="00DF48C0" w:rsidRPr="00E73E68" w:rsidRDefault="00DF48C0" w:rsidP="001C191C">
            <w:pPr>
              <w:pStyle w:val="a4"/>
              <w:rPr>
                <w:rFonts w:cs="Calibri"/>
                <w:sz w:val="24"/>
                <w:szCs w:val="24"/>
              </w:rPr>
            </w:pPr>
            <w:r w:rsidRPr="00E73E68">
              <w:rPr>
                <w:rFonts w:cs="Calibri"/>
                <w:sz w:val="24"/>
                <w:szCs w:val="24"/>
              </w:rPr>
              <w:lastRenderedPageBreak/>
              <w:t>Картинки, с изображением объектов живой природ</w:t>
            </w:r>
            <w:proofErr w:type="gramStart"/>
            <w:r w:rsidRPr="00E73E68">
              <w:rPr>
                <w:rFonts w:cs="Calibri"/>
                <w:sz w:val="24"/>
                <w:szCs w:val="24"/>
              </w:rPr>
              <w:t>ы(</w:t>
            </w:r>
            <w:proofErr w:type="gramEnd"/>
            <w:r w:rsidRPr="00E73E68">
              <w:rPr>
                <w:rFonts w:cs="Calibri"/>
                <w:sz w:val="24"/>
                <w:szCs w:val="24"/>
              </w:rPr>
              <w:t xml:space="preserve"> трава, деревья, животные, птицы, насекомые);</w:t>
            </w:r>
          </w:p>
          <w:p w:rsidR="00DF48C0" w:rsidRPr="00E73E68" w:rsidRDefault="00DF48C0" w:rsidP="001C191C">
            <w:pPr>
              <w:pStyle w:val="a4"/>
              <w:rPr>
                <w:rFonts w:cs="Calibri"/>
                <w:sz w:val="24"/>
                <w:szCs w:val="24"/>
              </w:rPr>
            </w:pPr>
            <w:r w:rsidRPr="00E73E68">
              <w:rPr>
                <w:rFonts w:cs="Calibri"/>
                <w:sz w:val="24"/>
                <w:szCs w:val="24"/>
              </w:rPr>
              <w:t>Фотографии и картинки с изображением заповедных уголков нашей стран</w:t>
            </w:r>
            <w:proofErr w:type="gramStart"/>
            <w:r w:rsidRPr="00E73E68">
              <w:rPr>
                <w:rFonts w:cs="Calibri"/>
                <w:sz w:val="24"/>
                <w:szCs w:val="24"/>
              </w:rPr>
              <w:t>ы(</w:t>
            </w:r>
            <w:proofErr w:type="gramEnd"/>
            <w:r w:rsidRPr="00E73E68">
              <w:rPr>
                <w:rFonts w:cs="Calibri"/>
                <w:sz w:val="24"/>
                <w:szCs w:val="24"/>
              </w:rPr>
              <w:t>Оренбургского края),отражающие заботу человека о природе, о животных и растениях, подлежащих особой охране.</w:t>
            </w:r>
          </w:p>
          <w:p w:rsidR="00DF48C0" w:rsidRPr="00E73E68" w:rsidRDefault="00DF48C0" w:rsidP="001C191C">
            <w:pPr>
              <w:pStyle w:val="a4"/>
              <w:rPr>
                <w:rFonts w:cs="Calibri"/>
                <w:sz w:val="24"/>
                <w:szCs w:val="24"/>
              </w:rPr>
            </w:pPr>
            <w:r w:rsidRPr="00E73E68">
              <w:rPr>
                <w:rFonts w:cs="Calibri"/>
                <w:sz w:val="24"/>
                <w:szCs w:val="24"/>
              </w:rPr>
              <w:t>Оборудование для работ в огороде, цветнике для рыхления, полива, прополки</w:t>
            </w:r>
          </w:p>
        </w:tc>
        <w:tc>
          <w:tcPr>
            <w:tcW w:w="3116" w:type="dxa"/>
          </w:tcPr>
          <w:p w:rsidR="00DF48C0" w:rsidRPr="00E73E68" w:rsidRDefault="00DF48C0" w:rsidP="001C191C">
            <w:pPr>
              <w:pStyle w:val="a4"/>
              <w:rPr>
                <w:rFonts w:cs="Calibri"/>
                <w:sz w:val="24"/>
                <w:szCs w:val="24"/>
              </w:rPr>
            </w:pPr>
            <w:r w:rsidRPr="00E73E68">
              <w:rPr>
                <w:rFonts w:cs="Calibri"/>
                <w:sz w:val="24"/>
                <w:szCs w:val="24"/>
              </w:rPr>
              <w:t>Картинки продуктов питания,</w:t>
            </w:r>
          </w:p>
          <w:p w:rsidR="00DF48C0" w:rsidRPr="00E73E68" w:rsidRDefault="00DF48C0" w:rsidP="001C191C">
            <w:pPr>
              <w:pStyle w:val="a4"/>
              <w:rPr>
                <w:rFonts w:cs="Calibri"/>
                <w:sz w:val="24"/>
                <w:szCs w:val="24"/>
              </w:rPr>
            </w:pPr>
            <w:r w:rsidRPr="00E73E68">
              <w:rPr>
                <w:rFonts w:cs="Calibri"/>
                <w:sz w:val="24"/>
                <w:szCs w:val="24"/>
              </w:rPr>
              <w:t>Картотека овощей и фруктов. Дидактическое пособие «Витамины»</w:t>
            </w:r>
            <w:proofErr w:type="gramStart"/>
            <w:r w:rsidRPr="00E73E68">
              <w:rPr>
                <w:rFonts w:cs="Calibri"/>
                <w:sz w:val="24"/>
                <w:szCs w:val="24"/>
              </w:rPr>
              <w:t>.П</w:t>
            </w:r>
            <w:proofErr w:type="gramEnd"/>
            <w:r w:rsidRPr="00E73E68">
              <w:rPr>
                <w:rFonts w:cs="Calibri"/>
                <w:sz w:val="24"/>
                <w:szCs w:val="24"/>
              </w:rPr>
              <w:t>альчиковый театр «Витамины на грядке» , маски для драматизации сказки»репка». Альбомы, дидактический материал.</w:t>
            </w:r>
          </w:p>
          <w:p w:rsidR="00DF48C0" w:rsidRPr="00E73E68" w:rsidRDefault="00DF48C0" w:rsidP="001C191C">
            <w:pPr>
              <w:pStyle w:val="a4"/>
              <w:rPr>
                <w:rFonts w:cs="Calibri"/>
                <w:sz w:val="24"/>
                <w:szCs w:val="24"/>
              </w:rPr>
            </w:pPr>
          </w:p>
        </w:tc>
        <w:tc>
          <w:tcPr>
            <w:tcW w:w="2838" w:type="dxa"/>
          </w:tcPr>
          <w:p w:rsidR="00DF48C0" w:rsidRPr="00E73E68" w:rsidRDefault="00DF48C0" w:rsidP="001C191C">
            <w:pPr>
              <w:pStyle w:val="a4"/>
              <w:rPr>
                <w:rFonts w:cs="Calibri"/>
                <w:sz w:val="24"/>
                <w:szCs w:val="24"/>
              </w:rPr>
            </w:pPr>
            <w:r w:rsidRPr="00E73E68">
              <w:rPr>
                <w:rFonts w:cs="Calibri"/>
                <w:sz w:val="24"/>
                <w:szCs w:val="24"/>
              </w:rPr>
              <w:t xml:space="preserve"> Площадка по ПДД, материалы  и оборудование для с/</w:t>
            </w:r>
            <w:proofErr w:type="spellStart"/>
            <w:proofErr w:type="gramStart"/>
            <w:r w:rsidRPr="00E73E68">
              <w:rPr>
                <w:rFonts w:cs="Calibri"/>
                <w:sz w:val="24"/>
                <w:szCs w:val="24"/>
              </w:rPr>
              <w:t>р</w:t>
            </w:r>
            <w:proofErr w:type="spellEnd"/>
            <w:proofErr w:type="gramEnd"/>
            <w:r w:rsidRPr="00E73E68">
              <w:rPr>
                <w:rFonts w:cs="Calibri"/>
                <w:sz w:val="24"/>
                <w:szCs w:val="24"/>
              </w:rPr>
              <w:t xml:space="preserve"> игры «Безопасная дорога»,</w:t>
            </w:r>
          </w:p>
          <w:p w:rsidR="00DF48C0" w:rsidRPr="00E73E68" w:rsidRDefault="00DF48C0" w:rsidP="001C191C">
            <w:pPr>
              <w:pStyle w:val="a4"/>
              <w:rPr>
                <w:rFonts w:cs="Calibri"/>
                <w:sz w:val="24"/>
                <w:szCs w:val="24"/>
              </w:rPr>
            </w:pPr>
            <w:r w:rsidRPr="00E73E68">
              <w:rPr>
                <w:rFonts w:cs="Calibri"/>
                <w:sz w:val="24"/>
                <w:szCs w:val="24"/>
              </w:rPr>
              <w:t>Специальные машин</w:t>
            </w:r>
            <w:proofErr w:type="gramStart"/>
            <w:r w:rsidRPr="00E73E68">
              <w:rPr>
                <w:rFonts w:cs="Calibri"/>
                <w:sz w:val="24"/>
                <w:szCs w:val="24"/>
              </w:rPr>
              <w:t>ы(</w:t>
            </w:r>
            <w:proofErr w:type="gramEnd"/>
            <w:r w:rsidRPr="00E73E68">
              <w:rPr>
                <w:rFonts w:cs="Calibri"/>
                <w:sz w:val="24"/>
                <w:szCs w:val="24"/>
              </w:rPr>
              <w:t>пожарная машина, скорая помощь,</w:t>
            </w:r>
          </w:p>
          <w:p w:rsidR="00DF48C0" w:rsidRPr="00E73E68" w:rsidRDefault="00DF48C0" w:rsidP="001C191C">
            <w:pPr>
              <w:pStyle w:val="a4"/>
              <w:rPr>
                <w:rFonts w:cs="Calibri"/>
                <w:sz w:val="24"/>
                <w:szCs w:val="24"/>
              </w:rPr>
            </w:pPr>
            <w:r w:rsidRPr="00E73E68">
              <w:rPr>
                <w:rFonts w:cs="Calibri"/>
                <w:sz w:val="24"/>
                <w:szCs w:val="24"/>
              </w:rPr>
              <w:t>полицейская машина,</w:t>
            </w:r>
          </w:p>
          <w:p w:rsidR="00DF48C0" w:rsidRPr="00E73E68" w:rsidRDefault="00DF48C0" w:rsidP="001C191C">
            <w:pPr>
              <w:pStyle w:val="a4"/>
              <w:rPr>
                <w:rFonts w:cs="Calibri"/>
                <w:sz w:val="24"/>
                <w:szCs w:val="24"/>
              </w:rPr>
            </w:pPr>
            <w:r w:rsidRPr="00E73E68">
              <w:rPr>
                <w:rFonts w:cs="Calibri"/>
                <w:sz w:val="24"/>
                <w:szCs w:val="24"/>
              </w:rPr>
              <w:t>тематический альбом «Это опасно», настольные</w:t>
            </w:r>
            <w:proofErr w:type="gramStart"/>
            <w:r w:rsidRPr="00E73E68">
              <w:rPr>
                <w:rFonts w:cs="Calibri"/>
                <w:sz w:val="24"/>
                <w:szCs w:val="24"/>
              </w:rPr>
              <w:t xml:space="preserve"> ,</w:t>
            </w:r>
            <w:proofErr w:type="gramEnd"/>
            <w:r w:rsidRPr="00E73E68">
              <w:rPr>
                <w:rFonts w:cs="Calibri"/>
                <w:sz w:val="24"/>
                <w:szCs w:val="24"/>
              </w:rPr>
              <w:t>настольно-печатные игры, дидактические игры по ПДД, ОБЖ, видеоматериалы и др.</w:t>
            </w:r>
          </w:p>
          <w:p w:rsidR="00DF48C0" w:rsidRPr="00E73E68" w:rsidRDefault="00DF48C0" w:rsidP="001C191C">
            <w:pPr>
              <w:pStyle w:val="a4"/>
              <w:rPr>
                <w:rFonts w:cs="Calibri"/>
                <w:sz w:val="24"/>
                <w:szCs w:val="24"/>
              </w:rPr>
            </w:pPr>
            <w:r w:rsidRPr="00E73E68">
              <w:rPr>
                <w:rFonts w:cs="Calibri"/>
                <w:sz w:val="24"/>
                <w:szCs w:val="24"/>
              </w:rPr>
              <w:t>«Экологическая тропа»</w:t>
            </w:r>
          </w:p>
          <w:p w:rsidR="00DF48C0" w:rsidRPr="00E73E68" w:rsidRDefault="00DF48C0" w:rsidP="001C191C">
            <w:pPr>
              <w:pStyle w:val="a4"/>
              <w:rPr>
                <w:rFonts w:cs="Calibri"/>
                <w:sz w:val="24"/>
                <w:szCs w:val="24"/>
              </w:rPr>
            </w:pPr>
            <w:r w:rsidRPr="00E73E68">
              <w:rPr>
                <w:rFonts w:cs="Calibri"/>
                <w:sz w:val="24"/>
                <w:szCs w:val="24"/>
              </w:rPr>
              <w:lastRenderedPageBreak/>
              <w:t xml:space="preserve">на участке </w:t>
            </w:r>
            <w:proofErr w:type="spellStart"/>
            <w:r w:rsidRPr="00E73E68">
              <w:rPr>
                <w:rFonts w:cs="Calibri"/>
                <w:sz w:val="24"/>
                <w:szCs w:val="24"/>
              </w:rPr>
              <w:t>д</w:t>
            </w:r>
            <w:proofErr w:type="spellEnd"/>
            <w:r w:rsidRPr="00E73E68">
              <w:rPr>
                <w:rFonts w:cs="Calibri"/>
                <w:sz w:val="24"/>
                <w:szCs w:val="24"/>
              </w:rPr>
              <w:t>/</w:t>
            </w:r>
            <w:proofErr w:type="gramStart"/>
            <w:r w:rsidRPr="00E73E68">
              <w:rPr>
                <w:rFonts w:cs="Calibri"/>
                <w:sz w:val="24"/>
                <w:szCs w:val="24"/>
              </w:rPr>
              <w:t>с</w:t>
            </w:r>
            <w:proofErr w:type="gramEnd"/>
            <w:r w:rsidRPr="00E73E68">
              <w:rPr>
                <w:rFonts w:cs="Calibri"/>
                <w:sz w:val="24"/>
                <w:szCs w:val="24"/>
              </w:rPr>
              <w:t>.</w:t>
            </w:r>
          </w:p>
        </w:tc>
      </w:tr>
    </w:tbl>
    <w:p w:rsidR="00DF48C0" w:rsidRPr="00E73E68" w:rsidRDefault="00DF48C0" w:rsidP="00F13BEF">
      <w:pPr>
        <w:pStyle w:val="a4"/>
        <w:jc w:val="both"/>
        <w:rPr>
          <w:rFonts w:cs="Calibri"/>
          <w:sz w:val="24"/>
          <w:szCs w:val="24"/>
        </w:rPr>
      </w:pPr>
    </w:p>
    <w:tbl>
      <w:tblPr>
        <w:tblW w:w="158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701"/>
        <w:gridCol w:w="3069"/>
        <w:gridCol w:w="3877"/>
        <w:gridCol w:w="3119"/>
        <w:gridCol w:w="2835"/>
      </w:tblGrid>
      <w:tr w:rsidR="00DF48C0" w:rsidRPr="00E73E68" w:rsidTr="00875334">
        <w:trPr>
          <w:trHeight w:val="85"/>
        </w:trPr>
        <w:tc>
          <w:tcPr>
            <w:tcW w:w="1276" w:type="dxa"/>
          </w:tcPr>
          <w:p w:rsidR="00DF48C0" w:rsidRPr="00E73E68" w:rsidRDefault="00DF48C0" w:rsidP="001C191C">
            <w:pPr>
              <w:pStyle w:val="a4"/>
              <w:rPr>
                <w:rFonts w:cs="Calibri"/>
                <w:sz w:val="24"/>
                <w:szCs w:val="24"/>
              </w:rPr>
            </w:pPr>
          </w:p>
        </w:tc>
        <w:tc>
          <w:tcPr>
            <w:tcW w:w="1701" w:type="dxa"/>
          </w:tcPr>
          <w:p w:rsidR="00DF48C0" w:rsidRPr="00E73E68" w:rsidRDefault="00DF48C0" w:rsidP="001C191C">
            <w:pPr>
              <w:pStyle w:val="a4"/>
              <w:rPr>
                <w:rFonts w:cs="Calibri"/>
                <w:sz w:val="24"/>
                <w:szCs w:val="24"/>
              </w:rPr>
            </w:pPr>
            <w:r w:rsidRPr="00E73E68">
              <w:rPr>
                <w:rFonts w:cs="Calibri"/>
                <w:sz w:val="24"/>
                <w:szCs w:val="24"/>
              </w:rPr>
              <w:t>Содержание</w:t>
            </w:r>
          </w:p>
        </w:tc>
        <w:tc>
          <w:tcPr>
            <w:tcW w:w="3069" w:type="dxa"/>
          </w:tcPr>
          <w:p w:rsidR="00DF48C0" w:rsidRPr="00E73E68" w:rsidRDefault="00DF48C0" w:rsidP="001C191C">
            <w:pPr>
              <w:pStyle w:val="a4"/>
              <w:rPr>
                <w:rFonts w:cs="Calibri"/>
                <w:sz w:val="24"/>
                <w:szCs w:val="24"/>
              </w:rPr>
            </w:pPr>
            <w:r w:rsidRPr="00E73E68">
              <w:rPr>
                <w:rFonts w:cs="Calibri"/>
                <w:sz w:val="24"/>
                <w:szCs w:val="24"/>
              </w:rPr>
              <w:t>1.Вызвать интерес к объекту:</w:t>
            </w:r>
          </w:p>
          <w:p w:rsidR="00DF48C0" w:rsidRPr="00E73E68" w:rsidRDefault="00DF48C0" w:rsidP="001C191C">
            <w:pPr>
              <w:pStyle w:val="a4"/>
              <w:rPr>
                <w:rFonts w:cs="Calibri"/>
                <w:sz w:val="24"/>
                <w:szCs w:val="24"/>
              </w:rPr>
            </w:pPr>
            <w:r w:rsidRPr="00E73E68">
              <w:rPr>
                <w:rFonts w:cs="Calibri"/>
                <w:sz w:val="24"/>
                <w:szCs w:val="24"/>
              </w:rPr>
              <w:t>-наблюдение: за солнцем (кратковременно).</w:t>
            </w:r>
          </w:p>
          <w:p w:rsidR="00DF48C0" w:rsidRPr="00E73E68" w:rsidRDefault="00DF48C0" w:rsidP="001C191C">
            <w:pPr>
              <w:pStyle w:val="a4"/>
              <w:rPr>
                <w:rFonts w:cs="Calibri"/>
                <w:sz w:val="24"/>
                <w:szCs w:val="24"/>
              </w:rPr>
            </w:pPr>
            <w:r w:rsidRPr="00E73E68">
              <w:rPr>
                <w:rFonts w:cs="Calibri"/>
                <w:sz w:val="24"/>
                <w:szCs w:val="24"/>
              </w:rPr>
              <w:t>-сравнение солнца со знакомыми детям предметами.</w:t>
            </w:r>
          </w:p>
          <w:p w:rsidR="00DF48C0" w:rsidRPr="00E73E68" w:rsidRDefault="00DF48C0" w:rsidP="001C191C">
            <w:pPr>
              <w:pStyle w:val="a4"/>
              <w:rPr>
                <w:rFonts w:cs="Calibri"/>
                <w:sz w:val="24"/>
                <w:szCs w:val="24"/>
              </w:rPr>
            </w:pPr>
            <w:r w:rsidRPr="00E73E68">
              <w:rPr>
                <w:rFonts w:cs="Calibri"/>
                <w:sz w:val="24"/>
                <w:szCs w:val="24"/>
              </w:rPr>
              <w:t xml:space="preserve">2..Игры с зеркальцем. </w:t>
            </w:r>
          </w:p>
          <w:p w:rsidR="00DF48C0" w:rsidRPr="00E73E68" w:rsidRDefault="00DF48C0" w:rsidP="001C191C">
            <w:pPr>
              <w:pStyle w:val="a4"/>
              <w:rPr>
                <w:rFonts w:cs="Calibri"/>
                <w:sz w:val="24"/>
                <w:szCs w:val="24"/>
              </w:rPr>
            </w:pPr>
            <w:r w:rsidRPr="00E73E68">
              <w:rPr>
                <w:rFonts w:cs="Calibri"/>
                <w:sz w:val="24"/>
                <w:szCs w:val="24"/>
              </w:rPr>
              <w:t>3.Чтение художественной литерату</w:t>
            </w:r>
            <w:proofErr w:type="gramStart"/>
            <w:r w:rsidRPr="00E73E68">
              <w:rPr>
                <w:rFonts w:cs="Calibri"/>
                <w:sz w:val="24"/>
                <w:szCs w:val="24"/>
              </w:rPr>
              <w:t>р(</w:t>
            </w:r>
            <w:proofErr w:type="gramEnd"/>
            <w:r w:rsidRPr="00E73E68">
              <w:rPr>
                <w:rFonts w:cs="Calibri"/>
                <w:sz w:val="24"/>
                <w:szCs w:val="24"/>
              </w:rPr>
              <w:t xml:space="preserve"> стихи  А.Бродского, </w:t>
            </w:r>
            <w:proofErr w:type="spellStart"/>
            <w:r w:rsidRPr="00E73E68">
              <w:rPr>
                <w:rFonts w:cs="Calibri"/>
                <w:sz w:val="24"/>
                <w:szCs w:val="24"/>
              </w:rPr>
              <w:t>потешки</w:t>
            </w:r>
            <w:proofErr w:type="spellEnd"/>
            <w:r w:rsidRPr="00E73E68">
              <w:rPr>
                <w:rFonts w:cs="Calibri"/>
                <w:sz w:val="24"/>
                <w:szCs w:val="24"/>
              </w:rPr>
              <w:t xml:space="preserve">  приметы, сказки К.Чуковского, К.Кулиева, </w:t>
            </w:r>
          </w:p>
          <w:p w:rsidR="00DF48C0" w:rsidRPr="00E73E68" w:rsidRDefault="00DF48C0" w:rsidP="001C191C">
            <w:pPr>
              <w:pStyle w:val="a4"/>
              <w:rPr>
                <w:rFonts w:cs="Calibri"/>
                <w:sz w:val="24"/>
                <w:szCs w:val="24"/>
              </w:rPr>
            </w:pPr>
            <w:proofErr w:type="gramStart"/>
            <w:r w:rsidRPr="00E73E68">
              <w:rPr>
                <w:rFonts w:cs="Calibri"/>
                <w:sz w:val="24"/>
                <w:szCs w:val="24"/>
              </w:rPr>
              <w:t xml:space="preserve">В. </w:t>
            </w:r>
            <w:proofErr w:type="spellStart"/>
            <w:r w:rsidRPr="00E73E68">
              <w:rPr>
                <w:rFonts w:cs="Calibri"/>
                <w:sz w:val="24"/>
                <w:szCs w:val="24"/>
              </w:rPr>
              <w:t>Жиковского</w:t>
            </w:r>
            <w:proofErr w:type="spellEnd"/>
            <w:r w:rsidRPr="00E73E68">
              <w:rPr>
                <w:rFonts w:cs="Calibri"/>
                <w:sz w:val="24"/>
                <w:szCs w:val="24"/>
              </w:rPr>
              <w:t xml:space="preserve"> и др.)</w:t>
            </w:r>
            <w:proofErr w:type="gramEnd"/>
          </w:p>
          <w:p w:rsidR="00DF48C0" w:rsidRPr="00E73E68" w:rsidRDefault="00DF48C0" w:rsidP="001C191C">
            <w:pPr>
              <w:pStyle w:val="a4"/>
              <w:rPr>
                <w:rFonts w:cs="Calibri"/>
                <w:sz w:val="24"/>
                <w:szCs w:val="24"/>
              </w:rPr>
            </w:pPr>
            <w:r w:rsidRPr="00E73E68">
              <w:rPr>
                <w:rFonts w:cs="Calibri"/>
                <w:sz w:val="24"/>
                <w:szCs w:val="24"/>
              </w:rPr>
              <w:t xml:space="preserve">4.Экспериментальная деятельность: </w:t>
            </w:r>
          </w:p>
          <w:p w:rsidR="00DF48C0" w:rsidRPr="00E73E68" w:rsidRDefault="00DF48C0" w:rsidP="001C191C">
            <w:pPr>
              <w:pStyle w:val="a4"/>
              <w:rPr>
                <w:rFonts w:cs="Calibri"/>
                <w:sz w:val="24"/>
                <w:szCs w:val="24"/>
              </w:rPr>
            </w:pPr>
            <w:r w:rsidRPr="00E73E68">
              <w:rPr>
                <w:rFonts w:cs="Calibri"/>
                <w:sz w:val="24"/>
                <w:szCs w:val="24"/>
              </w:rPr>
              <w:t xml:space="preserve">- с предметами; </w:t>
            </w:r>
            <w:proofErr w:type="spellStart"/>
            <w:r w:rsidRPr="00E73E68">
              <w:rPr>
                <w:rFonts w:cs="Calibri"/>
                <w:sz w:val="24"/>
                <w:szCs w:val="24"/>
              </w:rPr>
              <w:t>водой</w:t>
            </w:r>
            <w:proofErr w:type="gramStart"/>
            <w:r w:rsidRPr="00E73E68">
              <w:rPr>
                <w:rFonts w:cs="Calibri"/>
                <w:sz w:val="24"/>
                <w:szCs w:val="24"/>
              </w:rPr>
              <w:t>,и</w:t>
            </w:r>
            <w:proofErr w:type="gramEnd"/>
            <w:r w:rsidRPr="00E73E68">
              <w:rPr>
                <w:rFonts w:cs="Calibri"/>
                <w:sz w:val="24"/>
                <w:szCs w:val="24"/>
              </w:rPr>
              <w:t>грушками</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 xml:space="preserve">-измерение тени предметов, сравнение состояния одинаковых растений на солнечных и теневых участках сравнение длины дня в разные месяцы лета через календарь или </w:t>
            </w:r>
            <w:proofErr w:type="spellStart"/>
            <w:r w:rsidRPr="00E73E68">
              <w:rPr>
                <w:rFonts w:cs="Calibri"/>
                <w:sz w:val="24"/>
                <w:szCs w:val="24"/>
              </w:rPr>
              <w:t>набдлюдение</w:t>
            </w:r>
            <w:proofErr w:type="spellEnd"/>
            <w:proofErr w:type="gramStart"/>
            <w:r w:rsidRPr="00E73E68">
              <w:rPr>
                <w:rFonts w:cs="Calibri"/>
                <w:sz w:val="24"/>
                <w:szCs w:val="24"/>
              </w:rPr>
              <w:t xml:space="preserve"> ,</w:t>
            </w:r>
            <w:proofErr w:type="gramEnd"/>
            <w:r w:rsidRPr="00E73E68">
              <w:rPr>
                <w:rFonts w:cs="Calibri"/>
                <w:sz w:val="24"/>
                <w:szCs w:val="24"/>
              </w:rPr>
              <w:t xml:space="preserve"> рассматривание особенностей одежды детей в теплую и жаркую </w:t>
            </w:r>
            <w:proofErr w:type="spellStart"/>
            <w:r w:rsidRPr="00E73E68">
              <w:rPr>
                <w:rFonts w:cs="Calibri"/>
                <w:sz w:val="24"/>
                <w:szCs w:val="24"/>
              </w:rPr>
              <w:lastRenderedPageBreak/>
              <w:t>погоду,рассматривание</w:t>
            </w:r>
            <w:proofErr w:type="spellEnd"/>
            <w:r w:rsidRPr="00E73E68">
              <w:rPr>
                <w:rFonts w:cs="Calibri"/>
                <w:sz w:val="24"/>
                <w:szCs w:val="24"/>
              </w:rPr>
              <w:t xml:space="preserve"> рисунков по правилам ОБЖ, изготовление макета Солнце и Земли и др.</w:t>
            </w:r>
          </w:p>
          <w:p w:rsidR="00DF48C0" w:rsidRPr="00E73E68" w:rsidRDefault="00DF48C0" w:rsidP="001C191C">
            <w:pPr>
              <w:pStyle w:val="a4"/>
              <w:rPr>
                <w:rFonts w:cs="Calibri"/>
                <w:sz w:val="24"/>
                <w:szCs w:val="24"/>
              </w:rPr>
            </w:pPr>
            <w:r w:rsidRPr="00E73E68">
              <w:rPr>
                <w:rFonts w:cs="Calibri"/>
                <w:sz w:val="24"/>
                <w:szCs w:val="24"/>
              </w:rPr>
              <w:t>6.Дидактические игры и упражнения;</w:t>
            </w:r>
          </w:p>
          <w:p w:rsidR="00DF48C0" w:rsidRPr="00E73E68" w:rsidRDefault="00DF48C0" w:rsidP="001C191C">
            <w:pPr>
              <w:pStyle w:val="a4"/>
              <w:rPr>
                <w:rFonts w:cs="Calibri"/>
                <w:sz w:val="24"/>
                <w:szCs w:val="24"/>
              </w:rPr>
            </w:pPr>
            <w:r w:rsidRPr="00E73E68">
              <w:rPr>
                <w:rFonts w:cs="Calibri"/>
                <w:sz w:val="24"/>
                <w:szCs w:val="24"/>
              </w:rPr>
              <w:t>7.Продуктивная деятельность</w:t>
            </w:r>
            <w:proofErr w:type="gramStart"/>
            <w:r w:rsidRPr="00E73E68">
              <w:rPr>
                <w:rFonts w:cs="Calibri"/>
                <w:sz w:val="24"/>
                <w:szCs w:val="24"/>
              </w:rPr>
              <w:t xml:space="preserve"> :</w:t>
            </w:r>
            <w:proofErr w:type="gramEnd"/>
          </w:p>
          <w:p w:rsidR="00DF48C0" w:rsidRPr="00E73E68" w:rsidRDefault="00DF48C0" w:rsidP="001C191C">
            <w:pPr>
              <w:pStyle w:val="a4"/>
              <w:rPr>
                <w:rFonts w:cs="Calibri"/>
                <w:sz w:val="24"/>
                <w:szCs w:val="24"/>
              </w:rPr>
            </w:pPr>
            <w:r w:rsidRPr="00E73E68">
              <w:rPr>
                <w:rFonts w:cs="Calibri"/>
                <w:sz w:val="24"/>
                <w:szCs w:val="24"/>
              </w:rPr>
              <w:t>-конструирование из бумаги (панама)</w:t>
            </w:r>
            <w:proofErr w:type="gramStart"/>
            <w:r w:rsidRPr="00E73E68">
              <w:rPr>
                <w:rFonts w:cs="Calibri"/>
                <w:sz w:val="24"/>
                <w:szCs w:val="24"/>
              </w:rPr>
              <w:t>,р</w:t>
            </w:r>
            <w:proofErr w:type="gramEnd"/>
            <w:r w:rsidRPr="00E73E68">
              <w:rPr>
                <w:rFonts w:cs="Calibri"/>
                <w:sz w:val="24"/>
                <w:szCs w:val="24"/>
              </w:rPr>
              <w:t>исование (зонтик из бумаги)</w:t>
            </w:r>
          </w:p>
          <w:p w:rsidR="00DF48C0" w:rsidRPr="00E73E68" w:rsidRDefault="00DF48C0" w:rsidP="001C191C">
            <w:pPr>
              <w:pStyle w:val="a4"/>
              <w:rPr>
                <w:rFonts w:cs="Calibri"/>
                <w:sz w:val="24"/>
                <w:szCs w:val="24"/>
              </w:rPr>
            </w:pPr>
            <w:r w:rsidRPr="00E73E68">
              <w:rPr>
                <w:rFonts w:cs="Calibri"/>
                <w:sz w:val="24"/>
                <w:szCs w:val="24"/>
              </w:rPr>
              <w:t>8.Исполнение песен  о солнце, хороводов</w:t>
            </w:r>
          </w:p>
          <w:p w:rsidR="00DF48C0" w:rsidRPr="00E73E68" w:rsidRDefault="00DF48C0" w:rsidP="001C191C">
            <w:pPr>
              <w:pStyle w:val="a4"/>
              <w:rPr>
                <w:rFonts w:cs="Calibri"/>
                <w:sz w:val="24"/>
                <w:szCs w:val="24"/>
              </w:rPr>
            </w:pPr>
            <w:r w:rsidRPr="00E73E68">
              <w:rPr>
                <w:rFonts w:cs="Calibri"/>
                <w:sz w:val="24"/>
                <w:szCs w:val="24"/>
              </w:rPr>
              <w:t>9.Подвижные игры «Догони тень»,</w:t>
            </w:r>
          </w:p>
          <w:p w:rsidR="00DF48C0" w:rsidRPr="00E73E68" w:rsidRDefault="00DF48C0" w:rsidP="001C191C">
            <w:pPr>
              <w:pStyle w:val="a4"/>
              <w:rPr>
                <w:rFonts w:cs="Calibri"/>
                <w:sz w:val="24"/>
                <w:szCs w:val="24"/>
              </w:rPr>
            </w:pPr>
            <w:r w:rsidRPr="00E73E68">
              <w:rPr>
                <w:rFonts w:cs="Calibri"/>
                <w:sz w:val="24"/>
                <w:szCs w:val="24"/>
              </w:rPr>
              <w:t>«Солнечные зайчики», «Догони-ка» и др.</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 xml:space="preserve">Итоговое мероприятие: </w:t>
            </w:r>
          </w:p>
          <w:p w:rsidR="00DF48C0" w:rsidRPr="00E73E68" w:rsidRDefault="00DF48C0" w:rsidP="001C191C">
            <w:pPr>
              <w:pStyle w:val="a4"/>
              <w:rPr>
                <w:rFonts w:cs="Calibri"/>
                <w:sz w:val="24"/>
                <w:szCs w:val="24"/>
              </w:rPr>
            </w:pPr>
            <w:r w:rsidRPr="00E73E68">
              <w:rPr>
                <w:rFonts w:cs="Calibri"/>
                <w:sz w:val="24"/>
                <w:szCs w:val="24"/>
              </w:rPr>
              <w:t>Спортивное развлечение «А ну-ка девочки, а ну-ка мальчики»</w:t>
            </w:r>
          </w:p>
          <w:p w:rsidR="00DF48C0" w:rsidRPr="00E73E68" w:rsidRDefault="00DF48C0" w:rsidP="001C191C">
            <w:pPr>
              <w:pStyle w:val="a4"/>
              <w:rPr>
                <w:rFonts w:cs="Calibri"/>
                <w:sz w:val="24"/>
                <w:szCs w:val="24"/>
              </w:rPr>
            </w:pPr>
            <w:r w:rsidRPr="00E73E68">
              <w:rPr>
                <w:rFonts w:cs="Calibri"/>
                <w:sz w:val="24"/>
                <w:szCs w:val="24"/>
              </w:rPr>
              <w:t>Конкурс рисунков на асфальте»</w:t>
            </w:r>
          </w:p>
          <w:p w:rsidR="00DF48C0" w:rsidRPr="00E73E68" w:rsidRDefault="00DF48C0" w:rsidP="001C191C">
            <w:pPr>
              <w:pStyle w:val="a4"/>
              <w:rPr>
                <w:rFonts w:cs="Calibri"/>
                <w:sz w:val="24"/>
                <w:szCs w:val="24"/>
              </w:rPr>
            </w:pPr>
            <w:r w:rsidRPr="00E73E68">
              <w:rPr>
                <w:rFonts w:cs="Calibri"/>
                <w:sz w:val="24"/>
                <w:szCs w:val="24"/>
              </w:rPr>
              <w:t>Физкультурный праздник «Здравствуй, солнце!»</w:t>
            </w:r>
          </w:p>
        </w:tc>
        <w:tc>
          <w:tcPr>
            <w:tcW w:w="3877" w:type="dxa"/>
          </w:tcPr>
          <w:p w:rsidR="00DF48C0" w:rsidRPr="00E73E68" w:rsidRDefault="00DF48C0" w:rsidP="001C191C">
            <w:pPr>
              <w:pStyle w:val="a4"/>
              <w:rPr>
                <w:rFonts w:cs="Calibri"/>
                <w:sz w:val="24"/>
                <w:szCs w:val="24"/>
              </w:rPr>
            </w:pPr>
            <w:r w:rsidRPr="00E73E68">
              <w:rPr>
                <w:rFonts w:cs="Calibri"/>
                <w:sz w:val="24"/>
                <w:szCs w:val="24"/>
              </w:rPr>
              <w:lastRenderedPageBreak/>
              <w:t xml:space="preserve">1.Наблюдения: за объектами живой и неживой природы на участке, цветнике, огороде, наблюдение за движением солнца, солнце и </w:t>
            </w:r>
            <w:proofErr w:type="spellStart"/>
            <w:r w:rsidRPr="00E73E68">
              <w:rPr>
                <w:rFonts w:cs="Calibri"/>
                <w:sz w:val="24"/>
                <w:szCs w:val="24"/>
              </w:rPr>
              <w:t>тень</w:t>
            </w:r>
            <w:proofErr w:type="gramStart"/>
            <w:r w:rsidRPr="00E73E68">
              <w:rPr>
                <w:rFonts w:cs="Calibri"/>
                <w:sz w:val="24"/>
                <w:szCs w:val="24"/>
              </w:rPr>
              <w:t>,д</w:t>
            </w:r>
            <w:proofErr w:type="gramEnd"/>
            <w:r w:rsidRPr="00E73E68">
              <w:rPr>
                <w:rFonts w:cs="Calibri"/>
                <w:sz w:val="24"/>
                <w:szCs w:val="24"/>
              </w:rPr>
              <w:t>лина</w:t>
            </w:r>
            <w:proofErr w:type="spellEnd"/>
            <w:r w:rsidRPr="00E73E68">
              <w:rPr>
                <w:rFonts w:cs="Calibri"/>
                <w:sz w:val="24"/>
                <w:szCs w:val="24"/>
              </w:rPr>
              <w:t xml:space="preserve"> светового дня, направление </w:t>
            </w:r>
            <w:proofErr w:type="spellStart"/>
            <w:r w:rsidRPr="00E73E68">
              <w:rPr>
                <w:rFonts w:cs="Calibri"/>
                <w:sz w:val="24"/>
                <w:szCs w:val="24"/>
              </w:rPr>
              <w:t>ветра,дождя</w:t>
            </w:r>
            <w:proofErr w:type="spellEnd"/>
            <w:r w:rsidRPr="00E73E68">
              <w:rPr>
                <w:rFonts w:cs="Calibri"/>
                <w:sz w:val="24"/>
                <w:szCs w:val="24"/>
              </w:rPr>
              <w:t xml:space="preserve">  и др.</w:t>
            </w:r>
          </w:p>
          <w:p w:rsidR="00DF48C0" w:rsidRPr="00E73E68" w:rsidRDefault="00DF48C0" w:rsidP="001C191C">
            <w:pPr>
              <w:pStyle w:val="a4"/>
              <w:rPr>
                <w:rFonts w:cs="Calibri"/>
                <w:sz w:val="24"/>
                <w:szCs w:val="24"/>
              </w:rPr>
            </w:pPr>
            <w:r w:rsidRPr="00E73E68">
              <w:rPr>
                <w:rFonts w:cs="Calibri"/>
                <w:sz w:val="24"/>
                <w:szCs w:val="24"/>
              </w:rPr>
              <w:t>2.Игровые проблемные ситуации: лес сердиться – лес благодарит. Что возьмет с собой турист? Кто живет на дереве? Кто живет в почве? Голоса леса. Голоса моего города.</w:t>
            </w:r>
          </w:p>
          <w:p w:rsidR="00DF48C0" w:rsidRPr="00E73E68" w:rsidRDefault="00DF48C0" w:rsidP="001C191C">
            <w:pPr>
              <w:pStyle w:val="a4"/>
              <w:rPr>
                <w:rFonts w:cs="Calibri"/>
                <w:sz w:val="24"/>
                <w:szCs w:val="24"/>
              </w:rPr>
            </w:pPr>
            <w:r w:rsidRPr="00E73E68">
              <w:rPr>
                <w:rFonts w:cs="Calibri"/>
                <w:sz w:val="24"/>
                <w:szCs w:val="24"/>
              </w:rPr>
              <w:t>3.Опыты и эксперименты с водой, воздухом, почвой, песком</w:t>
            </w:r>
            <w:proofErr w:type="gramStart"/>
            <w:r w:rsidRPr="00E73E68">
              <w:rPr>
                <w:rFonts w:cs="Calibri"/>
                <w:sz w:val="24"/>
                <w:szCs w:val="24"/>
              </w:rPr>
              <w:t xml:space="preserve"> ,</w:t>
            </w:r>
            <w:proofErr w:type="gramEnd"/>
            <w:r w:rsidRPr="00E73E68">
              <w:rPr>
                <w:rFonts w:cs="Calibri"/>
                <w:sz w:val="24"/>
                <w:szCs w:val="24"/>
              </w:rPr>
              <w:t>камнями, глиной.</w:t>
            </w:r>
          </w:p>
          <w:p w:rsidR="00DF48C0" w:rsidRPr="00E73E68" w:rsidRDefault="00DF48C0" w:rsidP="001C191C">
            <w:pPr>
              <w:pStyle w:val="a4"/>
              <w:rPr>
                <w:rFonts w:cs="Calibri"/>
                <w:sz w:val="24"/>
                <w:szCs w:val="24"/>
              </w:rPr>
            </w:pPr>
            <w:r w:rsidRPr="00E73E68">
              <w:rPr>
                <w:rFonts w:cs="Calibri"/>
                <w:sz w:val="24"/>
                <w:szCs w:val="24"/>
              </w:rPr>
              <w:t xml:space="preserve">4.Экскурсии и целевые прогулки по экологической тропе ДОУ, в </w:t>
            </w:r>
            <w:proofErr w:type="spellStart"/>
            <w:r w:rsidRPr="00E73E68">
              <w:rPr>
                <w:rFonts w:cs="Calibri"/>
                <w:sz w:val="24"/>
                <w:szCs w:val="24"/>
              </w:rPr>
              <w:t>Зауральную</w:t>
            </w:r>
            <w:proofErr w:type="spellEnd"/>
            <w:r w:rsidRPr="00E73E68">
              <w:rPr>
                <w:rFonts w:cs="Calibri"/>
                <w:sz w:val="24"/>
                <w:szCs w:val="24"/>
              </w:rPr>
              <w:t xml:space="preserve"> рощу, к рекам Урал, Сакмара в парки города и </w:t>
            </w:r>
            <w:proofErr w:type="spellStart"/>
            <w:r w:rsidRPr="00E73E68">
              <w:rPr>
                <w:rFonts w:cs="Calibri"/>
                <w:sz w:val="24"/>
                <w:szCs w:val="24"/>
              </w:rPr>
              <w:t>т.д</w:t>
            </w:r>
            <w:proofErr w:type="spellEnd"/>
            <w:proofErr w:type="gramStart"/>
            <w:r w:rsidRPr="00E73E68">
              <w:rPr>
                <w:rFonts w:cs="Calibri"/>
                <w:sz w:val="24"/>
                <w:szCs w:val="24"/>
              </w:rPr>
              <w:t xml:space="preserve"> .</w:t>
            </w:r>
            <w:proofErr w:type="gramEnd"/>
          </w:p>
          <w:p w:rsidR="00DF48C0" w:rsidRPr="00E73E68" w:rsidRDefault="00DF48C0" w:rsidP="001C191C">
            <w:pPr>
              <w:pStyle w:val="a4"/>
              <w:rPr>
                <w:rFonts w:cs="Calibri"/>
                <w:sz w:val="24"/>
                <w:szCs w:val="24"/>
              </w:rPr>
            </w:pPr>
            <w:r w:rsidRPr="00E73E68">
              <w:rPr>
                <w:rFonts w:cs="Calibri"/>
                <w:sz w:val="24"/>
                <w:szCs w:val="24"/>
              </w:rPr>
              <w:t>5.С/</w:t>
            </w:r>
            <w:proofErr w:type="gramStart"/>
            <w:r w:rsidRPr="00E73E68">
              <w:rPr>
                <w:rFonts w:cs="Calibri"/>
                <w:sz w:val="24"/>
                <w:szCs w:val="24"/>
              </w:rPr>
              <w:t>Р</w:t>
            </w:r>
            <w:proofErr w:type="gramEnd"/>
            <w:r w:rsidRPr="00E73E68">
              <w:rPr>
                <w:rFonts w:cs="Calibri"/>
                <w:sz w:val="24"/>
                <w:szCs w:val="24"/>
              </w:rPr>
              <w:t xml:space="preserve"> игры : «</w:t>
            </w:r>
            <w:proofErr w:type="spellStart"/>
            <w:proofErr w:type="gramStart"/>
            <w:r w:rsidRPr="00E73E68">
              <w:rPr>
                <w:rFonts w:cs="Calibri"/>
                <w:sz w:val="24"/>
                <w:szCs w:val="24"/>
              </w:rPr>
              <w:t>Мы-геологи</w:t>
            </w:r>
            <w:proofErr w:type="spellEnd"/>
            <w:proofErr w:type="gramEnd"/>
            <w:r w:rsidRPr="00E73E68">
              <w:rPr>
                <w:rFonts w:cs="Calibri"/>
                <w:sz w:val="24"/>
                <w:szCs w:val="24"/>
              </w:rPr>
              <w:t>», «Исследователи Арктики»,  «Полет на ракете» и др.</w:t>
            </w:r>
          </w:p>
          <w:p w:rsidR="00DF48C0" w:rsidRPr="00E73E68" w:rsidRDefault="00DF48C0" w:rsidP="001C191C">
            <w:pPr>
              <w:pStyle w:val="a4"/>
              <w:rPr>
                <w:rFonts w:cs="Calibri"/>
                <w:sz w:val="24"/>
                <w:szCs w:val="24"/>
              </w:rPr>
            </w:pPr>
            <w:r w:rsidRPr="00E73E68">
              <w:rPr>
                <w:rFonts w:cs="Calibri"/>
                <w:sz w:val="24"/>
                <w:szCs w:val="24"/>
              </w:rPr>
              <w:t>6 Подвижные игры «Разный дождик», «Солнышко и дождик»</w:t>
            </w:r>
            <w:proofErr w:type="gramStart"/>
            <w:r w:rsidRPr="00E73E68">
              <w:rPr>
                <w:rFonts w:cs="Calibri"/>
                <w:sz w:val="24"/>
                <w:szCs w:val="24"/>
              </w:rPr>
              <w:t>,и</w:t>
            </w:r>
            <w:proofErr w:type="gramEnd"/>
            <w:r w:rsidRPr="00E73E68">
              <w:rPr>
                <w:rFonts w:cs="Calibri"/>
                <w:sz w:val="24"/>
                <w:szCs w:val="24"/>
              </w:rPr>
              <w:t xml:space="preserve"> др.</w:t>
            </w:r>
          </w:p>
          <w:p w:rsidR="00DF48C0" w:rsidRPr="00E73E68" w:rsidRDefault="00DF48C0" w:rsidP="001C191C">
            <w:pPr>
              <w:pStyle w:val="a4"/>
              <w:rPr>
                <w:rFonts w:cs="Calibri"/>
                <w:sz w:val="24"/>
                <w:szCs w:val="24"/>
              </w:rPr>
            </w:pPr>
            <w:r w:rsidRPr="00E73E68">
              <w:rPr>
                <w:rFonts w:cs="Calibri"/>
                <w:sz w:val="24"/>
                <w:szCs w:val="24"/>
              </w:rPr>
              <w:t>7.Экологические Акции: Берегите  воду, Здравствуй  дерево.</w:t>
            </w:r>
          </w:p>
          <w:p w:rsidR="00DF48C0" w:rsidRPr="00E73E68" w:rsidRDefault="00DF48C0" w:rsidP="001C191C">
            <w:pPr>
              <w:pStyle w:val="a4"/>
              <w:rPr>
                <w:rFonts w:cs="Calibri"/>
                <w:sz w:val="24"/>
                <w:szCs w:val="24"/>
              </w:rPr>
            </w:pPr>
            <w:r w:rsidRPr="00E73E68">
              <w:rPr>
                <w:rFonts w:cs="Calibri"/>
                <w:sz w:val="24"/>
                <w:szCs w:val="24"/>
              </w:rPr>
              <w:t xml:space="preserve">8.Дидактические игры  по ознакомлению с природой и экологическому воспитанию: « С </w:t>
            </w:r>
            <w:r w:rsidRPr="00E73E68">
              <w:rPr>
                <w:rFonts w:cs="Calibri"/>
                <w:sz w:val="24"/>
                <w:szCs w:val="24"/>
              </w:rPr>
              <w:lastRenderedPageBreak/>
              <w:t>какой ветки детки», «Посели в свой дом», «Где чей дом?», «Путаница», « Кто нас лечит</w:t>
            </w:r>
            <w:proofErr w:type="gramStart"/>
            <w:r w:rsidRPr="00E73E68">
              <w:rPr>
                <w:rFonts w:cs="Calibri"/>
                <w:sz w:val="24"/>
                <w:szCs w:val="24"/>
              </w:rPr>
              <w:t>»(</w:t>
            </w:r>
            <w:proofErr w:type="spellStart"/>
            <w:proofErr w:type="gramEnd"/>
            <w:r w:rsidRPr="00E73E68">
              <w:rPr>
                <w:rFonts w:cs="Calibri"/>
                <w:sz w:val="24"/>
                <w:szCs w:val="24"/>
              </w:rPr>
              <w:t>лекарств.растения</w:t>
            </w:r>
            <w:proofErr w:type="spellEnd"/>
            <w:r w:rsidRPr="00E73E68">
              <w:rPr>
                <w:rFonts w:cs="Calibri"/>
                <w:sz w:val="24"/>
                <w:szCs w:val="24"/>
              </w:rPr>
              <w:t xml:space="preserve"> )  «»В саду- на огороде» и др.</w:t>
            </w:r>
          </w:p>
          <w:p w:rsidR="00DF48C0" w:rsidRPr="00E73E68" w:rsidRDefault="00DF48C0" w:rsidP="001C191C">
            <w:pPr>
              <w:pStyle w:val="a4"/>
              <w:rPr>
                <w:rFonts w:cs="Calibri"/>
                <w:sz w:val="24"/>
                <w:szCs w:val="24"/>
              </w:rPr>
            </w:pPr>
            <w:r w:rsidRPr="00E73E68">
              <w:rPr>
                <w:rFonts w:cs="Calibri"/>
                <w:sz w:val="24"/>
                <w:szCs w:val="24"/>
              </w:rPr>
              <w:t>Настольно-печатные игры « Биологическое лото», «Зоологическое лото»</w:t>
            </w:r>
          </w:p>
          <w:p w:rsidR="00DF48C0" w:rsidRPr="00E73E68" w:rsidRDefault="00DF48C0" w:rsidP="001C191C">
            <w:pPr>
              <w:pStyle w:val="a4"/>
              <w:rPr>
                <w:rFonts w:cs="Calibri"/>
                <w:sz w:val="24"/>
                <w:szCs w:val="24"/>
              </w:rPr>
            </w:pPr>
            <w:r w:rsidRPr="00E73E68">
              <w:rPr>
                <w:rFonts w:cs="Calibri"/>
                <w:sz w:val="24"/>
                <w:szCs w:val="24"/>
              </w:rPr>
              <w:t xml:space="preserve">9. Чтение </w:t>
            </w:r>
            <w:proofErr w:type="spellStart"/>
            <w:r w:rsidRPr="00E73E68">
              <w:rPr>
                <w:rFonts w:cs="Calibri"/>
                <w:sz w:val="24"/>
                <w:szCs w:val="24"/>
              </w:rPr>
              <w:t>худ</w:t>
            </w:r>
            <w:proofErr w:type="gramStart"/>
            <w:r w:rsidRPr="00E73E68">
              <w:rPr>
                <w:rFonts w:cs="Calibri"/>
                <w:sz w:val="24"/>
                <w:szCs w:val="24"/>
              </w:rPr>
              <w:t>.и</w:t>
            </w:r>
            <w:proofErr w:type="spellEnd"/>
            <w:proofErr w:type="gramEnd"/>
            <w:r w:rsidRPr="00E73E68">
              <w:rPr>
                <w:rFonts w:cs="Calibri"/>
                <w:sz w:val="24"/>
                <w:szCs w:val="24"/>
              </w:rPr>
              <w:t xml:space="preserve"> научно популярной литературы  о Флоре и Фауне  « Мир природы» </w:t>
            </w:r>
            <w:proofErr w:type="spellStart"/>
            <w:r w:rsidRPr="00E73E68">
              <w:rPr>
                <w:rFonts w:cs="Calibri"/>
                <w:sz w:val="24"/>
                <w:szCs w:val="24"/>
              </w:rPr>
              <w:t>А.Тамбиева</w:t>
            </w:r>
            <w:proofErr w:type="spellEnd"/>
            <w:r w:rsidRPr="00E73E68">
              <w:rPr>
                <w:rFonts w:cs="Calibri"/>
                <w:sz w:val="24"/>
                <w:szCs w:val="24"/>
              </w:rPr>
              <w:t>, И. Шустова  «»Кто живет в лесной норке?», «Кто живет в мур</w:t>
            </w:r>
            <w:r w:rsidR="00FF789B">
              <w:rPr>
                <w:rFonts w:cs="Calibri"/>
                <w:sz w:val="24"/>
                <w:szCs w:val="24"/>
              </w:rPr>
              <w:t>авейнике?», «АЗБУКА. Насекомые Р</w:t>
            </w:r>
            <w:r w:rsidRPr="00E73E68">
              <w:rPr>
                <w:rFonts w:cs="Calibri"/>
                <w:sz w:val="24"/>
                <w:szCs w:val="24"/>
              </w:rPr>
              <w:t>оссии» и др.</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 xml:space="preserve">Итоговое мероприятие: </w:t>
            </w:r>
          </w:p>
          <w:p w:rsidR="00DF48C0" w:rsidRPr="00E73E68" w:rsidRDefault="00DF48C0" w:rsidP="001C191C">
            <w:pPr>
              <w:pStyle w:val="a4"/>
              <w:rPr>
                <w:rFonts w:cs="Calibri"/>
                <w:sz w:val="24"/>
                <w:szCs w:val="24"/>
              </w:rPr>
            </w:pPr>
            <w:r w:rsidRPr="00E73E68">
              <w:rPr>
                <w:rFonts w:cs="Calibri"/>
                <w:sz w:val="24"/>
                <w:szCs w:val="24"/>
              </w:rPr>
              <w:t>Туристический слет «Маршруты рюкзачка»,</w:t>
            </w:r>
          </w:p>
          <w:p w:rsidR="00DF48C0" w:rsidRPr="00E73E68" w:rsidRDefault="00DF48C0" w:rsidP="001C191C">
            <w:pPr>
              <w:pStyle w:val="a4"/>
              <w:rPr>
                <w:rFonts w:cs="Calibri"/>
                <w:sz w:val="24"/>
                <w:szCs w:val="24"/>
              </w:rPr>
            </w:pPr>
            <w:r w:rsidRPr="00E73E68">
              <w:rPr>
                <w:rFonts w:cs="Calibri"/>
                <w:sz w:val="24"/>
                <w:szCs w:val="24"/>
              </w:rPr>
              <w:t>Фольклорный  праздник</w:t>
            </w:r>
          </w:p>
          <w:p w:rsidR="00DF48C0" w:rsidRPr="00E73E68" w:rsidRDefault="00DF48C0" w:rsidP="001C191C">
            <w:pPr>
              <w:pStyle w:val="a4"/>
              <w:rPr>
                <w:rFonts w:cs="Calibri"/>
                <w:sz w:val="24"/>
                <w:szCs w:val="24"/>
              </w:rPr>
            </w:pPr>
            <w:r w:rsidRPr="00E73E68">
              <w:rPr>
                <w:rFonts w:cs="Calibri"/>
                <w:sz w:val="24"/>
                <w:szCs w:val="24"/>
              </w:rPr>
              <w:t>«Солнечный хоровод у березки»,</w:t>
            </w:r>
          </w:p>
          <w:p w:rsidR="00DF48C0" w:rsidRPr="00E73E68" w:rsidRDefault="00DF48C0" w:rsidP="001C191C">
            <w:pPr>
              <w:pStyle w:val="a4"/>
              <w:rPr>
                <w:rFonts w:cs="Calibri"/>
                <w:sz w:val="24"/>
                <w:szCs w:val="24"/>
              </w:rPr>
            </w:pPr>
            <w:r w:rsidRPr="00E73E68">
              <w:rPr>
                <w:rFonts w:cs="Calibri"/>
                <w:sz w:val="24"/>
                <w:szCs w:val="24"/>
              </w:rPr>
              <w:t>Развлечения «В гости к Фее Флоре», «В гости к Фее Фаины»,</w:t>
            </w:r>
          </w:p>
          <w:p w:rsidR="00DF48C0" w:rsidRPr="00E73E68" w:rsidRDefault="00DF48C0" w:rsidP="001C191C">
            <w:pPr>
              <w:pStyle w:val="a4"/>
              <w:rPr>
                <w:rFonts w:cs="Calibri"/>
                <w:sz w:val="24"/>
                <w:szCs w:val="24"/>
              </w:rPr>
            </w:pPr>
            <w:r w:rsidRPr="00E73E68">
              <w:rPr>
                <w:rFonts w:cs="Calibri"/>
                <w:sz w:val="24"/>
                <w:szCs w:val="24"/>
              </w:rPr>
              <w:t>«Бал цветов»</w:t>
            </w:r>
          </w:p>
          <w:p w:rsidR="00DF48C0" w:rsidRPr="00E73E68" w:rsidRDefault="00DF48C0" w:rsidP="001C191C">
            <w:pPr>
              <w:pStyle w:val="a4"/>
              <w:rPr>
                <w:rFonts w:cs="Calibri"/>
                <w:sz w:val="24"/>
                <w:szCs w:val="24"/>
              </w:rPr>
            </w:pPr>
          </w:p>
        </w:tc>
        <w:tc>
          <w:tcPr>
            <w:tcW w:w="3119" w:type="dxa"/>
          </w:tcPr>
          <w:p w:rsidR="00DF48C0" w:rsidRPr="00E73E68" w:rsidRDefault="00DF48C0" w:rsidP="001C191C">
            <w:pPr>
              <w:pStyle w:val="a4"/>
              <w:rPr>
                <w:rFonts w:cs="Calibri"/>
                <w:sz w:val="24"/>
                <w:szCs w:val="24"/>
              </w:rPr>
            </w:pPr>
            <w:r w:rsidRPr="00E73E68">
              <w:rPr>
                <w:rFonts w:cs="Calibri"/>
                <w:sz w:val="24"/>
                <w:szCs w:val="24"/>
              </w:rPr>
              <w:lastRenderedPageBreak/>
              <w:t>1.Предложить детям отгадать загадки об овощах и фруктах, сложи</w:t>
            </w:r>
          </w:p>
          <w:p w:rsidR="00DF48C0" w:rsidRPr="00E73E68" w:rsidRDefault="00DF48C0" w:rsidP="001C191C">
            <w:pPr>
              <w:pStyle w:val="a4"/>
              <w:rPr>
                <w:rFonts w:cs="Calibri"/>
                <w:sz w:val="24"/>
                <w:szCs w:val="24"/>
              </w:rPr>
            </w:pPr>
            <w:proofErr w:type="spellStart"/>
            <w:r w:rsidRPr="00E73E68">
              <w:rPr>
                <w:rFonts w:cs="Calibri"/>
                <w:sz w:val="24"/>
                <w:szCs w:val="24"/>
              </w:rPr>
              <w:t>ть</w:t>
            </w:r>
            <w:proofErr w:type="spellEnd"/>
            <w:r w:rsidRPr="00E73E68">
              <w:rPr>
                <w:rFonts w:cs="Calibri"/>
                <w:sz w:val="24"/>
                <w:szCs w:val="24"/>
              </w:rPr>
              <w:t xml:space="preserve">  разрезные картинки с изображением овощей и фруктов. </w:t>
            </w:r>
          </w:p>
          <w:p w:rsidR="00DF48C0" w:rsidRPr="00E73E68" w:rsidRDefault="00DF48C0" w:rsidP="001C191C">
            <w:pPr>
              <w:pStyle w:val="a4"/>
              <w:rPr>
                <w:rFonts w:cs="Calibri"/>
                <w:sz w:val="24"/>
                <w:szCs w:val="24"/>
              </w:rPr>
            </w:pPr>
            <w:r w:rsidRPr="00E73E68">
              <w:rPr>
                <w:rFonts w:cs="Calibri"/>
                <w:sz w:val="24"/>
                <w:szCs w:val="24"/>
              </w:rPr>
              <w:t>Предложить вниманию дошкольников пословицы и поговорки о пользе овощей для здоровья.</w:t>
            </w:r>
          </w:p>
          <w:p w:rsidR="00DF48C0" w:rsidRPr="00E73E68" w:rsidRDefault="00DF48C0" w:rsidP="001C191C">
            <w:pPr>
              <w:pStyle w:val="a4"/>
              <w:rPr>
                <w:rFonts w:cs="Calibri"/>
                <w:sz w:val="24"/>
                <w:szCs w:val="24"/>
              </w:rPr>
            </w:pPr>
            <w:r w:rsidRPr="00E73E68">
              <w:rPr>
                <w:rFonts w:cs="Calibri"/>
                <w:sz w:val="24"/>
                <w:szCs w:val="24"/>
              </w:rPr>
              <w:t xml:space="preserve">2.Беседа об овощах и </w:t>
            </w:r>
            <w:proofErr w:type="spellStart"/>
            <w:proofErr w:type="gramStart"/>
            <w:r w:rsidRPr="00E73E68">
              <w:rPr>
                <w:rFonts w:cs="Calibri"/>
                <w:sz w:val="24"/>
                <w:szCs w:val="24"/>
              </w:rPr>
              <w:t>фруктах-полезных</w:t>
            </w:r>
            <w:proofErr w:type="spellEnd"/>
            <w:proofErr w:type="gramEnd"/>
            <w:r w:rsidRPr="00E73E68">
              <w:rPr>
                <w:rFonts w:cs="Calibri"/>
                <w:sz w:val="24"/>
                <w:szCs w:val="24"/>
              </w:rPr>
              <w:t xml:space="preserve"> продуктах</w:t>
            </w:r>
          </w:p>
          <w:p w:rsidR="00DF48C0" w:rsidRPr="00E73E68" w:rsidRDefault="00DF48C0" w:rsidP="001C191C">
            <w:pPr>
              <w:pStyle w:val="a4"/>
              <w:rPr>
                <w:rFonts w:cs="Calibri"/>
                <w:sz w:val="24"/>
                <w:szCs w:val="24"/>
              </w:rPr>
            </w:pPr>
            <w:r w:rsidRPr="00E73E68">
              <w:rPr>
                <w:rFonts w:cs="Calibri"/>
                <w:sz w:val="24"/>
                <w:szCs w:val="24"/>
              </w:rPr>
              <w:t>3.Экспериментальная деятельность «Что там внутри?»</w:t>
            </w:r>
            <w:proofErr w:type="gramStart"/>
            <w:r w:rsidRPr="00E73E68">
              <w:rPr>
                <w:rFonts w:cs="Calibri"/>
                <w:sz w:val="24"/>
                <w:szCs w:val="24"/>
              </w:rPr>
              <w:t xml:space="preserve"> .</w:t>
            </w:r>
            <w:proofErr w:type="gramEnd"/>
            <w:r w:rsidRPr="00E73E68">
              <w:rPr>
                <w:rFonts w:cs="Calibri"/>
                <w:sz w:val="24"/>
                <w:szCs w:val="24"/>
              </w:rPr>
              <w:t xml:space="preserve"> Готовим салат из овощей или фруктов .</w:t>
            </w:r>
          </w:p>
          <w:p w:rsidR="00DF48C0" w:rsidRPr="00E73E68" w:rsidRDefault="00DF48C0" w:rsidP="001C191C">
            <w:pPr>
              <w:pStyle w:val="a4"/>
              <w:rPr>
                <w:rFonts w:cs="Calibri"/>
                <w:sz w:val="24"/>
                <w:szCs w:val="24"/>
              </w:rPr>
            </w:pPr>
            <w:r w:rsidRPr="00E73E68">
              <w:rPr>
                <w:rFonts w:cs="Calibri"/>
                <w:sz w:val="24"/>
                <w:szCs w:val="24"/>
              </w:rPr>
              <w:t>Привлекаем ребят к выполнению условно-графической схемы для составления рассказа «Как мы делали салат».</w:t>
            </w:r>
          </w:p>
          <w:p w:rsidR="00DF48C0" w:rsidRPr="00E73E68" w:rsidRDefault="00DF48C0" w:rsidP="001C191C">
            <w:pPr>
              <w:pStyle w:val="a4"/>
              <w:rPr>
                <w:rFonts w:cs="Calibri"/>
                <w:sz w:val="24"/>
                <w:szCs w:val="24"/>
              </w:rPr>
            </w:pPr>
            <w:r w:rsidRPr="00E73E68">
              <w:rPr>
                <w:rFonts w:cs="Calibri"/>
                <w:sz w:val="24"/>
                <w:szCs w:val="24"/>
              </w:rPr>
              <w:t xml:space="preserve">4.Д/Игры на закрепление представлений детей о том, какая еда полезная. А какая </w:t>
            </w:r>
            <w:proofErr w:type="spellStart"/>
            <w:r w:rsidRPr="00E73E68">
              <w:rPr>
                <w:rFonts w:cs="Calibri"/>
                <w:sz w:val="24"/>
                <w:szCs w:val="24"/>
              </w:rPr>
              <w:t>вредная</w:t>
            </w:r>
            <w:proofErr w:type="gramStart"/>
            <w:r w:rsidRPr="00E73E68">
              <w:rPr>
                <w:rFonts w:cs="Calibri"/>
                <w:sz w:val="24"/>
                <w:szCs w:val="24"/>
              </w:rPr>
              <w:t>.д</w:t>
            </w:r>
            <w:proofErr w:type="gramEnd"/>
            <w:r w:rsidRPr="00E73E68">
              <w:rPr>
                <w:rFonts w:cs="Calibri"/>
                <w:sz w:val="24"/>
                <w:szCs w:val="24"/>
              </w:rPr>
              <w:t>ля</w:t>
            </w:r>
            <w:proofErr w:type="spellEnd"/>
            <w:r w:rsidRPr="00E73E68">
              <w:rPr>
                <w:rFonts w:cs="Calibri"/>
                <w:sz w:val="24"/>
                <w:szCs w:val="24"/>
              </w:rPr>
              <w:t xml:space="preserve"> организма. «Полезное и вредное», « Составь меню», «Подбери </w:t>
            </w:r>
            <w:r w:rsidRPr="00E73E68">
              <w:rPr>
                <w:rFonts w:cs="Calibri"/>
                <w:sz w:val="24"/>
                <w:szCs w:val="24"/>
              </w:rPr>
              <w:lastRenderedPageBreak/>
              <w:t xml:space="preserve">вершки к корешкам», «Узнай </w:t>
            </w:r>
            <w:proofErr w:type="spellStart"/>
            <w:r w:rsidRPr="00E73E68">
              <w:rPr>
                <w:rFonts w:cs="Calibri"/>
                <w:sz w:val="24"/>
                <w:szCs w:val="24"/>
              </w:rPr>
              <w:t>овощ</w:t>
            </w:r>
            <w:proofErr w:type="gramStart"/>
            <w:r w:rsidRPr="00E73E68">
              <w:rPr>
                <w:rFonts w:cs="Calibri"/>
                <w:sz w:val="24"/>
                <w:szCs w:val="24"/>
              </w:rPr>
              <w:t>,ф</w:t>
            </w:r>
            <w:proofErr w:type="gramEnd"/>
            <w:r w:rsidRPr="00E73E68">
              <w:rPr>
                <w:rFonts w:cs="Calibri"/>
                <w:sz w:val="24"/>
                <w:szCs w:val="24"/>
              </w:rPr>
              <w:t>рукт</w:t>
            </w:r>
            <w:proofErr w:type="spellEnd"/>
            <w:r w:rsidRPr="00E73E68">
              <w:rPr>
                <w:rFonts w:cs="Calibri"/>
                <w:sz w:val="24"/>
                <w:szCs w:val="24"/>
              </w:rPr>
              <w:t xml:space="preserve"> по описанию» и др.</w:t>
            </w:r>
          </w:p>
          <w:p w:rsidR="00DF48C0" w:rsidRPr="00E73E68" w:rsidRDefault="00DF48C0" w:rsidP="001C191C">
            <w:pPr>
              <w:pStyle w:val="a4"/>
              <w:rPr>
                <w:rFonts w:cs="Calibri"/>
                <w:sz w:val="24"/>
                <w:szCs w:val="24"/>
              </w:rPr>
            </w:pPr>
            <w:r w:rsidRPr="00E73E68">
              <w:rPr>
                <w:rFonts w:cs="Calibri"/>
                <w:sz w:val="24"/>
                <w:szCs w:val="24"/>
              </w:rPr>
              <w:t>5.Предложить детям назвать растения, выросшие на огородных грядках, рассмотреть различные овощи и сравнить их по цвету, форме, величине, запаху, а также на ощупь.</w:t>
            </w:r>
          </w:p>
          <w:p w:rsidR="00DF48C0" w:rsidRPr="00E73E68" w:rsidRDefault="00DF48C0" w:rsidP="001C191C">
            <w:pPr>
              <w:pStyle w:val="a4"/>
              <w:rPr>
                <w:rFonts w:cs="Calibri"/>
                <w:sz w:val="24"/>
                <w:szCs w:val="24"/>
              </w:rPr>
            </w:pPr>
            <w:r w:rsidRPr="00E73E68">
              <w:rPr>
                <w:rFonts w:cs="Calibri"/>
                <w:sz w:val="24"/>
                <w:szCs w:val="24"/>
              </w:rPr>
              <w:t>6.Труд</w:t>
            </w:r>
            <w:proofErr w:type="gramStart"/>
            <w:r w:rsidRPr="00E73E68">
              <w:rPr>
                <w:rFonts w:cs="Calibri"/>
                <w:sz w:val="24"/>
                <w:szCs w:val="24"/>
              </w:rPr>
              <w:t xml:space="preserve"> .</w:t>
            </w:r>
            <w:proofErr w:type="gramEnd"/>
            <w:r w:rsidRPr="00E73E68">
              <w:rPr>
                <w:rFonts w:cs="Calibri"/>
                <w:sz w:val="24"/>
                <w:szCs w:val="24"/>
              </w:rPr>
              <w:t>привлекать детей к сбору урожая овощей, фруктов.</w:t>
            </w:r>
          </w:p>
          <w:p w:rsidR="00DF48C0" w:rsidRPr="00E73E68" w:rsidRDefault="00DF48C0" w:rsidP="001C191C">
            <w:pPr>
              <w:pStyle w:val="a4"/>
              <w:rPr>
                <w:rFonts w:cs="Calibri"/>
                <w:sz w:val="24"/>
                <w:szCs w:val="24"/>
              </w:rPr>
            </w:pPr>
            <w:r w:rsidRPr="00E73E68">
              <w:rPr>
                <w:rFonts w:cs="Calibri"/>
                <w:sz w:val="24"/>
                <w:szCs w:val="24"/>
              </w:rPr>
              <w:t>7.Беседа «Болезни грязных рук»</w:t>
            </w:r>
            <w:proofErr w:type="gramStart"/>
            <w:r w:rsidRPr="00E73E68">
              <w:rPr>
                <w:rFonts w:cs="Calibri"/>
                <w:sz w:val="24"/>
                <w:szCs w:val="24"/>
              </w:rPr>
              <w:t xml:space="preserve"> .</w:t>
            </w:r>
            <w:proofErr w:type="gramEnd"/>
            <w:r w:rsidRPr="00E73E68">
              <w:rPr>
                <w:rFonts w:cs="Calibri"/>
                <w:sz w:val="24"/>
                <w:szCs w:val="24"/>
              </w:rPr>
              <w:t>Познакомить детей со значением для здоровья человека санитарно-гигиенических процедур. закрепить навыки правильного мытья рук, используя игровые ситуации «Наденем белые перчатки», «Ладошки скрепят- спасибо говорят».</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 xml:space="preserve">Итоговое мероприятие: </w:t>
            </w:r>
          </w:p>
          <w:p w:rsidR="00DF48C0" w:rsidRPr="00E73E68" w:rsidRDefault="00DF48C0" w:rsidP="001C191C">
            <w:pPr>
              <w:pStyle w:val="a4"/>
              <w:rPr>
                <w:rFonts w:cs="Calibri"/>
                <w:sz w:val="24"/>
                <w:szCs w:val="24"/>
              </w:rPr>
            </w:pPr>
            <w:r w:rsidRPr="00E73E68">
              <w:rPr>
                <w:rFonts w:cs="Calibri"/>
                <w:sz w:val="24"/>
                <w:szCs w:val="24"/>
              </w:rPr>
              <w:t xml:space="preserve">Музыкально-спортивный </w:t>
            </w:r>
          </w:p>
          <w:p w:rsidR="00DF48C0" w:rsidRPr="00E73E68" w:rsidRDefault="00DF48C0" w:rsidP="001C191C">
            <w:pPr>
              <w:pStyle w:val="a4"/>
              <w:rPr>
                <w:rFonts w:cs="Calibri"/>
                <w:sz w:val="24"/>
                <w:szCs w:val="24"/>
              </w:rPr>
            </w:pPr>
            <w:r w:rsidRPr="00E73E68">
              <w:rPr>
                <w:rFonts w:cs="Calibri"/>
                <w:sz w:val="24"/>
                <w:szCs w:val="24"/>
              </w:rPr>
              <w:t xml:space="preserve">Досуг «Страна </w:t>
            </w:r>
            <w:proofErr w:type="spellStart"/>
            <w:r w:rsidRPr="00E73E68">
              <w:rPr>
                <w:rFonts w:cs="Calibri"/>
                <w:sz w:val="24"/>
                <w:szCs w:val="24"/>
              </w:rPr>
              <w:t>Здоровячков</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 xml:space="preserve">Игра-развлечение  со спортивными элементами </w:t>
            </w:r>
          </w:p>
          <w:p w:rsidR="00DF48C0" w:rsidRPr="00E73E68" w:rsidRDefault="00DF48C0" w:rsidP="001C191C">
            <w:pPr>
              <w:pStyle w:val="a4"/>
              <w:rPr>
                <w:rFonts w:cs="Calibri"/>
                <w:sz w:val="24"/>
                <w:szCs w:val="24"/>
              </w:rPr>
            </w:pPr>
            <w:r w:rsidRPr="00E73E68">
              <w:rPr>
                <w:rFonts w:cs="Calibri"/>
                <w:sz w:val="24"/>
                <w:szCs w:val="24"/>
              </w:rPr>
              <w:t>«Как победить грипп?»</w:t>
            </w:r>
          </w:p>
        </w:tc>
        <w:tc>
          <w:tcPr>
            <w:tcW w:w="2835" w:type="dxa"/>
          </w:tcPr>
          <w:p w:rsidR="00DF48C0" w:rsidRPr="00E73E68" w:rsidRDefault="00DF48C0" w:rsidP="001C191C">
            <w:pPr>
              <w:pStyle w:val="a4"/>
              <w:rPr>
                <w:rFonts w:cs="Calibri"/>
                <w:sz w:val="24"/>
                <w:szCs w:val="24"/>
              </w:rPr>
            </w:pPr>
            <w:r w:rsidRPr="00E73E68">
              <w:rPr>
                <w:rFonts w:cs="Calibri"/>
                <w:sz w:val="24"/>
                <w:szCs w:val="24"/>
              </w:rPr>
              <w:lastRenderedPageBreak/>
              <w:t>В основе планирования работы можно использовать метод тематического восприятия детьми окружающего мира.</w:t>
            </w:r>
          </w:p>
          <w:p w:rsidR="00DF48C0" w:rsidRPr="00E73E68" w:rsidRDefault="00DF48C0" w:rsidP="001C191C">
            <w:pPr>
              <w:pStyle w:val="a4"/>
              <w:rPr>
                <w:rFonts w:cs="Calibri"/>
                <w:sz w:val="24"/>
                <w:szCs w:val="24"/>
              </w:rPr>
            </w:pPr>
            <w:r w:rsidRPr="00E73E68">
              <w:rPr>
                <w:rFonts w:cs="Calibri"/>
                <w:sz w:val="24"/>
                <w:szCs w:val="24"/>
              </w:rPr>
              <w:t>1. Тема</w:t>
            </w:r>
            <w:proofErr w:type="gramStart"/>
            <w:r w:rsidRPr="00E73E68">
              <w:rPr>
                <w:rFonts w:cs="Calibri"/>
                <w:sz w:val="24"/>
                <w:szCs w:val="24"/>
              </w:rPr>
              <w:t>:«</w:t>
            </w:r>
            <w:proofErr w:type="gramEnd"/>
            <w:r w:rsidRPr="00E73E68">
              <w:rPr>
                <w:rFonts w:cs="Calibri"/>
                <w:sz w:val="24"/>
                <w:szCs w:val="24"/>
              </w:rPr>
              <w:t>Незнакомые люди на улице»</w:t>
            </w:r>
          </w:p>
          <w:p w:rsidR="00DF48C0" w:rsidRPr="00E73E68" w:rsidRDefault="00DF48C0" w:rsidP="001C191C">
            <w:pPr>
              <w:pStyle w:val="a4"/>
              <w:rPr>
                <w:rFonts w:cs="Calibri"/>
                <w:sz w:val="24"/>
                <w:szCs w:val="24"/>
              </w:rPr>
            </w:pPr>
            <w:r w:rsidRPr="00E73E68">
              <w:rPr>
                <w:rFonts w:cs="Calibri"/>
                <w:sz w:val="24"/>
                <w:szCs w:val="24"/>
              </w:rPr>
              <w:t>Работа с детьми по предупреждению опасных ситуаций при контакте с незнакомыми людьми, приобретение устойчивых навыков безопасного поведения. Беседы по сказке «Золотой ключик», Рассказы-инсценировки «Не ходи один гулять</w:t>
            </w:r>
            <w:proofErr w:type="gramStart"/>
            <w:r w:rsidRPr="00E73E68">
              <w:rPr>
                <w:rFonts w:cs="Calibri"/>
                <w:sz w:val="24"/>
                <w:szCs w:val="24"/>
              </w:rPr>
              <w:t>»(</w:t>
            </w:r>
            <w:proofErr w:type="gramEnd"/>
            <w:r w:rsidRPr="00E73E68">
              <w:rPr>
                <w:rFonts w:cs="Calibri"/>
                <w:sz w:val="24"/>
                <w:szCs w:val="24"/>
              </w:rPr>
              <w:t xml:space="preserve"> по сказке Колобок», «Незнакомые взрослые»(сказка о глупом мышонке),  и др.</w:t>
            </w:r>
          </w:p>
          <w:p w:rsidR="00DF48C0" w:rsidRPr="00E73E68" w:rsidRDefault="00DF48C0" w:rsidP="001C191C">
            <w:pPr>
              <w:pStyle w:val="a4"/>
              <w:rPr>
                <w:rFonts w:cs="Calibri"/>
                <w:sz w:val="24"/>
                <w:szCs w:val="24"/>
              </w:rPr>
            </w:pPr>
            <w:r w:rsidRPr="00E73E68">
              <w:rPr>
                <w:rFonts w:cs="Calibri"/>
                <w:sz w:val="24"/>
                <w:szCs w:val="24"/>
              </w:rPr>
              <w:t>Научить ребенка на практике как вести себя, если: взрослый хватает за руку, берет на руки, затаскивает в машину, подталкивает в подъезд</w:t>
            </w:r>
          </w:p>
          <w:p w:rsidR="00DF48C0" w:rsidRPr="00E73E68" w:rsidRDefault="00DF48C0" w:rsidP="001C191C">
            <w:pPr>
              <w:pStyle w:val="a4"/>
              <w:rPr>
                <w:rFonts w:cs="Calibri"/>
                <w:sz w:val="24"/>
                <w:szCs w:val="24"/>
              </w:rPr>
            </w:pPr>
            <w:r w:rsidRPr="00E73E68">
              <w:rPr>
                <w:rFonts w:cs="Calibri"/>
                <w:sz w:val="24"/>
                <w:szCs w:val="24"/>
              </w:rPr>
              <w:lastRenderedPageBreak/>
              <w:t>(проводить тренинги)</w:t>
            </w:r>
          </w:p>
          <w:p w:rsidR="00DF48C0" w:rsidRPr="00E73E68" w:rsidRDefault="00DF48C0" w:rsidP="001C191C">
            <w:pPr>
              <w:pStyle w:val="a4"/>
              <w:rPr>
                <w:rFonts w:cs="Calibri"/>
                <w:sz w:val="24"/>
                <w:szCs w:val="24"/>
              </w:rPr>
            </w:pPr>
            <w:r w:rsidRPr="00E73E68">
              <w:rPr>
                <w:rFonts w:cs="Calibri"/>
                <w:sz w:val="24"/>
                <w:szCs w:val="24"/>
              </w:rPr>
              <w:t>2. Тема: «Пожарная безопасность»</w:t>
            </w:r>
            <w:proofErr w:type="gramStart"/>
            <w:r w:rsidRPr="00E73E68">
              <w:rPr>
                <w:rFonts w:cs="Calibri"/>
                <w:sz w:val="24"/>
                <w:szCs w:val="24"/>
              </w:rPr>
              <w:t>.Н</w:t>
            </w:r>
            <w:proofErr w:type="gramEnd"/>
            <w:r w:rsidRPr="00E73E68">
              <w:rPr>
                <w:rFonts w:cs="Calibri"/>
                <w:sz w:val="24"/>
                <w:szCs w:val="24"/>
              </w:rPr>
              <w:t xml:space="preserve">аучить дошкольников правилам поведения во время пожара,  и как не допустить его возникновения Изучение художественной </w:t>
            </w:r>
            <w:proofErr w:type="spellStart"/>
            <w:r w:rsidRPr="00E73E68">
              <w:rPr>
                <w:rFonts w:cs="Calibri"/>
                <w:sz w:val="24"/>
                <w:szCs w:val="24"/>
              </w:rPr>
              <w:t>литературы,С.Маршак</w:t>
            </w:r>
            <w:proofErr w:type="spellEnd"/>
            <w:r w:rsidRPr="00E73E68">
              <w:rPr>
                <w:rFonts w:cs="Calibri"/>
                <w:sz w:val="24"/>
                <w:szCs w:val="24"/>
              </w:rPr>
              <w:t xml:space="preserve"> «Пожар», «Рассказ о неизвестном герое»,Л.Толстой «Пожарные собаки», «Пожар» и </w:t>
            </w:r>
            <w:proofErr w:type="spellStart"/>
            <w:r w:rsidRPr="00E73E68">
              <w:rPr>
                <w:rFonts w:cs="Calibri"/>
                <w:sz w:val="24"/>
                <w:szCs w:val="24"/>
              </w:rPr>
              <w:t>др.;игра</w:t>
            </w:r>
            <w:proofErr w:type="spellEnd"/>
            <w:r w:rsidRPr="00E73E68">
              <w:rPr>
                <w:rFonts w:cs="Calibri"/>
                <w:sz w:val="24"/>
                <w:szCs w:val="24"/>
              </w:rPr>
              <w:t xml:space="preserve"> в дидактические и с/</w:t>
            </w:r>
            <w:proofErr w:type="spellStart"/>
            <w:r w:rsidRPr="00E73E68">
              <w:rPr>
                <w:rFonts w:cs="Calibri"/>
                <w:sz w:val="24"/>
                <w:szCs w:val="24"/>
              </w:rPr>
              <w:t>р</w:t>
            </w:r>
            <w:proofErr w:type="spellEnd"/>
            <w:r w:rsidRPr="00E73E68">
              <w:rPr>
                <w:rFonts w:cs="Calibri"/>
                <w:sz w:val="24"/>
                <w:szCs w:val="24"/>
              </w:rPr>
              <w:t xml:space="preserve"> игры; оформление тематического альбома «Это опасно»; рассматривание сюжетных картинок».Организовать экскурсию в пожарную часть. Конкурс детских рисунков «Пожар – это опасно»</w:t>
            </w:r>
            <w:proofErr w:type="gramStart"/>
            <w:r w:rsidRPr="00E73E68">
              <w:rPr>
                <w:rFonts w:cs="Calibri"/>
                <w:sz w:val="24"/>
                <w:szCs w:val="24"/>
              </w:rPr>
              <w:t>.И</w:t>
            </w:r>
            <w:proofErr w:type="gramEnd"/>
            <w:r w:rsidRPr="00E73E68">
              <w:rPr>
                <w:rFonts w:cs="Calibri"/>
                <w:sz w:val="24"/>
                <w:szCs w:val="24"/>
              </w:rPr>
              <w:t>зготовление книжек – самоделок.</w:t>
            </w:r>
          </w:p>
          <w:p w:rsidR="00DF48C0" w:rsidRPr="00E73E68" w:rsidRDefault="00DF48C0" w:rsidP="001C191C">
            <w:pPr>
              <w:pStyle w:val="a4"/>
              <w:rPr>
                <w:rFonts w:cs="Calibri"/>
                <w:sz w:val="24"/>
                <w:szCs w:val="24"/>
              </w:rPr>
            </w:pPr>
            <w:r w:rsidRPr="00E73E68">
              <w:rPr>
                <w:rFonts w:cs="Calibri"/>
                <w:sz w:val="24"/>
                <w:szCs w:val="24"/>
              </w:rPr>
              <w:t xml:space="preserve">3.Тема: «Безопасная дорога». Работа с детьми по обобщению и систематизации знаний детей о правилах дорожной безопасности, а также воспитание у них </w:t>
            </w:r>
            <w:r w:rsidRPr="00E73E68">
              <w:rPr>
                <w:rFonts w:cs="Calibri"/>
                <w:sz w:val="24"/>
                <w:szCs w:val="24"/>
              </w:rPr>
              <w:lastRenderedPageBreak/>
              <w:t xml:space="preserve">чувства ответственности за свои </w:t>
            </w:r>
            <w:proofErr w:type="spellStart"/>
            <w:r w:rsidRPr="00E73E68">
              <w:rPr>
                <w:rFonts w:cs="Calibri"/>
                <w:sz w:val="24"/>
                <w:szCs w:val="24"/>
              </w:rPr>
              <w:t>поступки</w:t>
            </w:r>
            <w:proofErr w:type="gramStart"/>
            <w:r w:rsidRPr="00E73E68">
              <w:rPr>
                <w:rFonts w:cs="Calibri"/>
                <w:sz w:val="24"/>
                <w:szCs w:val="24"/>
              </w:rPr>
              <w:t>.Р</w:t>
            </w:r>
            <w:proofErr w:type="gramEnd"/>
            <w:r w:rsidRPr="00E73E68">
              <w:rPr>
                <w:rFonts w:cs="Calibri"/>
                <w:sz w:val="24"/>
                <w:szCs w:val="24"/>
              </w:rPr>
              <w:t>ассматривание</w:t>
            </w:r>
            <w:proofErr w:type="spellEnd"/>
            <w:r w:rsidRPr="00E73E68">
              <w:rPr>
                <w:rFonts w:cs="Calibri"/>
                <w:sz w:val="24"/>
                <w:szCs w:val="24"/>
              </w:rPr>
              <w:t xml:space="preserve"> альбома «Это опасно»; игры познавательного содержания по правилам дорожной безопасности «</w:t>
            </w:r>
            <w:proofErr w:type="spellStart"/>
            <w:r w:rsidRPr="00E73E68">
              <w:rPr>
                <w:rFonts w:cs="Calibri"/>
                <w:sz w:val="24"/>
                <w:szCs w:val="24"/>
              </w:rPr>
              <w:t>Красный.Желтый.Зеленый</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«Дорожные ловушки»</w:t>
            </w:r>
            <w:proofErr w:type="gramStart"/>
            <w:r w:rsidRPr="00E73E68">
              <w:rPr>
                <w:rFonts w:cs="Calibri"/>
                <w:sz w:val="24"/>
                <w:szCs w:val="24"/>
              </w:rPr>
              <w:t>,»</w:t>
            </w:r>
            <w:proofErr w:type="gramEnd"/>
            <w:r w:rsidRPr="00E73E68">
              <w:rPr>
                <w:rFonts w:cs="Calibri"/>
                <w:sz w:val="24"/>
                <w:szCs w:val="24"/>
              </w:rPr>
              <w:t>Ситуации – загадки».Конкурс рисунков на асфальте «Дорожные знаки», «Придумай новый знак».</w:t>
            </w:r>
            <w:proofErr w:type="spellStart"/>
            <w:r w:rsidRPr="00E73E68">
              <w:rPr>
                <w:rFonts w:cs="Calibri"/>
                <w:sz w:val="24"/>
                <w:szCs w:val="24"/>
              </w:rPr>
              <w:t>Чтениехуд.литературы</w:t>
            </w:r>
            <w:proofErr w:type="spellEnd"/>
            <w:r w:rsidRPr="00E73E68">
              <w:rPr>
                <w:rFonts w:cs="Calibri"/>
                <w:sz w:val="24"/>
                <w:szCs w:val="24"/>
              </w:rPr>
              <w:t xml:space="preserve"> на закрепление правил дорожного движения:  «</w:t>
            </w:r>
            <w:proofErr w:type="spellStart"/>
            <w:r w:rsidRPr="00E73E68">
              <w:rPr>
                <w:rFonts w:cs="Calibri"/>
                <w:sz w:val="24"/>
                <w:szCs w:val="24"/>
              </w:rPr>
              <w:t>Басенки</w:t>
            </w:r>
            <w:proofErr w:type="gramStart"/>
            <w:r w:rsidRPr="00E73E68">
              <w:rPr>
                <w:rFonts w:cs="Calibri"/>
                <w:sz w:val="24"/>
                <w:szCs w:val="24"/>
              </w:rPr>
              <w:t>,б</w:t>
            </w:r>
            <w:proofErr w:type="gramEnd"/>
            <w:r w:rsidRPr="00E73E68">
              <w:rPr>
                <w:rFonts w:cs="Calibri"/>
                <w:sz w:val="24"/>
                <w:szCs w:val="24"/>
              </w:rPr>
              <w:t>езопасенки</w:t>
            </w:r>
            <w:proofErr w:type="spellEnd"/>
            <w:r w:rsidRPr="00E73E68">
              <w:rPr>
                <w:rFonts w:cs="Calibri"/>
                <w:sz w:val="24"/>
                <w:szCs w:val="24"/>
              </w:rPr>
              <w:t>»,</w:t>
            </w:r>
            <w:proofErr w:type="spellStart"/>
            <w:r w:rsidRPr="00E73E68">
              <w:rPr>
                <w:rFonts w:cs="Calibri"/>
                <w:sz w:val="24"/>
                <w:szCs w:val="24"/>
              </w:rPr>
              <w:t>Т.Ворокуты</w:t>
            </w:r>
            <w:proofErr w:type="spellEnd"/>
          </w:p>
          <w:p w:rsidR="00DF48C0" w:rsidRPr="00E73E68" w:rsidRDefault="00DF48C0" w:rsidP="001C191C">
            <w:pPr>
              <w:pStyle w:val="a4"/>
              <w:rPr>
                <w:rFonts w:cs="Calibri"/>
                <w:sz w:val="24"/>
                <w:szCs w:val="24"/>
              </w:rPr>
            </w:pPr>
            <w:r w:rsidRPr="00E73E68">
              <w:rPr>
                <w:rFonts w:cs="Calibri"/>
                <w:sz w:val="24"/>
                <w:szCs w:val="24"/>
              </w:rPr>
              <w:t xml:space="preserve">А.Усачева и др.; Организация экскурсии к опасным участкам дороги </w:t>
            </w:r>
            <w:proofErr w:type="gramStart"/>
            <w:r w:rsidRPr="00E73E68">
              <w:rPr>
                <w:rFonts w:cs="Calibri"/>
                <w:sz w:val="24"/>
                <w:szCs w:val="24"/>
              </w:rPr>
              <w:t>;в</w:t>
            </w:r>
            <w:proofErr w:type="gramEnd"/>
            <w:r w:rsidRPr="00E73E68">
              <w:rPr>
                <w:rFonts w:cs="Calibri"/>
                <w:sz w:val="24"/>
                <w:szCs w:val="24"/>
              </w:rPr>
              <w:t>стреча с инспектором ГИБДД</w:t>
            </w:r>
          </w:p>
          <w:p w:rsidR="00DF48C0" w:rsidRPr="00E73E68" w:rsidRDefault="00DF48C0" w:rsidP="001C191C">
            <w:pPr>
              <w:pStyle w:val="a4"/>
              <w:rPr>
                <w:rFonts w:cs="Calibri"/>
                <w:sz w:val="24"/>
                <w:szCs w:val="24"/>
              </w:rPr>
            </w:pPr>
            <w:r w:rsidRPr="00E73E68">
              <w:rPr>
                <w:rFonts w:cs="Calibri"/>
                <w:sz w:val="24"/>
                <w:szCs w:val="24"/>
              </w:rPr>
              <w:t>4.Тема «Безопасность в природе».</w:t>
            </w:r>
          </w:p>
          <w:p w:rsidR="00DF48C0" w:rsidRPr="00E73E68" w:rsidRDefault="00DF48C0" w:rsidP="001C191C">
            <w:pPr>
              <w:pStyle w:val="a4"/>
              <w:rPr>
                <w:rFonts w:cs="Calibri"/>
                <w:sz w:val="24"/>
                <w:szCs w:val="24"/>
              </w:rPr>
            </w:pPr>
            <w:r w:rsidRPr="00E73E68">
              <w:rPr>
                <w:rFonts w:cs="Calibri"/>
                <w:sz w:val="24"/>
                <w:szCs w:val="24"/>
              </w:rPr>
              <w:t xml:space="preserve">Работа с детьми по обобщению и систематизации знаний детей о правилах безопасности в природе, а также воспитание у них </w:t>
            </w:r>
            <w:r w:rsidRPr="00E73E68">
              <w:rPr>
                <w:rFonts w:cs="Calibri"/>
                <w:sz w:val="24"/>
                <w:szCs w:val="24"/>
              </w:rPr>
              <w:lastRenderedPageBreak/>
              <w:t>чувства ответственности за свои поступки. Учить детей различать грибы(</w:t>
            </w:r>
            <w:proofErr w:type="spellStart"/>
            <w:r w:rsidRPr="00E73E68">
              <w:rPr>
                <w:rFonts w:cs="Calibri"/>
                <w:sz w:val="24"/>
                <w:szCs w:val="24"/>
              </w:rPr>
              <w:t>съедобные,несъедобные</w:t>
            </w:r>
            <w:proofErr w:type="spellEnd"/>
            <w:r w:rsidRPr="00E73E68">
              <w:rPr>
                <w:rFonts w:cs="Calibri"/>
                <w:sz w:val="24"/>
                <w:szCs w:val="24"/>
              </w:rPr>
              <w:t xml:space="preserve">) и растения ( лекарственные и опасные для здоровья)по внешнему </w:t>
            </w:r>
            <w:proofErr w:type="spellStart"/>
            <w:r w:rsidRPr="00E73E68">
              <w:rPr>
                <w:rFonts w:cs="Calibri"/>
                <w:sz w:val="24"/>
                <w:szCs w:val="24"/>
              </w:rPr>
              <w:t>виду</w:t>
            </w:r>
            <w:proofErr w:type="gramStart"/>
            <w:r w:rsidRPr="00E73E68">
              <w:rPr>
                <w:rFonts w:cs="Calibri"/>
                <w:sz w:val="24"/>
                <w:szCs w:val="24"/>
              </w:rPr>
              <w:t>.О</w:t>
            </w:r>
            <w:proofErr w:type="gramEnd"/>
            <w:r w:rsidRPr="00E73E68">
              <w:rPr>
                <w:rFonts w:cs="Calibri"/>
                <w:sz w:val="24"/>
                <w:szCs w:val="24"/>
              </w:rPr>
              <w:t>бъяснитьдетям,что</w:t>
            </w:r>
            <w:proofErr w:type="spellEnd"/>
            <w:r w:rsidRPr="00E73E68">
              <w:rPr>
                <w:rFonts w:cs="Calibri"/>
                <w:sz w:val="24"/>
                <w:szCs w:val="24"/>
              </w:rPr>
              <w:t xml:space="preserve"> контакты с животными и насекомыми могут быть опасны. Формировать бережное отношение к своему здоровью </w:t>
            </w:r>
          </w:p>
          <w:p w:rsidR="00DF48C0" w:rsidRPr="00E73E68" w:rsidRDefault="00DF48C0" w:rsidP="001C191C">
            <w:pPr>
              <w:pStyle w:val="a4"/>
              <w:rPr>
                <w:rFonts w:cs="Calibri"/>
                <w:sz w:val="24"/>
                <w:szCs w:val="24"/>
              </w:rPr>
            </w:pPr>
            <w:r w:rsidRPr="00E73E68">
              <w:rPr>
                <w:rFonts w:cs="Calibri"/>
                <w:sz w:val="24"/>
                <w:szCs w:val="24"/>
              </w:rPr>
              <w:t xml:space="preserve">Рассматривание альбомов «Грибы, ягоды», «Насекомые», «Животные» и </w:t>
            </w:r>
            <w:proofErr w:type="spellStart"/>
            <w:r w:rsidRPr="00E73E68">
              <w:rPr>
                <w:rFonts w:cs="Calibri"/>
                <w:sz w:val="24"/>
                <w:szCs w:val="24"/>
              </w:rPr>
              <w:t>тд</w:t>
            </w:r>
            <w:proofErr w:type="spellEnd"/>
            <w:r w:rsidRPr="00E73E68">
              <w:rPr>
                <w:rFonts w:cs="Calibri"/>
                <w:sz w:val="24"/>
                <w:szCs w:val="24"/>
              </w:rPr>
              <w:t xml:space="preserve">. Оформление картотеки ядовитых грибов и </w:t>
            </w:r>
            <w:proofErr w:type="spellStart"/>
            <w:r w:rsidRPr="00E73E68">
              <w:rPr>
                <w:rFonts w:cs="Calibri"/>
                <w:sz w:val="24"/>
                <w:szCs w:val="24"/>
              </w:rPr>
              <w:t>растений</w:t>
            </w:r>
            <w:proofErr w:type="gramStart"/>
            <w:r w:rsidRPr="00E73E68">
              <w:rPr>
                <w:rFonts w:cs="Calibri"/>
                <w:sz w:val="24"/>
                <w:szCs w:val="24"/>
              </w:rPr>
              <w:t>.з</w:t>
            </w:r>
            <w:proofErr w:type="gramEnd"/>
            <w:r w:rsidRPr="00E73E68">
              <w:rPr>
                <w:rFonts w:cs="Calibri"/>
                <w:sz w:val="24"/>
                <w:szCs w:val="24"/>
              </w:rPr>
              <w:t>акрепить</w:t>
            </w:r>
            <w:proofErr w:type="spellEnd"/>
            <w:r w:rsidRPr="00E73E68">
              <w:rPr>
                <w:rFonts w:cs="Calibri"/>
                <w:sz w:val="24"/>
                <w:szCs w:val="24"/>
              </w:rPr>
              <w:t xml:space="preserve"> у детей знания о пользе и вреде солнечных лучей. Дать детям элементарные представления об оказании первой помощи </w:t>
            </w:r>
            <w:proofErr w:type="spellStart"/>
            <w:r w:rsidRPr="00E73E68">
              <w:rPr>
                <w:rFonts w:cs="Calibri"/>
                <w:sz w:val="24"/>
                <w:szCs w:val="24"/>
              </w:rPr>
              <w:t>при</w:t>
            </w:r>
            <w:proofErr w:type="gramStart"/>
            <w:r w:rsidRPr="00E73E68">
              <w:rPr>
                <w:rFonts w:cs="Calibri"/>
                <w:sz w:val="24"/>
                <w:szCs w:val="24"/>
              </w:rPr>
              <w:t>:с</w:t>
            </w:r>
            <w:proofErr w:type="gramEnd"/>
            <w:r w:rsidRPr="00E73E68">
              <w:rPr>
                <w:rFonts w:cs="Calibri"/>
                <w:sz w:val="24"/>
                <w:szCs w:val="24"/>
              </w:rPr>
              <w:t>олнечных</w:t>
            </w:r>
            <w:proofErr w:type="spellEnd"/>
            <w:r w:rsidRPr="00E73E68">
              <w:rPr>
                <w:rFonts w:cs="Calibri"/>
                <w:sz w:val="24"/>
                <w:szCs w:val="24"/>
              </w:rPr>
              <w:t xml:space="preserve"> ожогах, тепловом ударе. Переломах, и </w:t>
            </w:r>
            <w:proofErr w:type="spellStart"/>
            <w:r w:rsidRPr="00E73E68">
              <w:rPr>
                <w:rFonts w:cs="Calibri"/>
                <w:sz w:val="24"/>
                <w:szCs w:val="24"/>
              </w:rPr>
              <w:t>тд</w:t>
            </w:r>
            <w:proofErr w:type="spellEnd"/>
            <w:r w:rsidRPr="00E73E68">
              <w:rPr>
                <w:rFonts w:cs="Calibri"/>
                <w:sz w:val="24"/>
                <w:szCs w:val="24"/>
              </w:rPr>
              <w:t xml:space="preserve">..Закрепить правила поведения на </w:t>
            </w:r>
            <w:proofErr w:type="spellStart"/>
            <w:r w:rsidRPr="00E73E68">
              <w:rPr>
                <w:rFonts w:cs="Calibri"/>
                <w:sz w:val="24"/>
                <w:szCs w:val="24"/>
              </w:rPr>
              <w:t>воде</w:t>
            </w:r>
            <w:proofErr w:type="gramStart"/>
            <w:r w:rsidRPr="00E73E68">
              <w:rPr>
                <w:rFonts w:cs="Calibri"/>
                <w:sz w:val="24"/>
                <w:szCs w:val="24"/>
              </w:rPr>
              <w:t>.О</w:t>
            </w:r>
            <w:proofErr w:type="gramEnd"/>
            <w:r w:rsidRPr="00E73E68">
              <w:rPr>
                <w:rFonts w:cs="Calibri"/>
                <w:sz w:val="24"/>
                <w:szCs w:val="24"/>
              </w:rPr>
              <w:t>рганизовать</w:t>
            </w:r>
            <w:proofErr w:type="spellEnd"/>
            <w:r w:rsidRPr="00E73E68">
              <w:rPr>
                <w:rFonts w:cs="Calibri"/>
                <w:sz w:val="24"/>
                <w:szCs w:val="24"/>
              </w:rPr>
              <w:t xml:space="preserve"> </w:t>
            </w:r>
            <w:r w:rsidRPr="00E73E68">
              <w:rPr>
                <w:rFonts w:cs="Calibri"/>
                <w:sz w:val="24"/>
                <w:szCs w:val="24"/>
              </w:rPr>
              <w:lastRenderedPageBreak/>
              <w:t xml:space="preserve">спортивные игры в </w:t>
            </w:r>
            <w:proofErr w:type="spellStart"/>
            <w:r w:rsidRPr="00E73E68">
              <w:rPr>
                <w:rFonts w:cs="Calibri"/>
                <w:sz w:val="24"/>
                <w:szCs w:val="24"/>
              </w:rPr>
              <w:t>парке,лесу</w:t>
            </w:r>
            <w:proofErr w:type="spellEnd"/>
            <w:r w:rsidRPr="00E73E68">
              <w:rPr>
                <w:rFonts w:cs="Calibri"/>
                <w:sz w:val="24"/>
                <w:szCs w:val="24"/>
              </w:rPr>
              <w:t xml:space="preserve"> «Лесные </w:t>
            </w:r>
            <w:proofErr w:type="spellStart"/>
            <w:r w:rsidRPr="00E73E68">
              <w:rPr>
                <w:rFonts w:cs="Calibri"/>
                <w:sz w:val="24"/>
                <w:szCs w:val="24"/>
              </w:rPr>
              <w:t>разветчики</w:t>
            </w:r>
            <w:proofErr w:type="spellEnd"/>
            <w:r w:rsidRPr="00E73E68">
              <w:rPr>
                <w:rFonts w:cs="Calibri"/>
                <w:sz w:val="24"/>
                <w:szCs w:val="24"/>
              </w:rPr>
              <w:t>»,</w:t>
            </w:r>
          </w:p>
          <w:p w:rsidR="00DF48C0" w:rsidRPr="00E73E68" w:rsidRDefault="00DF48C0" w:rsidP="001C191C">
            <w:pPr>
              <w:pStyle w:val="a4"/>
              <w:rPr>
                <w:rFonts w:cs="Calibri"/>
                <w:sz w:val="24"/>
                <w:szCs w:val="24"/>
              </w:rPr>
            </w:pPr>
            <w:r w:rsidRPr="00E73E68">
              <w:rPr>
                <w:rFonts w:cs="Calibri"/>
                <w:sz w:val="24"/>
                <w:szCs w:val="24"/>
              </w:rPr>
              <w:t>Туристический поход «Азбука безопасности» или тропа безопасности»</w:t>
            </w:r>
            <w:proofErr w:type="gramStart"/>
            <w:r w:rsidRPr="00E73E68">
              <w:rPr>
                <w:rFonts w:cs="Calibri"/>
                <w:sz w:val="24"/>
                <w:szCs w:val="24"/>
              </w:rPr>
              <w:t>.</w:t>
            </w:r>
            <w:proofErr w:type="spellStart"/>
            <w:r w:rsidRPr="00E73E68">
              <w:rPr>
                <w:rFonts w:cs="Calibri"/>
                <w:sz w:val="24"/>
                <w:szCs w:val="24"/>
              </w:rPr>
              <w:t>Д</w:t>
            </w:r>
            <w:proofErr w:type="gramEnd"/>
            <w:r w:rsidRPr="00E73E68">
              <w:rPr>
                <w:rFonts w:cs="Calibri"/>
                <w:sz w:val="24"/>
                <w:szCs w:val="24"/>
              </w:rPr>
              <w:t>и</w:t>
            </w:r>
            <w:r w:rsidR="00FF789B">
              <w:rPr>
                <w:rFonts w:cs="Calibri"/>
                <w:sz w:val="24"/>
                <w:szCs w:val="24"/>
              </w:rPr>
              <w:t>д.игры</w:t>
            </w:r>
            <w:proofErr w:type="spellEnd"/>
            <w:r w:rsidR="00FF789B">
              <w:rPr>
                <w:rFonts w:cs="Calibri"/>
                <w:sz w:val="24"/>
                <w:szCs w:val="24"/>
              </w:rPr>
              <w:t xml:space="preserve"> познавательного характера</w:t>
            </w:r>
            <w:r w:rsidRPr="00E73E68">
              <w:rPr>
                <w:rFonts w:cs="Calibri"/>
                <w:sz w:val="24"/>
                <w:szCs w:val="24"/>
              </w:rPr>
              <w:t xml:space="preserve"> «Что можно, что нельзя» «Домино», «Съедобное – несъедобное».</w:t>
            </w:r>
            <w:proofErr w:type="spellStart"/>
            <w:r w:rsidRPr="00E73E68">
              <w:rPr>
                <w:rFonts w:cs="Calibri"/>
                <w:sz w:val="24"/>
                <w:szCs w:val="24"/>
              </w:rPr>
              <w:t>Чтениех.л</w:t>
            </w:r>
            <w:proofErr w:type="spellEnd"/>
            <w:r w:rsidRPr="00E73E68">
              <w:rPr>
                <w:rFonts w:cs="Calibri"/>
                <w:sz w:val="24"/>
                <w:szCs w:val="24"/>
              </w:rPr>
              <w:t>.</w:t>
            </w:r>
          </w:p>
          <w:p w:rsidR="00DF48C0" w:rsidRPr="00E73E68" w:rsidRDefault="00DF48C0" w:rsidP="001C191C">
            <w:pPr>
              <w:pStyle w:val="a4"/>
              <w:rPr>
                <w:rFonts w:cs="Calibri"/>
                <w:sz w:val="24"/>
                <w:szCs w:val="24"/>
              </w:rPr>
            </w:pPr>
          </w:p>
          <w:p w:rsidR="00DF48C0" w:rsidRPr="00E73E68" w:rsidRDefault="00DF48C0" w:rsidP="001C191C">
            <w:pPr>
              <w:pStyle w:val="a4"/>
              <w:rPr>
                <w:rFonts w:cs="Calibri"/>
                <w:sz w:val="24"/>
                <w:szCs w:val="24"/>
              </w:rPr>
            </w:pPr>
            <w:r w:rsidRPr="00E73E68">
              <w:rPr>
                <w:rFonts w:cs="Calibri"/>
                <w:sz w:val="24"/>
                <w:szCs w:val="24"/>
              </w:rPr>
              <w:t xml:space="preserve">Итоговое мероприятие: </w:t>
            </w:r>
          </w:p>
          <w:p w:rsidR="00DF48C0" w:rsidRPr="00E73E68" w:rsidRDefault="00DF48C0" w:rsidP="001C191C">
            <w:pPr>
              <w:pStyle w:val="a4"/>
              <w:rPr>
                <w:rFonts w:cs="Calibri"/>
                <w:sz w:val="24"/>
                <w:szCs w:val="24"/>
              </w:rPr>
            </w:pPr>
            <w:r w:rsidRPr="00E73E68">
              <w:rPr>
                <w:rFonts w:cs="Calibri"/>
                <w:sz w:val="24"/>
                <w:szCs w:val="24"/>
              </w:rPr>
              <w:t>« Тропа безопасности»</w:t>
            </w:r>
          </w:p>
          <w:p w:rsidR="00DF48C0" w:rsidRPr="00E73E68" w:rsidRDefault="00DF48C0" w:rsidP="001C191C">
            <w:pPr>
              <w:pStyle w:val="a4"/>
              <w:rPr>
                <w:rFonts w:cs="Calibri"/>
                <w:sz w:val="24"/>
                <w:szCs w:val="24"/>
              </w:rPr>
            </w:pPr>
          </w:p>
        </w:tc>
      </w:tr>
    </w:tbl>
    <w:p w:rsidR="00DF48C0" w:rsidRPr="00E73E68" w:rsidRDefault="00DF48C0" w:rsidP="001C191C">
      <w:pPr>
        <w:pStyle w:val="a4"/>
        <w:rPr>
          <w:rFonts w:cs="Calibri"/>
          <w:sz w:val="24"/>
          <w:szCs w:val="24"/>
        </w:rPr>
      </w:pPr>
    </w:p>
    <w:p w:rsidR="00DF48C0" w:rsidRDefault="00DF48C0" w:rsidP="001C191C">
      <w:pPr>
        <w:rPr>
          <w:b/>
          <w:sz w:val="28"/>
          <w:szCs w:val="28"/>
        </w:rPr>
      </w:pPr>
    </w:p>
    <w:p w:rsidR="00DF48C0" w:rsidRDefault="00DF48C0" w:rsidP="00F13BEF">
      <w:pPr>
        <w:jc w:val="both"/>
        <w:rPr>
          <w:b/>
          <w:sz w:val="28"/>
          <w:szCs w:val="28"/>
        </w:rPr>
      </w:pPr>
    </w:p>
    <w:p w:rsidR="00DF48C0" w:rsidRDefault="00DF48C0" w:rsidP="00F13BEF">
      <w:pPr>
        <w:jc w:val="both"/>
        <w:rPr>
          <w:b/>
          <w:sz w:val="28"/>
          <w:szCs w:val="28"/>
        </w:rPr>
      </w:pPr>
    </w:p>
    <w:p w:rsidR="00DF48C0" w:rsidRDefault="00DF48C0"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4E5A96" w:rsidRDefault="004E5A96" w:rsidP="00F13BEF">
      <w:pPr>
        <w:jc w:val="both"/>
        <w:rPr>
          <w:b/>
          <w:sz w:val="28"/>
          <w:szCs w:val="28"/>
        </w:rPr>
      </w:pPr>
    </w:p>
    <w:p w:rsidR="00611D35" w:rsidRDefault="00611D35" w:rsidP="00F13BEF">
      <w:pPr>
        <w:jc w:val="both"/>
        <w:rPr>
          <w:b/>
          <w:sz w:val="28"/>
          <w:szCs w:val="28"/>
        </w:rPr>
      </w:pPr>
    </w:p>
    <w:p w:rsidR="00611D35" w:rsidRDefault="00611D35" w:rsidP="00F13BEF">
      <w:pPr>
        <w:jc w:val="both"/>
        <w:rPr>
          <w:b/>
          <w:sz w:val="28"/>
          <w:szCs w:val="28"/>
        </w:rPr>
      </w:pPr>
    </w:p>
    <w:p w:rsidR="004E5A96" w:rsidRDefault="004E5A96" w:rsidP="00F13BEF">
      <w:pPr>
        <w:jc w:val="both"/>
        <w:rPr>
          <w:b/>
          <w:sz w:val="28"/>
          <w:szCs w:val="28"/>
        </w:rPr>
      </w:pPr>
    </w:p>
    <w:p w:rsidR="00DF48C0" w:rsidRPr="005B5CD2" w:rsidRDefault="00DF48C0" w:rsidP="00F13BEF">
      <w:pPr>
        <w:jc w:val="both"/>
        <w:rPr>
          <w:b/>
          <w:sz w:val="28"/>
          <w:szCs w:val="28"/>
        </w:rPr>
      </w:pPr>
      <w:r w:rsidRPr="005B5CD2">
        <w:rPr>
          <w:b/>
          <w:sz w:val="28"/>
          <w:szCs w:val="28"/>
        </w:rPr>
        <w:t>Август</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4"/>
        <w:gridCol w:w="1701"/>
        <w:gridCol w:w="3119"/>
        <w:gridCol w:w="3827"/>
        <w:gridCol w:w="3119"/>
        <w:gridCol w:w="2835"/>
      </w:tblGrid>
      <w:tr w:rsidR="00DF48C0" w:rsidRPr="005B5CD2" w:rsidTr="00875334">
        <w:tc>
          <w:tcPr>
            <w:tcW w:w="1314" w:type="dxa"/>
          </w:tcPr>
          <w:p w:rsidR="00DF48C0" w:rsidRPr="005B5CD2" w:rsidRDefault="00DF48C0" w:rsidP="00F13BEF">
            <w:pPr>
              <w:pStyle w:val="a4"/>
              <w:jc w:val="both"/>
              <w:rPr>
                <w:rFonts w:cs="Calibri"/>
                <w:sz w:val="24"/>
                <w:szCs w:val="24"/>
              </w:rPr>
            </w:pPr>
            <w:r w:rsidRPr="005B5CD2">
              <w:rPr>
                <w:rFonts w:cs="Calibri"/>
                <w:sz w:val="24"/>
                <w:szCs w:val="24"/>
              </w:rPr>
              <w:t>Возраст</w:t>
            </w:r>
          </w:p>
        </w:tc>
        <w:tc>
          <w:tcPr>
            <w:tcW w:w="1701" w:type="dxa"/>
          </w:tcPr>
          <w:p w:rsidR="00DF48C0" w:rsidRPr="005B5CD2" w:rsidRDefault="00DF48C0" w:rsidP="00F13BEF">
            <w:pPr>
              <w:pStyle w:val="a4"/>
              <w:jc w:val="both"/>
              <w:rPr>
                <w:rFonts w:cs="Calibri"/>
                <w:sz w:val="24"/>
                <w:szCs w:val="24"/>
              </w:rPr>
            </w:pPr>
            <w:r w:rsidRPr="005B5CD2">
              <w:rPr>
                <w:rFonts w:cs="Calibri"/>
                <w:sz w:val="24"/>
                <w:szCs w:val="24"/>
              </w:rPr>
              <w:t>Содержание</w:t>
            </w:r>
          </w:p>
        </w:tc>
        <w:tc>
          <w:tcPr>
            <w:tcW w:w="3119" w:type="dxa"/>
          </w:tcPr>
          <w:p w:rsidR="00DF48C0" w:rsidRPr="005B5CD2" w:rsidRDefault="00DF48C0" w:rsidP="001C191C">
            <w:pPr>
              <w:pStyle w:val="a4"/>
              <w:jc w:val="center"/>
              <w:rPr>
                <w:rFonts w:cs="Calibri"/>
                <w:sz w:val="24"/>
                <w:szCs w:val="24"/>
              </w:rPr>
            </w:pPr>
            <w:r w:rsidRPr="005B5CD2">
              <w:rPr>
                <w:rFonts w:cs="Calibri"/>
                <w:sz w:val="24"/>
                <w:szCs w:val="24"/>
                <w:lang w:val="en-US"/>
              </w:rPr>
              <w:t>I</w:t>
            </w:r>
            <w:r w:rsidRPr="005B5CD2">
              <w:rPr>
                <w:rFonts w:cs="Calibri"/>
                <w:sz w:val="24"/>
                <w:szCs w:val="24"/>
              </w:rPr>
              <w:t xml:space="preserve"> неделя</w:t>
            </w:r>
          </w:p>
          <w:p w:rsidR="00DF48C0" w:rsidRPr="005B5CD2" w:rsidRDefault="00DF48C0" w:rsidP="001C191C">
            <w:pPr>
              <w:pStyle w:val="a4"/>
              <w:jc w:val="center"/>
              <w:rPr>
                <w:rFonts w:cs="Calibri"/>
                <w:sz w:val="24"/>
                <w:szCs w:val="24"/>
              </w:rPr>
            </w:pPr>
            <w:r w:rsidRPr="005B5CD2">
              <w:rPr>
                <w:rFonts w:cs="Calibri"/>
                <w:sz w:val="24"/>
                <w:szCs w:val="24"/>
              </w:rPr>
              <w:t>месяца</w:t>
            </w:r>
          </w:p>
        </w:tc>
        <w:tc>
          <w:tcPr>
            <w:tcW w:w="3827" w:type="dxa"/>
          </w:tcPr>
          <w:p w:rsidR="00DF48C0" w:rsidRPr="005B5CD2" w:rsidRDefault="00DF48C0" w:rsidP="001C191C">
            <w:pPr>
              <w:pStyle w:val="a4"/>
              <w:jc w:val="center"/>
              <w:rPr>
                <w:rFonts w:cs="Calibri"/>
                <w:sz w:val="24"/>
                <w:szCs w:val="24"/>
              </w:rPr>
            </w:pPr>
            <w:r w:rsidRPr="005B5CD2">
              <w:rPr>
                <w:rFonts w:cs="Calibri"/>
                <w:sz w:val="24"/>
                <w:szCs w:val="24"/>
                <w:lang w:val="en-US"/>
              </w:rPr>
              <w:t>II</w:t>
            </w:r>
            <w:r w:rsidRPr="005B5CD2">
              <w:rPr>
                <w:rFonts w:cs="Calibri"/>
                <w:sz w:val="24"/>
                <w:szCs w:val="24"/>
              </w:rPr>
              <w:t xml:space="preserve"> неделя</w:t>
            </w:r>
          </w:p>
          <w:p w:rsidR="00DF48C0" w:rsidRPr="005B5CD2" w:rsidRDefault="00DF48C0" w:rsidP="001C191C">
            <w:pPr>
              <w:pStyle w:val="a4"/>
              <w:jc w:val="center"/>
              <w:rPr>
                <w:rFonts w:cs="Calibri"/>
                <w:sz w:val="24"/>
                <w:szCs w:val="24"/>
              </w:rPr>
            </w:pPr>
            <w:r w:rsidRPr="005B5CD2">
              <w:rPr>
                <w:rFonts w:cs="Calibri"/>
                <w:sz w:val="24"/>
                <w:szCs w:val="24"/>
              </w:rPr>
              <w:t>месяца</w:t>
            </w:r>
          </w:p>
        </w:tc>
        <w:tc>
          <w:tcPr>
            <w:tcW w:w="3119" w:type="dxa"/>
          </w:tcPr>
          <w:p w:rsidR="00DF48C0" w:rsidRPr="005B5CD2" w:rsidRDefault="00DF48C0" w:rsidP="001C191C">
            <w:pPr>
              <w:pStyle w:val="a4"/>
              <w:jc w:val="center"/>
              <w:rPr>
                <w:rFonts w:cs="Calibri"/>
                <w:sz w:val="24"/>
                <w:szCs w:val="24"/>
              </w:rPr>
            </w:pPr>
            <w:r w:rsidRPr="005B5CD2">
              <w:rPr>
                <w:rFonts w:cs="Calibri"/>
                <w:sz w:val="24"/>
                <w:szCs w:val="24"/>
                <w:lang w:val="en-US"/>
              </w:rPr>
              <w:t>III</w:t>
            </w:r>
            <w:r w:rsidRPr="005B5CD2">
              <w:rPr>
                <w:rFonts w:cs="Calibri"/>
                <w:sz w:val="24"/>
                <w:szCs w:val="24"/>
              </w:rPr>
              <w:t xml:space="preserve"> неделя</w:t>
            </w:r>
          </w:p>
          <w:p w:rsidR="00DF48C0" w:rsidRPr="005B5CD2" w:rsidRDefault="00DF48C0" w:rsidP="001C191C">
            <w:pPr>
              <w:pStyle w:val="a4"/>
              <w:jc w:val="center"/>
              <w:rPr>
                <w:rFonts w:cs="Calibri"/>
                <w:sz w:val="24"/>
                <w:szCs w:val="24"/>
              </w:rPr>
            </w:pPr>
            <w:r w:rsidRPr="005B5CD2">
              <w:rPr>
                <w:rFonts w:cs="Calibri"/>
                <w:sz w:val="24"/>
                <w:szCs w:val="24"/>
              </w:rPr>
              <w:t>месяца</w:t>
            </w:r>
          </w:p>
        </w:tc>
        <w:tc>
          <w:tcPr>
            <w:tcW w:w="2835" w:type="dxa"/>
          </w:tcPr>
          <w:p w:rsidR="00DF48C0" w:rsidRPr="005B5CD2" w:rsidRDefault="00DF48C0" w:rsidP="001C191C">
            <w:pPr>
              <w:pStyle w:val="a4"/>
              <w:jc w:val="center"/>
              <w:rPr>
                <w:rFonts w:cs="Calibri"/>
                <w:sz w:val="24"/>
                <w:szCs w:val="24"/>
              </w:rPr>
            </w:pPr>
            <w:r w:rsidRPr="005B5CD2">
              <w:rPr>
                <w:rFonts w:cs="Calibri"/>
                <w:sz w:val="24"/>
                <w:szCs w:val="24"/>
                <w:lang w:val="en-US"/>
              </w:rPr>
              <w:t>IV</w:t>
            </w:r>
            <w:r w:rsidRPr="005B5CD2">
              <w:rPr>
                <w:rFonts w:cs="Calibri"/>
                <w:sz w:val="24"/>
                <w:szCs w:val="24"/>
              </w:rPr>
              <w:t xml:space="preserve"> неделя</w:t>
            </w:r>
          </w:p>
          <w:p w:rsidR="00DF48C0" w:rsidRPr="005B5CD2" w:rsidRDefault="00DF48C0" w:rsidP="001C191C">
            <w:pPr>
              <w:pStyle w:val="a4"/>
              <w:jc w:val="center"/>
              <w:rPr>
                <w:rFonts w:cs="Calibri"/>
                <w:sz w:val="24"/>
                <w:szCs w:val="24"/>
              </w:rPr>
            </w:pPr>
            <w:r w:rsidRPr="005B5CD2">
              <w:rPr>
                <w:rFonts w:cs="Calibri"/>
                <w:sz w:val="24"/>
                <w:szCs w:val="24"/>
              </w:rPr>
              <w:t>месяца</w:t>
            </w:r>
          </w:p>
        </w:tc>
      </w:tr>
      <w:tr w:rsidR="00DF48C0" w:rsidRPr="005B5CD2" w:rsidTr="00875334">
        <w:tc>
          <w:tcPr>
            <w:tcW w:w="1314" w:type="dxa"/>
            <w:vMerge w:val="restart"/>
            <w:textDirection w:val="btLr"/>
          </w:tcPr>
          <w:p w:rsidR="00DF48C0" w:rsidRPr="005B5CD2" w:rsidRDefault="00DF48C0" w:rsidP="00F13BEF">
            <w:pPr>
              <w:pStyle w:val="a4"/>
              <w:jc w:val="both"/>
              <w:rPr>
                <w:rFonts w:cs="Calibri"/>
                <w:sz w:val="24"/>
                <w:szCs w:val="24"/>
              </w:rPr>
            </w:pPr>
            <w:r w:rsidRPr="005B5CD2">
              <w:rPr>
                <w:rFonts w:cs="Calibri"/>
                <w:sz w:val="24"/>
                <w:szCs w:val="24"/>
              </w:rPr>
              <w:t>Младший дошкольный</w:t>
            </w:r>
          </w:p>
          <w:p w:rsidR="00DF48C0" w:rsidRPr="005B5CD2" w:rsidRDefault="00DF48C0" w:rsidP="00F13BEF">
            <w:pPr>
              <w:pStyle w:val="a4"/>
              <w:jc w:val="both"/>
              <w:rPr>
                <w:rFonts w:cs="Calibri"/>
                <w:sz w:val="24"/>
                <w:szCs w:val="24"/>
              </w:rPr>
            </w:pPr>
            <w:r w:rsidRPr="005B5CD2">
              <w:rPr>
                <w:rFonts w:cs="Calibri"/>
                <w:sz w:val="24"/>
                <w:szCs w:val="24"/>
              </w:rPr>
              <w:t xml:space="preserve">возраст </w:t>
            </w:r>
            <w:proofErr w:type="gramStart"/>
            <w:r w:rsidRPr="005B5CD2">
              <w:rPr>
                <w:rFonts w:cs="Calibri"/>
                <w:sz w:val="24"/>
                <w:szCs w:val="24"/>
              </w:rPr>
              <w:t xml:space="preserve">( </w:t>
            </w:r>
            <w:proofErr w:type="gramEnd"/>
            <w:r w:rsidRPr="005B5CD2">
              <w:rPr>
                <w:rFonts w:cs="Calibri"/>
                <w:sz w:val="24"/>
                <w:szCs w:val="24"/>
              </w:rPr>
              <w:t>3-5 ) лет</w:t>
            </w:r>
          </w:p>
        </w:tc>
        <w:tc>
          <w:tcPr>
            <w:tcW w:w="1701" w:type="dxa"/>
          </w:tcPr>
          <w:p w:rsidR="00DF48C0" w:rsidRPr="005B5CD2" w:rsidRDefault="00DF48C0" w:rsidP="00F13BEF">
            <w:pPr>
              <w:pStyle w:val="a4"/>
              <w:jc w:val="both"/>
              <w:rPr>
                <w:rFonts w:cs="Calibri"/>
                <w:sz w:val="24"/>
                <w:szCs w:val="24"/>
              </w:rPr>
            </w:pPr>
            <w:r w:rsidRPr="005B5CD2">
              <w:rPr>
                <w:rFonts w:cs="Calibri"/>
                <w:sz w:val="24"/>
                <w:szCs w:val="24"/>
              </w:rPr>
              <w:t>Тема</w:t>
            </w:r>
          </w:p>
        </w:tc>
        <w:tc>
          <w:tcPr>
            <w:tcW w:w="3119" w:type="dxa"/>
          </w:tcPr>
          <w:p w:rsidR="00DF48C0" w:rsidRPr="005B5CD2" w:rsidRDefault="00DF48C0" w:rsidP="001C191C">
            <w:pPr>
              <w:pStyle w:val="a4"/>
              <w:jc w:val="center"/>
              <w:rPr>
                <w:rFonts w:cs="Calibri"/>
                <w:i/>
                <w:sz w:val="24"/>
                <w:szCs w:val="24"/>
              </w:rPr>
            </w:pPr>
            <w:r w:rsidRPr="005B5CD2">
              <w:rPr>
                <w:rFonts w:cs="Calibri"/>
                <w:i/>
                <w:sz w:val="24"/>
                <w:szCs w:val="24"/>
              </w:rPr>
              <w:t>«Мы исследователи»</w:t>
            </w:r>
          </w:p>
        </w:tc>
        <w:tc>
          <w:tcPr>
            <w:tcW w:w="3827" w:type="dxa"/>
          </w:tcPr>
          <w:p w:rsidR="00DF48C0" w:rsidRPr="005B5CD2" w:rsidRDefault="00DF48C0" w:rsidP="001C191C">
            <w:pPr>
              <w:pStyle w:val="a4"/>
              <w:jc w:val="center"/>
              <w:rPr>
                <w:rFonts w:cs="Calibri"/>
                <w:i/>
                <w:sz w:val="24"/>
                <w:szCs w:val="24"/>
              </w:rPr>
            </w:pPr>
            <w:r w:rsidRPr="005B5CD2">
              <w:rPr>
                <w:rFonts w:cs="Calibri"/>
                <w:i/>
                <w:sz w:val="24"/>
                <w:szCs w:val="24"/>
              </w:rPr>
              <w:t>«</w:t>
            </w:r>
            <w:proofErr w:type="spellStart"/>
            <w:r w:rsidRPr="005B5CD2">
              <w:rPr>
                <w:rFonts w:cs="Calibri"/>
                <w:i/>
                <w:sz w:val="24"/>
                <w:szCs w:val="24"/>
              </w:rPr>
              <w:t>Здоровейки</w:t>
            </w:r>
            <w:proofErr w:type="spellEnd"/>
            <w:r w:rsidRPr="005B5CD2">
              <w:rPr>
                <w:rFonts w:cs="Calibri"/>
                <w:i/>
                <w:sz w:val="24"/>
                <w:szCs w:val="24"/>
              </w:rPr>
              <w:t>»</w:t>
            </w:r>
          </w:p>
          <w:p w:rsidR="00DF48C0" w:rsidRPr="005B5CD2" w:rsidRDefault="00DF48C0" w:rsidP="001C191C">
            <w:pPr>
              <w:pStyle w:val="a4"/>
              <w:jc w:val="center"/>
              <w:rPr>
                <w:rFonts w:cs="Calibri"/>
                <w:i/>
                <w:sz w:val="24"/>
                <w:szCs w:val="24"/>
              </w:rPr>
            </w:pPr>
          </w:p>
        </w:tc>
        <w:tc>
          <w:tcPr>
            <w:tcW w:w="3119" w:type="dxa"/>
          </w:tcPr>
          <w:p w:rsidR="00DF48C0" w:rsidRPr="005B5CD2" w:rsidRDefault="00DF48C0" w:rsidP="001C191C">
            <w:pPr>
              <w:pStyle w:val="a4"/>
              <w:jc w:val="center"/>
              <w:rPr>
                <w:rFonts w:cs="Calibri"/>
                <w:i/>
                <w:sz w:val="24"/>
                <w:szCs w:val="24"/>
              </w:rPr>
            </w:pPr>
            <w:r w:rsidRPr="005B5CD2">
              <w:rPr>
                <w:rFonts w:cs="Calibri"/>
                <w:i/>
                <w:sz w:val="24"/>
                <w:szCs w:val="24"/>
              </w:rPr>
              <w:t>«Неделя осторожного пешехода»</w:t>
            </w:r>
          </w:p>
          <w:p w:rsidR="00DF48C0" w:rsidRPr="005B5CD2" w:rsidRDefault="00DF48C0" w:rsidP="001C191C">
            <w:pPr>
              <w:pStyle w:val="a4"/>
              <w:jc w:val="center"/>
              <w:rPr>
                <w:rFonts w:cs="Calibri"/>
                <w:i/>
                <w:sz w:val="24"/>
                <w:szCs w:val="24"/>
              </w:rPr>
            </w:pPr>
          </w:p>
        </w:tc>
        <w:tc>
          <w:tcPr>
            <w:tcW w:w="2835" w:type="dxa"/>
          </w:tcPr>
          <w:p w:rsidR="00DF48C0" w:rsidRPr="005B5CD2" w:rsidRDefault="00DF48C0" w:rsidP="001C191C">
            <w:pPr>
              <w:pStyle w:val="a4"/>
              <w:jc w:val="center"/>
              <w:rPr>
                <w:rFonts w:cs="Calibri"/>
                <w:i/>
                <w:sz w:val="24"/>
                <w:szCs w:val="24"/>
              </w:rPr>
            </w:pPr>
            <w:r w:rsidRPr="005B5CD2">
              <w:rPr>
                <w:rFonts w:cs="Calibri"/>
                <w:i/>
                <w:sz w:val="24"/>
                <w:szCs w:val="24"/>
              </w:rPr>
              <w:t>«Неделя урожая»</w:t>
            </w:r>
          </w:p>
          <w:p w:rsidR="00DF48C0" w:rsidRPr="005B5CD2" w:rsidRDefault="00DF48C0" w:rsidP="001C191C">
            <w:pPr>
              <w:pStyle w:val="a4"/>
              <w:jc w:val="center"/>
              <w:rPr>
                <w:rFonts w:cs="Calibri"/>
                <w:i/>
                <w:sz w:val="24"/>
                <w:szCs w:val="24"/>
              </w:rPr>
            </w:pPr>
          </w:p>
        </w:tc>
      </w:tr>
      <w:tr w:rsidR="00DF48C0" w:rsidRPr="005B5CD2" w:rsidTr="00875334">
        <w:tc>
          <w:tcPr>
            <w:tcW w:w="1314" w:type="dxa"/>
            <w:vMerge/>
            <w:vAlign w:val="center"/>
          </w:tcPr>
          <w:p w:rsidR="00DF48C0" w:rsidRPr="005B5CD2" w:rsidRDefault="00DF48C0" w:rsidP="001C191C">
            <w:pPr>
              <w:pStyle w:val="a4"/>
              <w:rPr>
                <w:rFonts w:cs="Calibri"/>
                <w:sz w:val="24"/>
                <w:szCs w:val="24"/>
              </w:rPr>
            </w:pPr>
          </w:p>
        </w:tc>
        <w:tc>
          <w:tcPr>
            <w:tcW w:w="1701" w:type="dxa"/>
          </w:tcPr>
          <w:p w:rsidR="00DF48C0" w:rsidRPr="005B5CD2" w:rsidRDefault="00DF48C0" w:rsidP="001C191C">
            <w:pPr>
              <w:pStyle w:val="a4"/>
              <w:rPr>
                <w:rFonts w:cs="Calibri"/>
                <w:sz w:val="24"/>
                <w:szCs w:val="24"/>
              </w:rPr>
            </w:pPr>
            <w:r w:rsidRPr="005B5CD2">
              <w:rPr>
                <w:rFonts w:cs="Calibri"/>
                <w:sz w:val="24"/>
                <w:szCs w:val="24"/>
              </w:rPr>
              <w:t>Цель</w:t>
            </w:r>
          </w:p>
        </w:tc>
        <w:tc>
          <w:tcPr>
            <w:tcW w:w="3119" w:type="dxa"/>
          </w:tcPr>
          <w:p w:rsidR="00DF48C0" w:rsidRPr="005B5CD2" w:rsidRDefault="00DF48C0" w:rsidP="001C191C">
            <w:pPr>
              <w:pStyle w:val="a4"/>
              <w:rPr>
                <w:rFonts w:cs="Calibri"/>
                <w:sz w:val="24"/>
                <w:szCs w:val="24"/>
              </w:rPr>
            </w:pPr>
            <w:r w:rsidRPr="005B5CD2">
              <w:rPr>
                <w:rFonts w:cs="Calibri"/>
                <w:sz w:val="24"/>
                <w:szCs w:val="24"/>
              </w:rPr>
              <w:t>Формирование начальных предпосылок исследовательской деятельности.</w:t>
            </w:r>
          </w:p>
        </w:tc>
        <w:tc>
          <w:tcPr>
            <w:tcW w:w="3827" w:type="dxa"/>
          </w:tcPr>
          <w:p w:rsidR="00DF48C0" w:rsidRPr="005B5CD2" w:rsidRDefault="00DF48C0" w:rsidP="001C191C">
            <w:pPr>
              <w:pStyle w:val="a4"/>
              <w:rPr>
                <w:rFonts w:cs="Calibri"/>
                <w:sz w:val="24"/>
                <w:szCs w:val="24"/>
              </w:rPr>
            </w:pPr>
            <w:r w:rsidRPr="005B5CD2">
              <w:rPr>
                <w:rFonts w:cs="Calibri"/>
                <w:sz w:val="24"/>
                <w:szCs w:val="24"/>
              </w:rPr>
              <w:t xml:space="preserve">Формирование у детей </w:t>
            </w:r>
          </w:p>
          <w:p w:rsidR="00DF48C0" w:rsidRPr="005B5CD2" w:rsidRDefault="00DF48C0" w:rsidP="001C191C">
            <w:pPr>
              <w:pStyle w:val="a4"/>
              <w:rPr>
                <w:rFonts w:cs="Calibri"/>
                <w:sz w:val="24"/>
                <w:szCs w:val="24"/>
              </w:rPr>
            </w:pPr>
            <w:r w:rsidRPr="005B5CD2">
              <w:rPr>
                <w:rFonts w:cs="Calibri"/>
                <w:sz w:val="24"/>
                <w:szCs w:val="24"/>
              </w:rPr>
              <w:t>начальных представлений о здоровом образе жизни.</w:t>
            </w:r>
          </w:p>
        </w:tc>
        <w:tc>
          <w:tcPr>
            <w:tcW w:w="3119" w:type="dxa"/>
          </w:tcPr>
          <w:p w:rsidR="00DF48C0" w:rsidRPr="005B5CD2" w:rsidRDefault="00DF48C0" w:rsidP="001C191C">
            <w:pPr>
              <w:pStyle w:val="a4"/>
              <w:rPr>
                <w:rFonts w:cs="Calibri"/>
                <w:sz w:val="24"/>
                <w:szCs w:val="24"/>
              </w:rPr>
            </w:pPr>
            <w:r w:rsidRPr="005B5CD2">
              <w:rPr>
                <w:rFonts w:cs="Calibri"/>
                <w:sz w:val="24"/>
                <w:szCs w:val="24"/>
              </w:rPr>
              <w:t>Формирование  осознанного безопасного поведения на улицах города.</w:t>
            </w:r>
          </w:p>
        </w:tc>
        <w:tc>
          <w:tcPr>
            <w:tcW w:w="2835" w:type="dxa"/>
          </w:tcPr>
          <w:p w:rsidR="00DF48C0" w:rsidRPr="005B5CD2" w:rsidRDefault="00DF48C0" w:rsidP="001C191C">
            <w:pPr>
              <w:pStyle w:val="a4"/>
              <w:rPr>
                <w:rFonts w:cs="Calibri"/>
                <w:sz w:val="24"/>
                <w:szCs w:val="24"/>
              </w:rPr>
            </w:pPr>
            <w:r w:rsidRPr="005B5CD2">
              <w:rPr>
                <w:rFonts w:cs="Calibri"/>
                <w:sz w:val="24"/>
                <w:szCs w:val="24"/>
              </w:rPr>
              <w:t>Формирование познавательной активности и развитие экологической культуры воспитанников.</w:t>
            </w:r>
          </w:p>
        </w:tc>
      </w:tr>
      <w:tr w:rsidR="00DF48C0" w:rsidRPr="005B5CD2" w:rsidTr="00875334">
        <w:tc>
          <w:tcPr>
            <w:tcW w:w="1314" w:type="dxa"/>
            <w:vMerge/>
            <w:vAlign w:val="center"/>
          </w:tcPr>
          <w:p w:rsidR="00DF48C0" w:rsidRPr="005B5CD2" w:rsidRDefault="00DF48C0" w:rsidP="001C191C">
            <w:pPr>
              <w:pStyle w:val="a4"/>
              <w:rPr>
                <w:rFonts w:cs="Calibri"/>
                <w:sz w:val="24"/>
                <w:szCs w:val="24"/>
              </w:rPr>
            </w:pPr>
          </w:p>
        </w:tc>
        <w:tc>
          <w:tcPr>
            <w:tcW w:w="1701" w:type="dxa"/>
          </w:tcPr>
          <w:p w:rsidR="00DF48C0" w:rsidRPr="005B5CD2" w:rsidRDefault="00DF48C0" w:rsidP="001C191C">
            <w:pPr>
              <w:pStyle w:val="a4"/>
              <w:rPr>
                <w:rFonts w:cs="Calibri"/>
                <w:sz w:val="24"/>
                <w:szCs w:val="24"/>
              </w:rPr>
            </w:pPr>
            <w:r w:rsidRPr="005B5CD2">
              <w:rPr>
                <w:rFonts w:cs="Calibri"/>
                <w:sz w:val="24"/>
                <w:szCs w:val="24"/>
              </w:rPr>
              <w:t>Задачи</w:t>
            </w:r>
          </w:p>
        </w:tc>
        <w:tc>
          <w:tcPr>
            <w:tcW w:w="3119" w:type="dxa"/>
          </w:tcPr>
          <w:p w:rsidR="00DF48C0" w:rsidRPr="005B5CD2" w:rsidRDefault="00DF48C0" w:rsidP="001C191C">
            <w:pPr>
              <w:pStyle w:val="a4"/>
              <w:rPr>
                <w:rFonts w:cs="Calibri"/>
                <w:sz w:val="24"/>
                <w:szCs w:val="24"/>
              </w:rPr>
            </w:pPr>
            <w:r w:rsidRPr="005B5CD2">
              <w:rPr>
                <w:rFonts w:cs="Calibri"/>
                <w:sz w:val="24"/>
                <w:szCs w:val="24"/>
              </w:rPr>
              <w:t>-приобщать детей к природе;</w:t>
            </w:r>
          </w:p>
          <w:p w:rsidR="00DF48C0" w:rsidRPr="005B5CD2" w:rsidRDefault="00FF789B" w:rsidP="001C191C">
            <w:pPr>
              <w:pStyle w:val="a4"/>
              <w:rPr>
                <w:rFonts w:cs="Calibri"/>
                <w:sz w:val="24"/>
                <w:szCs w:val="24"/>
              </w:rPr>
            </w:pPr>
            <w:r>
              <w:rPr>
                <w:rFonts w:cs="Calibri"/>
                <w:sz w:val="24"/>
                <w:szCs w:val="24"/>
              </w:rPr>
              <w:t>-поддерживать позна</w:t>
            </w:r>
            <w:r w:rsidR="00DF48C0" w:rsidRPr="005B5CD2">
              <w:rPr>
                <w:rFonts w:cs="Calibri"/>
                <w:sz w:val="24"/>
                <w:szCs w:val="24"/>
              </w:rPr>
              <w:t>вательное отношение к окружающей действительности,</w:t>
            </w:r>
          </w:p>
          <w:p w:rsidR="00DF48C0" w:rsidRPr="005B5CD2" w:rsidRDefault="00DF48C0" w:rsidP="001C191C">
            <w:pPr>
              <w:pStyle w:val="a4"/>
              <w:rPr>
                <w:rFonts w:cs="Calibri"/>
                <w:sz w:val="24"/>
                <w:szCs w:val="24"/>
              </w:rPr>
            </w:pPr>
            <w:r>
              <w:rPr>
                <w:rFonts w:cs="Calibri"/>
                <w:sz w:val="24"/>
                <w:szCs w:val="24"/>
              </w:rPr>
              <w:t>-накапливать и обога</w:t>
            </w:r>
            <w:r w:rsidRPr="005B5CD2">
              <w:rPr>
                <w:rFonts w:cs="Calibri"/>
                <w:sz w:val="24"/>
                <w:szCs w:val="24"/>
              </w:rPr>
              <w:t xml:space="preserve">щать </w:t>
            </w:r>
            <w:r w:rsidR="00FF789B">
              <w:rPr>
                <w:rFonts w:cs="Calibri"/>
                <w:sz w:val="24"/>
                <w:szCs w:val="24"/>
              </w:rPr>
              <w:t>эмоциональный опыт процесса вос</w:t>
            </w:r>
            <w:r w:rsidRPr="005B5CD2">
              <w:rPr>
                <w:rFonts w:cs="Calibri"/>
                <w:sz w:val="24"/>
                <w:szCs w:val="24"/>
              </w:rPr>
              <w:t>приятия объектов и явлений окружающей действительности;</w:t>
            </w:r>
          </w:p>
          <w:p w:rsidR="00DF48C0" w:rsidRPr="005B5CD2" w:rsidRDefault="00DF48C0" w:rsidP="001C191C">
            <w:pPr>
              <w:pStyle w:val="a4"/>
              <w:rPr>
                <w:rFonts w:cs="Calibri"/>
                <w:sz w:val="24"/>
                <w:szCs w:val="24"/>
              </w:rPr>
            </w:pPr>
            <w:r w:rsidRPr="005B5CD2">
              <w:rPr>
                <w:rFonts w:cs="Calibri"/>
                <w:sz w:val="24"/>
                <w:szCs w:val="24"/>
              </w:rPr>
              <w:t xml:space="preserve">- учить устанавливать простейшие связи между изменениями в неживой  и живой природе, между погодой и состоянием животных и растений; </w:t>
            </w:r>
          </w:p>
          <w:p w:rsidR="00DF48C0" w:rsidRPr="005B5CD2" w:rsidRDefault="00DF48C0" w:rsidP="001C191C">
            <w:pPr>
              <w:pStyle w:val="a4"/>
              <w:rPr>
                <w:rFonts w:cs="Calibri"/>
                <w:sz w:val="24"/>
                <w:szCs w:val="24"/>
              </w:rPr>
            </w:pPr>
            <w:r w:rsidRPr="005B5CD2">
              <w:rPr>
                <w:rFonts w:cs="Calibri"/>
                <w:sz w:val="24"/>
                <w:szCs w:val="24"/>
              </w:rPr>
              <w:t>- активизировать познавательную деятельно</w:t>
            </w:r>
            <w:r>
              <w:rPr>
                <w:rFonts w:cs="Calibri"/>
                <w:sz w:val="24"/>
                <w:szCs w:val="24"/>
              </w:rPr>
              <w:t>сть детей, развивать их творчес</w:t>
            </w:r>
            <w:r w:rsidRPr="005B5CD2">
              <w:rPr>
                <w:rFonts w:cs="Calibri"/>
                <w:sz w:val="24"/>
                <w:szCs w:val="24"/>
              </w:rPr>
              <w:t xml:space="preserve">кие </w:t>
            </w:r>
            <w:r w:rsidRPr="005B5CD2">
              <w:rPr>
                <w:rFonts w:cs="Calibri"/>
                <w:sz w:val="24"/>
                <w:szCs w:val="24"/>
              </w:rPr>
              <w:lastRenderedPageBreak/>
              <w:t>способности.</w:t>
            </w:r>
          </w:p>
        </w:tc>
        <w:tc>
          <w:tcPr>
            <w:tcW w:w="3827" w:type="dxa"/>
          </w:tcPr>
          <w:p w:rsidR="00DF48C0" w:rsidRPr="005B5CD2" w:rsidRDefault="00DF48C0" w:rsidP="001C191C">
            <w:pPr>
              <w:pStyle w:val="a4"/>
              <w:rPr>
                <w:rFonts w:cs="Calibri"/>
                <w:sz w:val="24"/>
                <w:szCs w:val="24"/>
              </w:rPr>
            </w:pPr>
            <w:r w:rsidRPr="005B5CD2">
              <w:rPr>
                <w:rFonts w:cs="Calibri"/>
                <w:sz w:val="24"/>
                <w:szCs w:val="24"/>
              </w:rPr>
              <w:lastRenderedPageBreak/>
              <w:t>-формировать представление детей о здоровье, здоровом питании;</w:t>
            </w:r>
          </w:p>
          <w:p w:rsidR="00DF48C0" w:rsidRPr="005B5CD2" w:rsidRDefault="00DF48C0" w:rsidP="001C191C">
            <w:pPr>
              <w:pStyle w:val="a4"/>
              <w:rPr>
                <w:rFonts w:cs="Calibri"/>
                <w:sz w:val="24"/>
                <w:szCs w:val="24"/>
              </w:rPr>
            </w:pPr>
            <w:r w:rsidRPr="005B5CD2">
              <w:rPr>
                <w:rFonts w:cs="Calibri"/>
                <w:sz w:val="24"/>
                <w:szCs w:val="24"/>
              </w:rPr>
              <w:t>-формировать бережное отношение к своему здоровью;</w:t>
            </w:r>
          </w:p>
          <w:p w:rsidR="00DF48C0" w:rsidRPr="005B5CD2" w:rsidRDefault="00DF48C0" w:rsidP="001C191C">
            <w:pPr>
              <w:pStyle w:val="a4"/>
              <w:rPr>
                <w:rFonts w:cs="Calibri"/>
                <w:sz w:val="24"/>
                <w:szCs w:val="24"/>
              </w:rPr>
            </w:pPr>
            <w:r w:rsidRPr="005B5CD2">
              <w:rPr>
                <w:rFonts w:cs="Calibri"/>
                <w:sz w:val="24"/>
                <w:szCs w:val="24"/>
              </w:rPr>
              <w:t>- воспитывать культурно гигиенических навыков;</w:t>
            </w:r>
          </w:p>
          <w:p w:rsidR="00DF48C0" w:rsidRPr="005B5CD2" w:rsidRDefault="00DF48C0" w:rsidP="001C191C">
            <w:pPr>
              <w:pStyle w:val="a4"/>
              <w:rPr>
                <w:rFonts w:cs="Calibri"/>
                <w:sz w:val="24"/>
                <w:szCs w:val="24"/>
              </w:rPr>
            </w:pPr>
            <w:r w:rsidRPr="005B5CD2">
              <w:rPr>
                <w:rFonts w:cs="Calibri"/>
                <w:sz w:val="24"/>
                <w:szCs w:val="24"/>
              </w:rPr>
              <w:t xml:space="preserve">-развивать интерес к спорту и туризму, </w:t>
            </w:r>
            <w:r>
              <w:rPr>
                <w:rFonts w:cs="Calibri"/>
                <w:sz w:val="24"/>
                <w:szCs w:val="24"/>
              </w:rPr>
              <w:t>физи</w:t>
            </w:r>
            <w:r w:rsidRPr="005B5CD2">
              <w:rPr>
                <w:rFonts w:cs="Calibri"/>
                <w:sz w:val="24"/>
                <w:szCs w:val="24"/>
              </w:rPr>
              <w:t>ческим упражнениям;</w:t>
            </w:r>
          </w:p>
          <w:p w:rsidR="00DF48C0" w:rsidRPr="005B5CD2" w:rsidRDefault="00DF48C0" w:rsidP="001C191C">
            <w:pPr>
              <w:pStyle w:val="a4"/>
              <w:rPr>
                <w:rFonts w:cs="Calibri"/>
                <w:sz w:val="24"/>
                <w:szCs w:val="24"/>
              </w:rPr>
            </w:pPr>
            <w:r w:rsidRPr="005B5CD2">
              <w:rPr>
                <w:rFonts w:cs="Calibri"/>
                <w:sz w:val="24"/>
                <w:szCs w:val="24"/>
              </w:rPr>
              <w:t>-развивать двигательные навыки;</w:t>
            </w:r>
          </w:p>
          <w:p w:rsidR="00DF48C0" w:rsidRPr="005B5CD2" w:rsidRDefault="00DF48C0" w:rsidP="001C191C">
            <w:pPr>
              <w:pStyle w:val="a4"/>
              <w:rPr>
                <w:rFonts w:cs="Calibri"/>
                <w:sz w:val="24"/>
                <w:szCs w:val="24"/>
              </w:rPr>
            </w:pPr>
            <w:r w:rsidRPr="005B5CD2">
              <w:rPr>
                <w:rFonts w:cs="Calibri"/>
                <w:sz w:val="24"/>
                <w:szCs w:val="24"/>
              </w:rPr>
              <w:t>-воспитывать привычку и потребность в здоровом образе жизни.</w:t>
            </w:r>
          </w:p>
          <w:p w:rsidR="00DF48C0" w:rsidRPr="005B5CD2" w:rsidRDefault="00DF48C0" w:rsidP="001C191C">
            <w:pPr>
              <w:pStyle w:val="a4"/>
              <w:rPr>
                <w:rFonts w:cs="Calibri"/>
                <w:sz w:val="24"/>
                <w:szCs w:val="24"/>
              </w:rPr>
            </w:pPr>
          </w:p>
        </w:tc>
        <w:tc>
          <w:tcPr>
            <w:tcW w:w="3119" w:type="dxa"/>
          </w:tcPr>
          <w:p w:rsidR="00DF48C0" w:rsidRPr="005B5CD2" w:rsidRDefault="00DF48C0" w:rsidP="001C191C">
            <w:pPr>
              <w:pStyle w:val="a4"/>
              <w:rPr>
                <w:rFonts w:cs="Calibri"/>
                <w:sz w:val="24"/>
                <w:szCs w:val="24"/>
              </w:rPr>
            </w:pPr>
            <w:r w:rsidRPr="005B5CD2">
              <w:rPr>
                <w:rFonts w:cs="Calibri"/>
                <w:sz w:val="24"/>
                <w:szCs w:val="24"/>
              </w:rPr>
              <w:t>-воспитывать дисциплинированного пешехода и культуру поведения на дороге;</w:t>
            </w:r>
          </w:p>
          <w:p w:rsidR="00DF48C0" w:rsidRPr="005B5CD2" w:rsidRDefault="00FF789B" w:rsidP="001C191C">
            <w:pPr>
              <w:pStyle w:val="a4"/>
              <w:rPr>
                <w:rFonts w:cs="Calibri"/>
                <w:sz w:val="24"/>
                <w:szCs w:val="24"/>
              </w:rPr>
            </w:pPr>
            <w:r>
              <w:rPr>
                <w:rFonts w:cs="Calibri"/>
                <w:sz w:val="24"/>
                <w:szCs w:val="24"/>
              </w:rPr>
              <w:t>-формировать  представ</w:t>
            </w:r>
            <w:r w:rsidR="00DF48C0" w:rsidRPr="005B5CD2">
              <w:rPr>
                <w:rFonts w:cs="Calibri"/>
                <w:sz w:val="24"/>
                <w:szCs w:val="24"/>
              </w:rPr>
              <w:t>ления об основных источниках опасн</w:t>
            </w:r>
            <w:r>
              <w:rPr>
                <w:rFonts w:cs="Calibri"/>
                <w:sz w:val="24"/>
                <w:szCs w:val="24"/>
              </w:rPr>
              <w:t>ости на улице и способы безопас</w:t>
            </w:r>
            <w:r w:rsidR="00DF48C0" w:rsidRPr="005B5CD2">
              <w:rPr>
                <w:rFonts w:cs="Calibri"/>
                <w:sz w:val="24"/>
                <w:szCs w:val="24"/>
              </w:rPr>
              <w:t>ного поведения;</w:t>
            </w:r>
          </w:p>
          <w:p w:rsidR="00DF48C0" w:rsidRPr="005B5CD2" w:rsidRDefault="00DF48C0" w:rsidP="001C191C">
            <w:pPr>
              <w:pStyle w:val="a4"/>
              <w:rPr>
                <w:rFonts w:cs="Calibri"/>
                <w:sz w:val="24"/>
                <w:szCs w:val="24"/>
              </w:rPr>
            </w:pPr>
            <w:r w:rsidRPr="005B5CD2">
              <w:rPr>
                <w:rFonts w:cs="Calibri"/>
                <w:sz w:val="24"/>
                <w:szCs w:val="24"/>
              </w:rPr>
              <w:t>-продолжать знакомить детей с элементарными правилами поведения на улице и в транспорте;</w:t>
            </w:r>
          </w:p>
          <w:p w:rsidR="00DF48C0" w:rsidRPr="005B5CD2" w:rsidRDefault="00DF48C0" w:rsidP="001C191C">
            <w:pPr>
              <w:pStyle w:val="a4"/>
              <w:rPr>
                <w:rFonts w:cs="Calibri"/>
                <w:sz w:val="24"/>
                <w:szCs w:val="24"/>
              </w:rPr>
            </w:pPr>
            <w:r w:rsidRPr="005B5CD2">
              <w:rPr>
                <w:rFonts w:cs="Calibri"/>
                <w:sz w:val="24"/>
                <w:szCs w:val="24"/>
              </w:rPr>
              <w:t>- побуждать детей к дальнейшему  знакомству с ПДД;</w:t>
            </w:r>
          </w:p>
          <w:p w:rsidR="00DF48C0" w:rsidRPr="005B5CD2" w:rsidRDefault="00FF789B" w:rsidP="001C191C">
            <w:pPr>
              <w:pStyle w:val="a4"/>
              <w:rPr>
                <w:rFonts w:cs="Calibri"/>
                <w:sz w:val="24"/>
                <w:szCs w:val="24"/>
              </w:rPr>
            </w:pPr>
            <w:r>
              <w:rPr>
                <w:rFonts w:cs="Calibri"/>
                <w:sz w:val="24"/>
                <w:szCs w:val="24"/>
              </w:rPr>
              <w:t>- воспитывать дисциплинированность и сознатель</w:t>
            </w:r>
            <w:r w:rsidR="00DF48C0" w:rsidRPr="005B5CD2">
              <w:rPr>
                <w:rFonts w:cs="Calibri"/>
                <w:sz w:val="24"/>
                <w:szCs w:val="24"/>
              </w:rPr>
              <w:t xml:space="preserve">ное выполнение правил дорожного движения, культуру поведения в </w:t>
            </w:r>
            <w:r w:rsidR="00DF48C0" w:rsidRPr="005B5CD2">
              <w:rPr>
                <w:rFonts w:cs="Calibri"/>
                <w:sz w:val="24"/>
                <w:szCs w:val="24"/>
              </w:rPr>
              <w:lastRenderedPageBreak/>
              <w:t>дорожно-транспортном процессе.</w:t>
            </w:r>
          </w:p>
          <w:p w:rsidR="00DF48C0" w:rsidRPr="005B5CD2" w:rsidRDefault="00DF48C0" w:rsidP="001C191C">
            <w:pPr>
              <w:pStyle w:val="a4"/>
              <w:rPr>
                <w:rFonts w:cs="Calibri"/>
                <w:sz w:val="24"/>
                <w:szCs w:val="24"/>
              </w:rPr>
            </w:pPr>
          </w:p>
        </w:tc>
        <w:tc>
          <w:tcPr>
            <w:tcW w:w="2835" w:type="dxa"/>
          </w:tcPr>
          <w:p w:rsidR="00DF48C0" w:rsidRPr="005B5CD2" w:rsidRDefault="00DF48C0" w:rsidP="001C191C">
            <w:pPr>
              <w:pStyle w:val="a4"/>
              <w:rPr>
                <w:rFonts w:cs="Calibri"/>
                <w:sz w:val="24"/>
                <w:szCs w:val="24"/>
              </w:rPr>
            </w:pPr>
            <w:r w:rsidRPr="005B5CD2">
              <w:rPr>
                <w:rFonts w:cs="Calibri"/>
                <w:sz w:val="24"/>
                <w:szCs w:val="24"/>
              </w:rPr>
              <w:lastRenderedPageBreak/>
              <w:t>- продолжать знакомить с огородными  и садовыми растениями и их значением для человека;</w:t>
            </w:r>
          </w:p>
          <w:p w:rsidR="00DF48C0" w:rsidRPr="005B5CD2" w:rsidRDefault="00DF48C0" w:rsidP="001C191C">
            <w:pPr>
              <w:pStyle w:val="a4"/>
              <w:rPr>
                <w:rFonts w:cs="Calibri"/>
                <w:sz w:val="24"/>
                <w:szCs w:val="24"/>
              </w:rPr>
            </w:pPr>
            <w:r w:rsidRPr="005B5CD2">
              <w:rPr>
                <w:rFonts w:cs="Calibri"/>
                <w:sz w:val="24"/>
                <w:szCs w:val="24"/>
              </w:rPr>
              <w:t>-закреплять умения классифицировать овощи и фрукты по определенным признакам;</w:t>
            </w:r>
          </w:p>
          <w:p w:rsidR="00DF48C0" w:rsidRPr="005B5CD2" w:rsidRDefault="00DF48C0" w:rsidP="001C191C">
            <w:pPr>
              <w:pStyle w:val="a4"/>
              <w:rPr>
                <w:rFonts w:cs="Calibri"/>
                <w:sz w:val="24"/>
                <w:szCs w:val="24"/>
              </w:rPr>
            </w:pPr>
            <w:r w:rsidRPr="005B5CD2">
              <w:rPr>
                <w:rFonts w:cs="Calibri"/>
                <w:sz w:val="24"/>
                <w:szCs w:val="24"/>
              </w:rPr>
              <w:t>-расширять и активизировать  словарь по теме «Овощи» и «Фрукты»;</w:t>
            </w:r>
          </w:p>
          <w:p w:rsidR="00DF48C0" w:rsidRPr="005B5CD2" w:rsidRDefault="00DF48C0" w:rsidP="001C191C">
            <w:pPr>
              <w:pStyle w:val="a4"/>
              <w:rPr>
                <w:rFonts w:cs="Calibri"/>
                <w:sz w:val="24"/>
                <w:szCs w:val="24"/>
              </w:rPr>
            </w:pPr>
            <w:r w:rsidRPr="005B5CD2">
              <w:rPr>
                <w:rFonts w:cs="Calibri"/>
                <w:sz w:val="24"/>
                <w:szCs w:val="24"/>
              </w:rPr>
              <w:t>-обучать детей устанавливать связи и взаимодействия человека с природой;</w:t>
            </w:r>
          </w:p>
          <w:p w:rsidR="00DF48C0" w:rsidRPr="005B5CD2" w:rsidRDefault="00DF48C0" w:rsidP="001C191C">
            <w:pPr>
              <w:pStyle w:val="a4"/>
              <w:rPr>
                <w:rFonts w:cs="Calibri"/>
                <w:sz w:val="24"/>
                <w:szCs w:val="24"/>
              </w:rPr>
            </w:pPr>
            <w:r w:rsidRPr="005B5CD2">
              <w:rPr>
                <w:rFonts w:cs="Calibri"/>
                <w:sz w:val="24"/>
                <w:szCs w:val="24"/>
              </w:rPr>
              <w:t>-систематизировать знаний детей по теме «Урожай».</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tc>
      </w:tr>
      <w:tr w:rsidR="00DF48C0" w:rsidRPr="005B5CD2" w:rsidTr="00875334">
        <w:tc>
          <w:tcPr>
            <w:tcW w:w="1314" w:type="dxa"/>
            <w:vMerge/>
            <w:vAlign w:val="center"/>
          </w:tcPr>
          <w:p w:rsidR="00DF48C0" w:rsidRPr="005B5CD2" w:rsidRDefault="00DF48C0" w:rsidP="001C191C">
            <w:pPr>
              <w:pStyle w:val="a4"/>
              <w:rPr>
                <w:rFonts w:cs="Calibri"/>
                <w:sz w:val="24"/>
                <w:szCs w:val="24"/>
              </w:rPr>
            </w:pPr>
          </w:p>
        </w:tc>
        <w:tc>
          <w:tcPr>
            <w:tcW w:w="1701" w:type="dxa"/>
          </w:tcPr>
          <w:p w:rsidR="00DF48C0" w:rsidRPr="005B5CD2" w:rsidRDefault="00DF48C0" w:rsidP="001C191C">
            <w:pPr>
              <w:pStyle w:val="a4"/>
              <w:rPr>
                <w:rFonts w:cs="Calibri"/>
                <w:sz w:val="24"/>
                <w:szCs w:val="24"/>
              </w:rPr>
            </w:pPr>
            <w:r w:rsidRPr="005B5CD2">
              <w:rPr>
                <w:rFonts w:cs="Calibri"/>
                <w:sz w:val="24"/>
                <w:szCs w:val="24"/>
              </w:rPr>
              <w:t>Развивающая</w:t>
            </w:r>
          </w:p>
          <w:p w:rsidR="00DF48C0" w:rsidRPr="005B5CD2" w:rsidRDefault="00DF48C0" w:rsidP="001C191C">
            <w:pPr>
              <w:pStyle w:val="a4"/>
              <w:rPr>
                <w:rFonts w:cs="Calibri"/>
                <w:sz w:val="24"/>
                <w:szCs w:val="24"/>
              </w:rPr>
            </w:pPr>
            <w:r w:rsidRPr="005B5CD2">
              <w:rPr>
                <w:rFonts w:cs="Calibri"/>
                <w:sz w:val="24"/>
                <w:szCs w:val="24"/>
              </w:rPr>
              <w:t>среда</w:t>
            </w:r>
          </w:p>
        </w:tc>
        <w:tc>
          <w:tcPr>
            <w:tcW w:w="3119" w:type="dxa"/>
          </w:tcPr>
          <w:p w:rsidR="00DF48C0" w:rsidRPr="005B5CD2" w:rsidRDefault="00DF48C0" w:rsidP="001C191C">
            <w:pPr>
              <w:pStyle w:val="a4"/>
              <w:rPr>
                <w:rFonts w:cs="Calibri"/>
                <w:sz w:val="24"/>
                <w:szCs w:val="24"/>
              </w:rPr>
            </w:pPr>
            <w:r w:rsidRPr="005B5CD2">
              <w:rPr>
                <w:rFonts w:cs="Calibri"/>
                <w:sz w:val="24"/>
                <w:szCs w:val="24"/>
              </w:rPr>
              <w:t>Оборудование и материалы для наблюдений,   проведения исследовательской деятельности, наглядно-демонстрационный материал, материалы и оборудование для продуктивной деятельности.</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tc>
        <w:tc>
          <w:tcPr>
            <w:tcW w:w="3827" w:type="dxa"/>
          </w:tcPr>
          <w:p w:rsidR="00DF48C0" w:rsidRPr="005B5CD2" w:rsidRDefault="00FF789B" w:rsidP="001C191C">
            <w:pPr>
              <w:pStyle w:val="a4"/>
              <w:rPr>
                <w:rFonts w:cs="Calibri"/>
                <w:sz w:val="24"/>
                <w:szCs w:val="24"/>
              </w:rPr>
            </w:pPr>
            <w:r>
              <w:rPr>
                <w:rFonts w:cs="Calibri"/>
                <w:sz w:val="24"/>
                <w:szCs w:val="24"/>
              </w:rPr>
              <w:t>Оборудование физкуль</w:t>
            </w:r>
            <w:r w:rsidR="00DF48C0" w:rsidRPr="005B5CD2">
              <w:rPr>
                <w:rFonts w:cs="Calibri"/>
                <w:sz w:val="24"/>
                <w:szCs w:val="24"/>
              </w:rPr>
              <w:t>турной площадки, нестандартное физ</w:t>
            </w:r>
            <w:proofErr w:type="gramStart"/>
            <w:r w:rsidR="00DF48C0" w:rsidRPr="005B5CD2">
              <w:rPr>
                <w:rFonts w:cs="Calibri"/>
                <w:sz w:val="24"/>
                <w:szCs w:val="24"/>
              </w:rPr>
              <w:t>.о</w:t>
            </w:r>
            <w:proofErr w:type="gramEnd"/>
            <w:r w:rsidR="00DF48C0" w:rsidRPr="005B5CD2">
              <w:rPr>
                <w:rFonts w:cs="Calibri"/>
                <w:sz w:val="24"/>
                <w:szCs w:val="24"/>
              </w:rPr>
              <w:t>борудование, выносное оборудование: мячи, обручи, скакалки, атрибуты для подвижных и спортивных игр, наглядно-демонстрационный материал, материалы и оборудование для продуктивной деятельности.</w:t>
            </w:r>
          </w:p>
        </w:tc>
        <w:tc>
          <w:tcPr>
            <w:tcW w:w="3119" w:type="dxa"/>
          </w:tcPr>
          <w:p w:rsidR="00DF48C0" w:rsidRPr="005B5CD2" w:rsidRDefault="00DF48C0" w:rsidP="001C191C">
            <w:pPr>
              <w:pStyle w:val="a4"/>
              <w:rPr>
                <w:rFonts w:cs="Calibri"/>
                <w:sz w:val="24"/>
                <w:szCs w:val="24"/>
              </w:rPr>
            </w:pPr>
            <w:r w:rsidRPr="005B5CD2">
              <w:rPr>
                <w:rFonts w:cs="Calibri"/>
                <w:sz w:val="24"/>
                <w:szCs w:val="24"/>
              </w:rPr>
              <w:t xml:space="preserve">Макеты светофора, улицы, наборы транспортных средств, дорожные знаки, подборки стихов, загадок по теме, альбомы с иллюстрациями, дидактический материал, </w:t>
            </w:r>
          </w:p>
          <w:p w:rsidR="00DF48C0" w:rsidRPr="005B5CD2" w:rsidRDefault="00DF48C0" w:rsidP="001C191C">
            <w:pPr>
              <w:pStyle w:val="a4"/>
              <w:rPr>
                <w:rFonts w:cs="Calibri"/>
                <w:sz w:val="24"/>
                <w:szCs w:val="24"/>
              </w:rPr>
            </w:pPr>
            <w:r w:rsidRPr="005B5CD2">
              <w:rPr>
                <w:rFonts w:cs="Calibri"/>
                <w:sz w:val="24"/>
                <w:szCs w:val="24"/>
              </w:rPr>
              <w:t>атрибуты к сюжетно-ролевой игре «Транспорт», «Шоферы», «Автобус», материалы и оборудование для продуктивной деятельности.</w:t>
            </w:r>
          </w:p>
        </w:tc>
        <w:tc>
          <w:tcPr>
            <w:tcW w:w="2835" w:type="dxa"/>
          </w:tcPr>
          <w:p w:rsidR="00DF48C0" w:rsidRPr="005B5CD2" w:rsidRDefault="00DF48C0" w:rsidP="001C191C">
            <w:pPr>
              <w:pStyle w:val="a4"/>
              <w:rPr>
                <w:rFonts w:cs="Calibri"/>
                <w:sz w:val="24"/>
                <w:szCs w:val="24"/>
              </w:rPr>
            </w:pPr>
            <w:r w:rsidRPr="005B5CD2">
              <w:rPr>
                <w:rFonts w:cs="Calibri"/>
                <w:sz w:val="24"/>
                <w:szCs w:val="24"/>
              </w:rPr>
              <w:t>Оборудование и мате</w:t>
            </w:r>
            <w:r w:rsidR="00FF789B">
              <w:rPr>
                <w:rFonts w:cs="Calibri"/>
                <w:sz w:val="24"/>
                <w:szCs w:val="24"/>
              </w:rPr>
              <w:t>риалы для наблюдений,   проведе</w:t>
            </w:r>
            <w:r w:rsidRPr="005B5CD2">
              <w:rPr>
                <w:rFonts w:cs="Calibri"/>
                <w:sz w:val="24"/>
                <w:szCs w:val="24"/>
              </w:rPr>
              <w:t>ния исследовательской деятельности, материалы и оборудование для продуктивной деятельности, наглядно-демонстрационный материал  «Овощи», «Фрукты»,  альбомы, картотеки овощей и фруктов.</w:t>
            </w:r>
          </w:p>
        </w:tc>
      </w:tr>
      <w:tr w:rsidR="00DF48C0" w:rsidRPr="005B5CD2" w:rsidTr="00875334">
        <w:tc>
          <w:tcPr>
            <w:tcW w:w="1314" w:type="dxa"/>
            <w:vMerge/>
            <w:vAlign w:val="center"/>
          </w:tcPr>
          <w:p w:rsidR="00DF48C0" w:rsidRPr="005B5CD2" w:rsidRDefault="00DF48C0" w:rsidP="001C191C">
            <w:pPr>
              <w:pStyle w:val="a4"/>
              <w:rPr>
                <w:rFonts w:cs="Calibri"/>
                <w:sz w:val="24"/>
                <w:szCs w:val="24"/>
              </w:rPr>
            </w:pPr>
          </w:p>
        </w:tc>
        <w:tc>
          <w:tcPr>
            <w:tcW w:w="1701" w:type="dxa"/>
          </w:tcPr>
          <w:p w:rsidR="00DF48C0" w:rsidRPr="005B5CD2" w:rsidRDefault="00DF48C0" w:rsidP="001C191C">
            <w:pPr>
              <w:pStyle w:val="a4"/>
              <w:rPr>
                <w:rFonts w:cs="Calibri"/>
                <w:sz w:val="24"/>
                <w:szCs w:val="24"/>
              </w:rPr>
            </w:pPr>
            <w:r w:rsidRPr="005B5CD2">
              <w:rPr>
                <w:rFonts w:cs="Calibri"/>
                <w:sz w:val="24"/>
                <w:szCs w:val="24"/>
              </w:rPr>
              <w:t>Содержание</w:t>
            </w:r>
          </w:p>
          <w:p w:rsidR="00DF48C0" w:rsidRPr="005B5CD2" w:rsidRDefault="00DF48C0" w:rsidP="001C191C">
            <w:pPr>
              <w:pStyle w:val="a4"/>
              <w:rPr>
                <w:rFonts w:cs="Calibri"/>
                <w:sz w:val="24"/>
                <w:szCs w:val="24"/>
              </w:rPr>
            </w:pPr>
            <w:r w:rsidRPr="005B5CD2">
              <w:rPr>
                <w:rFonts w:cs="Calibri"/>
                <w:sz w:val="24"/>
                <w:szCs w:val="24"/>
              </w:rPr>
              <w:t>(различные виды деятельности)</w:t>
            </w:r>
          </w:p>
        </w:tc>
        <w:tc>
          <w:tcPr>
            <w:tcW w:w="3119" w:type="dxa"/>
          </w:tcPr>
          <w:p w:rsidR="00DF48C0" w:rsidRPr="005B5CD2" w:rsidRDefault="00DF48C0" w:rsidP="001C191C">
            <w:pPr>
              <w:pStyle w:val="a4"/>
              <w:rPr>
                <w:rFonts w:cs="Calibri"/>
                <w:i/>
                <w:sz w:val="24"/>
                <w:szCs w:val="24"/>
              </w:rPr>
            </w:pPr>
            <w:r w:rsidRPr="005B5CD2">
              <w:rPr>
                <w:rFonts w:cs="Calibri"/>
                <w:sz w:val="24"/>
                <w:szCs w:val="24"/>
              </w:rPr>
              <w:t>1.</w:t>
            </w:r>
            <w:r w:rsidRPr="005B5CD2">
              <w:rPr>
                <w:rFonts w:cs="Calibri"/>
                <w:i/>
                <w:sz w:val="24"/>
                <w:szCs w:val="24"/>
              </w:rPr>
              <w:t xml:space="preserve">Игровая. </w:t>
            </w:r>
          </w:p>
          <w:p w:rsidR="00DF48C0" w:rsidRPr="005B5CD2" w:rsidRDefault="00DF48C0" w:rsidP="001C191C">
            <w:pPr>
              <w:pStyle w:val="a4"/>
              <w:rPr>
                <w:rFonts w:cs="Calibri"/>
                <w:sz w:val="24"/>
                <w:szCs w:val="24"/>
              </w:rPr>
            </w:pPr>
            <w:r w:rsidRPr="005B5CD2">
              <w:rPr>
                <w:rFonts w:cs="Calibri"/>
                <w:sz w:val="24"/>
                <w:szCs w:val="24"/>
              </w:rPr>
              <w:t xml:space="preserve">Введение игрового персонажа -          </w:t>
            </w:r>
            <w:proofErr w:type="spellStart"/>
            <w:proofErr w:type="gramStart"/>
            <w:r w:rsidRPr="005B5CD2">
              <w:rPr>
                <w:rFonts w:cs="Calibri"/>
                <w:sz w:val="24"/>
                <w:szCs w:val="24"/>
              </w:rPr>
              <w:t>Сова-Мудрая</w:t>
            </w:r>
            <w:proofErr w:type="spellEnd"/>
            <w:proofErr w:type="gramEnd"/>
            <w:r w:rsidRPr="005B5CD2">
              <w:rPr>
                <w:rFonts w:cs="Calibri"/>
                <w:sz w:val="24"/>
                <w:szCs w:val="24"/>
              </w:rPr>
              <w:t xml:space="preserve"> голова.</w:t>
            </w:r>
          </w:p>
          <w:p w:rsidR="00DF48C0" w:rsidRPr="005B5CD2" w:rsidRDefault="00DF48C0" w:rsidP="001C191C">
            <w:pPr>
              <w:pStyle w:val="a4"/>
              <w:rPr>
                <w:rFonts w:cs="Calibri"/>
                <w:sz w:val="24"/>
                <w:szCs w:val="24"/>
              </w:rPr>
            </w:pPr>
            <w:r w:rsidRPr="005B5CD2">
              <w:rPr>
                <w:rFonts w:cs="Calibri"/>
                <w:sz w:val="24"/>
                <w:szCs w:val="24"/>
              </w:rPr>
              <w:t>Игра-путешествие «Лаборатория матушки-Природы».</w:t>
            </w:r>
          </w:p>
          <w:p w:rsidR="00DF48C0" w:rsidRPr="005B5CD2" w:rsidRDefault="00DF48C0" w:rsidP="001C191C">
            <w:pPr>
              <w:pStyle w:val="a4"/>
              <w:rPr>
                <w:rFonts w:cs="Calibri"/>
                <w:sz w:val="24"/>
                <w:szCs w:val="24"/>
              </w:rPr>
            </w:pPr>
            <w:r w:rsidRPr="005B5CD2">
              <w:rPr>
                <w:rFonts w:cs="Calibri"/>
                <w:sz w:val="24"/>
                <w:szCs w:val="24"/>
              </w:rPr>
              <w:t>Д/и «Чудесный мешочек», «Угадай на вкус», «</w:t>
            </w:r>
            <w:proofErr w:type="gramStart"/>
            <w:r w:rsidRPr="005B5CD2">
              <w:rPr>
                <w:rFonts w:cs="Calibri"/>
                <w:sz w:val="24"/>
                <w:szCs w:val="24"/>
              </w:rPr>
              <w:t>Где</w:t>
            </w:r>
            <w:proofErr w:type="gramEnd"/>
            <w:r w:rsidRPr="005B5CD2">
              <w:rPr>
                <w:rFonts w:cs="Calibri"/>
                <w:sz w:val="24"/>
                <w:szCs w:val="24"/>
              </w:rPr>
              <w:t xml:space="preserve"> чей дом?» (дикие, домашние животные), «Назови детёнышей», «С чьей ветки детки».</w:t>
            </w:r>
          </w:p>
          <w:p w:rsidR="00DF48C0" w:rsidRPr="005B5CD2" w:rsidRDefault="00DF48C0" w:rsidP="001C191C">
            <w:pPr>
              <w:pStyle w:val="a4"/>
              <w:rPr>
                <w:rFonts w:cs="Calibri"/>
                <w:sz w:val="24"/>
                <w:szCs w:val="24"/>
              </w:rPr>
            </w:pPr>
            <w:r w:rsidRPr="005B5CD2">
              <w:rPr>
                <w:rFonts w:cs="Calibri"/>
                <w:sz w:val="24"/>
                <w:szCs w:val="24"/>
              </w:rPr>
              <w:t>Игры с песком и водой.</w:t>
            </w:r>
          </w:p>
          <w:p w:rsidR="00DF48C0" w:rsidRPr="005B5CD2" w:rsidRDefault="00DF48C0" w:rsidP="001C191C">
            <w:pPr>
              <w:pStyle w:val="a4"/>
              <w:rPr>
                <w:rFonts w:cs="Calibri"/>
                <w:sz w:val="24"/>
                <w:szCs w:val="24"/>
              </w:rPr>
            </w:pPr>
            <w:r w:rsidRPr="005B5CD2">
              <w:rPr>
                <w:rFonts w:cs="Calibri"/>
                <w:sz w:val="24"/>
                <w:szCs w:val="24"/>
              </w:rPr>
              <w:t>Игровая обучающая ситуация «Кто живет в почве».</w:t>
            </w:r>
          </w:p>
          <w:p w:rsidR="00DF48C0" w:rsidRPr="005B5CD2" w:rsidRDefault="00DF48C0" w:rsidP="001C191C">
            <w:pPr>
              <w:pStyle w:val="a4"/>
              <w:rPr>
                <w:rFonts w:cs="Calibri"/>
                <w:i/>
                <w:sz w:val="24"/>
                <w:szCs w:val="24"/>
              </w:rPr>
            </w:pPr>
            <w:r w:rsidRPr="005B5CD2">
              <w:rPr>
                <w:rFonts w:cs="Calibri"/>
                <w:sz w:val="24"/>
                <w:szCs w:val="24"/>
              </w:rPr>
              <w:lastRenderedPageBreak/>
              <w:t>2.</w:t>
            </w:r>
            <w:r w:rsidRPr="005B5CD2">
              <w:rPr>
                <w:rFonts w:cs="Calibri"/>
                <w:i/>
                <w:sz w:val="24"/>
                <w:szCs w:val="24"/>
              </w:rPr>
              <w:t xml:space="preserve">Коммуникативная. </w:t>
            </w:r>
          </w:p>
          <w:p w:rsidR="00DF48C0" w:rsidRPr="005B5CD2" w:rsidRDefault="00DF48C0" w:rsidP="001C191C">
            <w:pPr>
              <w:pStyle w:val="a4"/>
              <w:rPr>
                <w:rFonts w:cs="Calibri"/>
                <w:sz w:val="24"/>
                <w:szCs w:val="24"/>
              </w:rPr>
            </w:pPr>
            <w:r w:rsidRPr="005B5CD2">
              <w:rPr>
                <w:rFonts w:cs="Calibri"/>
                <w:sz w:val="24"/>
                <w:szCs w:val="24"/>
              </w:rPr>
              <w:t>Индивидуальные беседы на этические темы «Главная буква – буква Я».</w:t>
            </w:r>
          </w:p>
          <w:p w:rsidR="00DF48C0" w:rsidRPr="005B5CD2" w:rsidRDefault="00DF48C0" w:rsidP="001C191C">
            <w:pPr>
              <w:pStyle w:val="a4"/>
              <w:rPr>
                <w:rFonts w:cs="Calibri"/>
                <w:sz w:val="24"/>
                <w:szCs w:val="24"/>
              </w:rPr>
            </w:pPr>
            <w:r w:rsidRPr="005B5CD2">
              <w:rPr>
                <w:rFonts w:cs="Calibri"/>
                <w:sz w:val="24"/>
                <w:szCs w:val="24"/>
              </w:rPr>
              <w:t>Беседа о жителях рек и морей.</w:t>
            </w:r>
          </w:p>
          <w:p w:rsidR="00DF48C0" w:rsidRPr="005B5CD2" w:rsidRDefault="00DF48C0" w:rsidP="001C191C">
            <w:pPr>
              <w:pStyle w:val="a4"/>
              <w:rPr>
                <w:rFonts w:cs="Calibri"/>
                <w:sz w:val="24"/>
                <w:szCs w:val="24"/>
              </w:rPr>
            </w:pPr>
            <w:r w:rsidRPr="005B5CD2">
              <w:rPr>
                <w:rFonts w:cs="Calibri"/>
                <w:sz w:val="24"/>
                <w:szCs w:val="24"/>
              </w:rPr>
              <w:t>3.</w:t>
            </w:r>
            <w:r w:rsidRPr="005B5CD2">
              <w:rPr>
                <w:rFonts w:cs="Calibri"/>
                <w:i/>
                <w:sz w:val="24"/>
                <w:szCs w:val="24"/>
              </w:rPr>
              <w:t>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Наблюдение за объектами живой и неживой природы на участке, цветнике, огороде.</w:t>
            </w:r>
          </w:p>
          <w:p w:rsidR="00DF48C0" w:rsidRPr="005B5CD2" w:rsidRDefault="00DF48C0" w:rsidP="001C191C">
            <w:pPr>
              <w:pStyle w:val="a4"/>
              <w:rPr>
                <w:rFonts w:cs="Calibri"/>
                <w:sz w:val="24"/>
                <w:szCs w:val="24"/>
              </w:rPr>
            </w:pPr>
            <w:r w:rsidRPr="005B5CD2">
              <w:rPr>
                <w:rFonts w:cs="Calibri"/>
                <w:sz w:val="24"/>
                <w:szCs w:val="24"/>
              </w:rPr>
              <w:t>Элементарные опыты с песком и водой.</w:t>
            </w:r>
          </w:p>
          <w:p w:rsidR="00DF48C0" w:rsidRPr="005B5CD2" w:rsidRDefault="00DF48C0" w:rsidP="001C191C">
            <w:pPr>
              <w:pStyle w:val="a4"/>
              <w:rPr>
                <w:rFonts w:cs="Calibri"/>
                <w:i/>
                <w:sz w:val="24"/>
                <w:szCs w:val="24"/>
              </w:rPr>
            </w:pPr>
            <w:r w:rsidRPr="005B5CD2">
              <w:rPr>
                <w:rFonts w:cs="Calibri"/>
                <w:sz w:val="24"/>
                <w:szCs w:val="24"/>
              </w:rPr>
              <w:t>4.</w:t>
            </w:r>
            <w:r w:rsidRPr="005B5CD2">
              <w:rPr>
                <w:rFonts w:cs="Calibri"/>
                <w:i/>
                <w:sz w:val="24"/>
                <w:szCs w:val="24"/>
              </w:rPr>
              <w:t>Двигательная.</w:t>
            </w:r>
          </w:p>
          <w:p w:rsidR="00DF48C0" w:rsidRPr="005B5CD2" w:rsidRDefault="00DF48C0" w:rsidP="001C191C">
            <w:pPr>
              <w:pStyle w:val="a4"/>
              <w:rPr>
                <w:rFonts w:cs="Calibri"/>
                <w:i/>
                <w:sz w:val="24"/>
                <w:szCs w:val="24"/>
              </w:rPr>
            </w:pPr>
            <w:proofErr w:type="gramStart"/>
            <w:r w:rsidRPr="005B5CD2">
              <w:rPr>
                <w:rFonts w:cs="Calibri"/>
                <w:sz w:val="24"/>
                <w:szCs w:val="24"/>
              </w:rPr>
              <w:t>П</w:t>
            </w:r>
            <w:proofErr w:type="gramEnd"/>
            <w:r w:rsidRPr="005B5CD2">
              <w:rPr>
                <w:rFonts w:cs="Calibri"/>
                <w:sz w:val="24"/>
                <w:szCs w:val="24"/>
              </w:rPr>
              <w:t>/и: «Поймай лягушку», «</w:t>
            </w:r>
            <w:proofErr w:type="spellStart"/>
            <w:r w:rsidRPr="005B5CD2">
              <w:rPr>
                <w:rFonts w:cs="Calibri"/>
                <w:sz w:val="24"/>
                <w:szCs w:val="24"/>
              </w:rPr>
              <w:t>Совушка</w:t>
            </w:r>
            <w:proofErr w:type="spellEnd"/>
            <w:r w:rsidRPr="005B5CD2">
              <w:rPr>
                <w:rFonts w:cs="Calibri"/>
                <w:sz w:val="24"/>
                <w:szCs w:val="24"/>
              </w:rPr>
              <w:t>» «</w:t>
            </w:r>
            <w:proofErr w:type="spellStart"/>
            <w:r w:rsidRPr="005B5CD2">
              <w:rPr>
                <w:rFonts w:cs="Calibri"/>
                <w:sz w:val="24"/>
                <w:szCs w:val="24"/>
              </w:rPr>
              <w:t>Ловишки</w:t>
            </w:r>
            <w:proofErr w:type="spellEnd"/>
            <w:r w:rsidRPr="005B5CD2">
              <w:rPr>
                <w:rFonts w:cs="Calibri"/>
                <w:sz w:val="24"/>
                <w:szCs w:val="24"/>
              </w:rPr>
              <w:t xml:space="preserve"> с мячом», «Бездомный заяц», «Медведь и пчелы», «Лягушки и цапля».</w:t>
            </w:r>
          </w:p>
          <w:p w:rsidR="00DF48C0" w:rsidRPr="005B5CD2" w:rsidRDefault="00FF789B" w:rsidP="001C191C">
            <w:pPr>
              <w:pStyle w:val="a4"/>
              <w:rPr>
                <w:rFonts w:cs="Calibri"/>
                <w:sz w:val="24"/>
                <w:szCs w:val="24"/>
              </w:rPr>
            </w:pPr>
            <w:r>
              <w:rPr>
                <w:rFonts w:cs="Calibri"/>
                <w:sz w:val="24"/>
                <w:szCs w:val="24"/>
              </w:rPr>
              <w:t>Игры с физкультурным оборудо</w:t>
            </w:r>
            <w:r w:rsidR="00DF48C0" w:rsidRPr="005B5CD2">
              <w:rPr>
                <w:rFonts w:cs="Calibri"/>
                <w:sz w:val="24"/>
                <w:szCs w:val="24"/>
              </w:rPr>
              <w:t>ванием (мячи, скакалки, обручи).</w:t>
            </w:r>
          </w:p>
          <w:p w:rsidR="00DF48C0" w:rsidRPr="005B5CD2" w:rsidRDefault="00DF48C0" w:rsidP="001C191C">
            <w:pPr>
              <w:pStyle w:val="a4"/>
              <w:rPr>
                <w:rFonts w:cs="Calibri"/>
                <w:i/>
                <w:sz w:val="24"/>
                <w:szCs w:val="24"/>
              </w:rPr>
            </w:pPr>
            <w:r w:rsidRPr="005B5CD2">
              <w:rPr>
                <w:rFonts w:cs="Calibri"/>
                <w:sz w:val="24"/>
                <w:szCs w:val="24"/>
              </w:rPr>
              <w:t xml:space="preserve">5. </w:t>
            </w:r>
            <w:r w:rsidRPr="005B5CD2">
              <w:rPr>
                <w:rFonts w:cs="Calibri"/>
                <w:i/>
                <w:sz w:val="24"/>
                <w:szCs w:val="24"/>
              </w:rPr>
              <w:t xml:space="preserve">Трудовая. </w:t>
            </w:r>
          </w:p>
          <w:p w:rsidR="00DF48C0" w:rsidRPr="005B5CD2" w:rsidRDefault="00DF48C0" w:rsidP="001C191C">
            <w:pPr>
              <w:pStyle w:val="a4"/>
              <w:rPr>
                <w:rFonts w:cs="Calibri"/>
                <w:sz w:val="24"/>
                <w:szCs w:val="24"/>
              </w:rPr>
            </w:pPr>
            <w:r w:rsidRPr="005B5CD2">
              <w:rPr>
                <w:rFonts w:cs="Calibri"/>
                <w:sz w:val="24"/>
                <w:szCs w:val="24"/>
              </w:rPr>
              <w:t>Труд на участке, огороде «Цветочная полянка», «Почему цветочки загрустили?», «Волшебная лейка».</w:t>
            </w:r>
          </w:p>
          <w:p w:rsidR="00DF48C0" w:rsidRPr="005B5CD2" w:rsidRDefault="00DF48C0" w:rsidP="001C191C">
            <w:pPr>
              <w:pStyle w:val="a4"/>
              <w:rPr>
                <w:rFonts w:cs="Calibri"/>
                <w:sz w:val="24"/>
                <w:szCs w:val="24"/>
              </w:rPr>
            </w:pPr>
            <w:r w:rsidRPr="005B5CD2">
              <w:rPr>
                <w:rFonts w:cs="Calibri"/>
                <w:sz w:val="24"/>
                <w:szCs w:val="24"/>
              </w:rPr>
              <w:t>6.</w:t>
            </w:r>
            <w:r w:rsidRPr="005B5CD2">
              <w:rPr>
                <w:rFonts w:cs="Calibri"/>
                <w:i/>
                <w:sz w:val="24"/>
                <w:szCs w:val="24"/>
              </w:rPr>
              <w:t>Продуктивная.</w:t>
            </w:r>
          </w:p>
          <w:p w:rsidR="00DF48C0" w:rsidRPr="005B5CD2" w:rsidRDefault="00DF48C0" w:rsidP="001C191C">
            <w:pPr>
              <w:pStyle w:val="a4"/>
              <w:rPr>
                <w:rFonts w:cs="Calibri"/>
                <w:sz w:val="24"/>
                <w:szCs w:val="24"/>
              </w:rPr>
            </w:pPr>
            <w:r w:rsidRPr="005B5CD2">
              <w:rPr>
                <w:rFonts w:cs="Calibri"/>
                <w:sz w:val="24"/>
                <w:szCs w:val="24"/>
              </w:rPr>
              <w:t>Рисование «Березка» (ладошками).</w:t>
            </w:r>
          </w:p>
          <w:p w:rsidR="00DF48C0" w:rsidRPr="005B5CD2" w:rsidRDefault="00DF48C0" w:rsidP="001C191C">
            <w:pPr>
              <w:pStyle w:val="a4"/>
              <w:rPr>
                <w:rFonts w:cs="Calibri"/>
                <w:sz w:val="24"/>
                <w:szCs w:val="24"/>
              </w:rPr>
            </w:pPr>
            <w:r w:rsidRPr="005B5CD2">
              <w:rPr>
                <w:rFonts w:cs="Calibri"/>
                <w:sz w:val="24"/>
                <w:szCs w:val="24"/>
              </w:rPr>
              <w:t xml:space="preserve">Коллективная работа «Волшебная бумага» </w:t>
            </w:r>
            <w:r w:rsidRPr="005B5CD2">
              <w:rPr>
                <w:rFonts w:cs="Calibri"/>
                <w:sz w:val="24"/>
                <w:szCs w:val="24"/>
              </w:rPr>
              <w:lastRenderedPageBreak/>
              <w:t>(оригами).</w:t>
            </w:r>
          </w:p>
          <w:p w:rsidR="00DF48C0" w:rsidRPr="005B5CD2" w:rsidRDefault="00DF48C0" w:rsidP="001C191C">
            <w:pPr>
              <w:pStyle w:val="a4"/>
              <w:rPr>
                <w:rFonts w:cs="Calibri"/>
                <w:sz w:val="24"/>
                <w:szCs w:val="24"/>
              </w:rPr>
            </w:pPr>
            <w:r w:rsidRPr="005B5CD2">
              <w:rPr>
                <w:rFonts w:cs="Calibri"/>
                <w:sz w:val="24"/>
                <w:szCs w:val="24"/>
              </w:rPr>
              <w:t>Аппликация «Русская березка».</w:t>
            </w:r>
          </w:p>
          <w:p w:rsidR="00DF48C0" w:rsidRPr="005B5CD2" w:rsidRDefault="00DF48C0" w:rsidP="001C191C">
            <w:pPr>
              <w:pStyle w:val="a4"/>
              <w:rPr>
                <w:rFonts w:cs="Calibri"/>
                <w:sz w:val="24"/>
                <w:szCs w:val="24"/>
              </w:rPr>
            </w:pPr>
            <w:r w:rsidRPr="005B5CD2">
              <w:rPr>
                <w:rFonts w:cs="Calibri"/>
                <w:sz w:val="24"/>
                <w:szCs w:val="24"/>
              </w:rPr>
              <w:t>7</w:t>
            </w:r>
            <w:r w:rsidRPr="005B5CD2">
              <w:rPr>
                <w:rFonts w:cs="Calibri"/>
                <w:i/>
                <w:sz w:val="24"/>
                <w:szCs w:val="24"/>
              </w:rPr>
              <w:t>.Чтение</w:t>
            </w:r>
            <w:r w:rsidRPr="005B5CD2">
              <w:rPr>
                <w:rFonts w:cs="Calibri"/>
                <w:sz w:val="24"/>
                <w:szCs w:val="24"/>
              </w:rPr>
              <w:t xml:space="preserve">. </w:t>
            </w:r>
          </w:p>
          <w:p w:rsidR="00DF48C0" w:rsidRPr="005B5CD2" w:rsidRDefault="00DF48C0" w:rsidP="001C191C">
            <w:pPr>
              <w:pStyle w:val="a4"/>
              <w:rPr>
                <w:rFonts w:cs="Calibri"/>
                <w:sz w:val="24"/>
                <w:szCs w:val="24"/>
              </w:rPr>
            </w:pPr>
            <w:r w:rsidRPr="005B5CD2">
              <w:rPr>
                <w:rFonts w:cs="Calibri"/>
                <w:sz w:val="24"/>
                <w:szCs w:val="24"/>
              </w:rPr>
              <w:t xml:space="preserve">Чтение белорусской сказки «Пых», </w:t>
            </w:r>
          </w:p>
          <w:p w:rsidR="00DF48C0" w:rsidRPr="005B5CD2" w:rsidRDefault="00DF48C0" w:rsidP="001C191C">
            <w:pPr>
              <w:pStyle w:val="a4"/>
              <w:rPr>
                <w:rFonts w:cs="Calibri"/>
                <w:sz w:val="24"/>
                <w:szCs w:val="24"/>
              </w:rPr>
            </w:pPr>
            <w:r w:rsidRPr="005B5CD2">
              <w:rPr>
                <w:rFonts w:cs="Calibri"/>
                <w:sz w:val="24"/>
                <w:szCs w:val="24"/>
              </w:rPr>
              <w:t>чтение и разучивание стихов о живой природе, С. Маршака «Детки в клетке»</w:t>
            </w:r>
          </w:p>
          <w:p w:rsidR="00DF48C0" w:rsidRPr="005B5CD2" w:rsidRDefault="00DF48C0" w:rsidP="001C191C">
            <w:pPr>
              <w:pStyle w:val="a4"/>
              <w:rPr>
                <w:rFonts w:cs="Calibri"/>
                <w:sz w:val="24"/>
                <w:szCs w:val="24"/>
              </w:rPr>
            </w:pPr>
            <w:r w:rsidRPr="005B5CD2">
              <w:rPr>
                <w:rFonts w:cs="Calibri"/>
                <w:sz w:val="24"/>
                <w:szCs w:val="24"/>
              </w:rPr>
              <w:t>Чтение рассказов и сказок о природе.</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r w:rsidRPr="005B5CD2">
              <w:rPr>
                <w:rFonts w:cs="Calibri"/>
                <w:sz w:val="24"/>
                <w:szCs w:val="24"/>
              </w:rPr>
              <w:t>Итоговое мероприятие:</w:t>
            </w:r>
          </w:p>
          <w:p w:rsidR="00DF48C0" w:rsidRPr="005B5CD2" w:rsidRDefault="00DF48C0" w:rsidP="001C191C">
            <w:pPr>
              <w:pStyle w:val="a4"/>
              <w:rPr>
                <w:rFonts w:cs="Calibri"/>
                <w:sz w:val="24"/>
                <w:szCs w:val="24"/>
              </w:rPr>
            </w:pPr>
            <w:r w:rsidRPr="005B5CD2">
              <w:rPr>
                <w:rFonts w:cs="Calibri"/>
                <w:sz w:val="24"/>
                <w:szCs w:val="24"/>
              </w:rPr>
              <w:t xml:space="preserve">Физкультурно-игровая программа «В гостях у Водяного» </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tc>
        <w:tc>
          <w:tcPr>
            <w:tcW w:w="3827" w:type="dxa"/>
          </w:tcPr>
          <w:p w:rsidR="00DF48C0" w:rsidRPr="005B5CD2" w:rsidRDefault="00DF48C0" w:rsidP="001C191C">
            <w:pPr>
              <w:pStyle w:val="a4"/>
              <w:rPr>
                <w:rFonts w:cs="Calibri"/>
                <w:i/>
                <w:sz w:val="24"/>
                <w:szCs w:val="24"/>
              </w:rPr>
            </w:pPr>
            <w:r w:rsidRPr="005B5CD2">
              <w:rPr>
                <w:rFonts w:cs="Calibri"/>
                <w:sz w:val="24"/>
                <w:szCs w:val="24"/>
              </w:rPr>
              <w:lastRenderedPageBreak/>
              <w:t>1.</w:t>
            </w:r>
            <w:r w:rsidRPr="005B5CD2">
              <w:rPr>
                <w:rFonts w:cs="Calibri"/>
                <w:i/>
                <w:sz w:val="24"/>
                <w:szCs w:val="24"/>
              </w:rPr>
              <w:t xml:space="preserve">Игровая. </w:t>
            </w:r>
          </w:p>
          <w:p w:rsidR="00DF48C0" w:rsidRPr="005B5CD2" w:rsidRDefault="00DF48C0" w:rsidP="001C191C">
            <w:pPr>
              <w:pStyle w:val="a4"/>
              <w:rPr>
                <w:rFonts w:cs="Calibri"/>
                <w:sz w:val="24"/>
                <w:szCs w:val="24"/>
              </w:rPr>
            </w:pPr>
            <w:r w:rsidRPr="005B5CD2">
              <w:rPr>
                <w:rFonts w:cs="Calibri"/>
                <w:sz w:val="24"/>
                <w:szCs w:val="24"/>
              </w:rPr>
              <w:t>Введение игрового персонажа – доктор Айболит.</w:t>
            </w:r>
          </w:p>
          <w:p w:rsidR="00DF48C0" w:rsidRPr="005B5CD2" w:rsidRDefault="00DF48C0" w:rsidP="001C191C">
            <w:pPr>
              <w:pStyle w:val="a4"/>
              <w:rPr>
                <w:rFonts w:cs="Calibri"/>
                <w:sz w:val="24"/>
                <w:szCs w:val="24"/>
              </w:rPr>
            </w:pPr>
            <w:r w:rsidRPr="005B5CD2">
              <w:rPr>
                <w:rFonts w:cs="Calibri"/>
                <w:sz w:val="24"/>
                <w:szCs w:val="24"/>
              </w:rPr>
              <w:t xml:space="preserve">Д/и «Я здоровым быть хочу, кого </w:t>
            </w:r>
            <w:proofErr w:type="gramStart"/>
            <w:r w:rsidRPr="005B5CD2">
              <w:rPr>
                <w:rFonts w:cs="Calibri"/>
                <w:sz w:val="24"/>
                <w:szCs w:val="24"/>
              </w:rPr>
              <w:t>хочешь</w:t>
            </w:r>
            <w:proofErr w:type="gramEnd"/>
            <w:r w:rsidRPr="005B5CD2">
              <w:rPr>
                <w:rFonts w:cs="Calibri"/>
                <w:sz w:val="24"/>
                <w:szCs w:val="24"/>
              </w:rPr>
              <w:t xml:space="preserve"> научу…»,«</w:t>
            </w:r>
            <w:proofErr w:type="spellStart"/>
            <w:r w:rsidRPr="005B5CD2">
              <w:rPr>
                <w:rFonts w:cs="Calibri"/>
                <w:sz w:val="24"/>
                <w:szCs w:val="24"/>
              </w:rPr>
              <w:t>Съедобное-несъедобное</w:t>
            </w:r>
            <w:proofErr w:type="spellEnd"/>
            <w:r w:rsidRPr="005B5CD2">
              <w:rPr>
                <w:rFonts w:cs="Calibri"/>
                <w:sz w:val="24"/>
                <w:szCs w:val="24"/>
              </w:rPr>
              <w:t>», «Что лишнее?».</w:t>
            </w:r>
          </w:p>
          <w:p w:rsidR="00DF48C0" w:rsidRPr="005B5CD2" w:rsidRDefault="00DF48C0" w:rsidP="001C191C">
            <w:pPr>
              <w:pStyle w:val="a4"/>
              <w:rPr>
                <w:rFonts w:cs="Calibri"/>
                <w:sz w:val="24"/>
                <w:szCs w:val="24"/>
              </w:rPr>
            </w:pPr>
            <w:r w:rsidRPr="005B5CD2">
              <w:rPr>
                <w:rFonts w:cs="Calibri"/>
                <w:sz w:val="24"/>
                <w:szCs w:val="24"/>
              </w:rPr>
              <w:t>С/</w:t>
            </w:r>
            <w:proofErr w:type="spellStart"/>
            <w:proofErr w:type="gramStart"/>
            <w:r w:rsidRPr="005B5CD2">
              <w:rPr>
                <w:rFonts w:cs="Calibri"/>
                <w:sz w:val="24"/>
                <w:szCs w:val="24"/>
              </w:rPr>
              <w:t>р</w:t>
            </w:r>
            <w:proofErr w:type="spellEnd"/>
            <w:proofErr w:type="gramEnd"/>
            <w:r w:rsidRPr="005B5CD2">
              <w:rPr>
                <w:rFonts w:cs="Calibri"/>
                <w:sz w:val="24"/>
                <w:szCs w:val="24"/>
              </w:rPr>
              <w:t xml:space="preserve"> игры: «Больница», «Поликлиника», «Кот и  пес».</w:t>
            </w:r>
          </w:p>
          <w:p w:rsidR="00DF48C0" w:rsidRPr="005B5CD2" w:rsidRDefault="00DF48C0" w:rsidP="001C191C">
            <w:pPr>
              <w:pStyle w:val="a4"/>
              <w:rPr>
                <w:rFonts w:cs="Calibri"/>
                <w:sz w:val="24"/>
                <w:szCs w:val="24"/>
              </w:rPr>
            </w:pPr>
            <w:r w:rsidRPr="005B5CD2">
              <w:rPr>
                <w:rFonts w:cs="Calibri"/>
                <w:sz w:val="24"/>
                <w:szCs w:val="24"/>
              </w:rPr>
              <w:t xml:space="preserve">2. </w:t>
            </w:r>
            <w:r w:rsidRPr="005B5CD2">
              <w:rPr>
                <w:rFonts w:cs="Calibri"/>
                <w:i/>
                <w:sz w:val="24"/>
                <w:szCs w:val="24"/>
              </w:rPr>
              <w:t>Коммуникативная.</w:t>
            </w:r>
          </w:p>
          <w:p w:rsidR="00DF48C0" w:rsidRPr="005B5CD2" w:rsidRDefault="00DF48C0" w:rsidP="001C191C">
            <w:pPr>
              <w:pStyle w:val="a4"/>
              <w:rPr>
                <w:rFonts w:cs="Calibri"/>
                <w:sz w:val="24"/>
                <w:szCs w:val="24"/>
              </w:rPr>
            </w:pPr>
            <w:r w:rsidRPr="005B5CD2">
              <w:rPr>
                <w:rFonts w:cs="Calibri"/>
                <w:sz w:val="24"/>
                <w:szCs w:val="24"/>
              </w:rPr>
              <w:t>Тематические беседы «Мои друзья – мыло, полотенце, расческа…»,</w:t>
            </w:r>
          </w:p>
          <w:p w:rsidR="00DF48C0" w:rsidRPr="005B5CD2" w:rsidRDefault="00DF48C0" w:rsidP="001C191C">
            <w:pPr>
              <w:pStyle w:val="a4"/>
              <w:rPr>
                <w:rFonts w:cs="Calibri"/>
                <w:sz w:val="24"/>
                <w:szCs w:val="24"/>
              </w:rPr>
            </w:pPr>
            <w:r w:rsidRPr="005B5CD2">
              <w:rPr>
                <w:rFonts w:cs="Calibri"/>
                <w:sz w:val="24"/>
                <w:szCs w:val="24"/>
              </w:rPr>
              <w:t>«Кто живет в молочной стране», «Болезни грязных рук», «Ядовитые растения».</w:t>
            </w:r>
          </w:p>
          <w:p w:rsidR="00DF48C0" w:rsidRPr="005B5CD2" w:rsidRDefault="00DF48C0" w:rsidP="001C191C">
            <w:pPr>
              <w:pStyle w:val="a4"/>
              <w:rPr>
                <w:rFonts w:cs="Calibri"/>
                <w:sz w:val="24"/>
                <w:szCs w:val="24"/>
              </w:rPr>
            </w:pPr>
            <w:r w:rsidRPr="005B5CD2">
              <w:rPr>
                <w:rFonts w:cs="Calibri"/>
                <w:sz w:val="24"/>
                <w:szCs w:val="24"/>
              </w:rPr>
              <w:t xml:space="preserve">Разучивание </w:t>
            </w:r>
            <w:proofErr w:type="spellStart"/>
            <w:r w:rsidRPr="005B5CD2">
              <w:rPr>
                <w:rFonts w:cs="Calibri"/>
                <w:sz w:val="24"/>
                <w:szCs w:val="24"/>
              </w:rPr>
              <w:t>потешек</w:t>
            </w:r>
            <w:proofErr w:type="spellEnd"/>
            <w:r w:rsidRPr="005B5CD2">
              <w:rPr>
                <w:rFonts w:cs="Calibri"/>
                <w:sz w:val="24"/>
                <w:szCs w:val="24"/>
              </w:rPr>
              <w:t xml:space="preserve"> на тему здоровья.</w:t>
            </w:r>
          </w:p>
          <w:p w:rsidR="00DF48C0" w:rsidRPr="005B5CD2" w:rsidRDefault="00DF48C0" w:rsidP="001C191C">
            <w:pPr>
              <w:pStyle w:val="a4"/>
              <w:rPr>
                <w:rFonts w:cs="Calibri"/>
                <w:sz w:val="24"/>
                <w:szCs w:val="24"/>
              </w:rPr>
            </w:pPr>
            <w:r w:rsidRPr="005B5CD2">
              <w:rPr>
                <w:rFonts w:cs="Calibri"/>
                <w:sz w:val="24"/>
                <w:szCs w:val="24"/>
              </w:rPr>
              <w:lastRenderedPageBreak/>
              <w:t>3.</w:t>
            </w:r>
            <w:r w:rsidRPr="005B5CD2">
              <w:rPr>
                <w:rFonts w:cs="Calibri"/>
                <w:i/>
                <w:sz w:val="24"/>
                <w:szCs w:val="24"/>
              </w:rPr>
              <w:t>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Рассказ воспитателя «Витамины и здоровый организм», «Режим дня».</w:t>
            </w:r>
          </w:p>
          <w:p w:rsidR="00DF48C0" w:rsidRPr="005B5CD2" w:rsidRDefault="00DF48C0" w:rsidP="001C191C">
            <w:pPr>
              <w:pStyle w:val="a4"/>
              <w:rPr>
                <w:rFonts w:cs="Calibri"/>
                <w:sz w:val="24"/>
                <w:szCs w:val="24"/>
              </w:rPr>
            </w:pPr>
            <w:proofErr w:type="gramStart"/>
            <w:r w:rsidRPr="005B5CD2">
              <w:rPr>
                <w:rFonts w:cs="Calibri"/>
                <w:sz w:val="24"/>
                <w:szCs w:val="24"/>
              </w:rPr>
              <w:t>Опыт</w:t>
            </w:r>
            <w:proofErr w:type="gramEnd"/>
            <w:r w:rsidRPr="005B5CD2">
              <w:rPr>
                <w:rFonts w:cs="Calibri"/>
                <w:sz w:val="24"/>
                <w:szCs w:val="24"/>
              </w:rPr>
              <w:t xml:space="preserve"> «Какие мы?».</w:t>
            </w:r>
          </w:p>
          <w:p w:rsidR="00DF48C0" w:rsidRPr="005B5CD2" w:rsidRDefault="00DF48C0" w:rsidP="001C191C">
            <w:pPr>
              <w:pStyle w:val="a4"/>
              <w:rPr>
                <w:rFonts w:cs="Calibri"/>
                <w:sz w:val="24"/>
                <w:szCs w:val="24"/>
              </w:rPr>
            </w:pPr>
            <w:r w:rsidRPr="005B5CD2">
              <w:rPr>
                <w:rFonts w:cs="Calibri"/>
                <w:sz w:val="24"/>
                <w:szCs w:val="24"/>
              </w:rPr>
              <w:t>Экскурсия в медицинский кабинет.</w:t>
            </w:r>
          </w:p>
          <w:p w:rsidR="00DF48C0" w:rsidRPr="005B5CD2" w:rsidRDefault="00DF48C0" w:rsidP="001C191C">
            <w:pPr>
              <w:pStyle w:val="a4"/>
              <w:rPr>
                <w:rFonts w:cs="Calibri"/>
                <w:i/>
                <w:sz w:val="24"/>
                <w:szCs w:val="24"/>
              </w:rPr>
            </w:pPr>
            <w:r w:rsidRPr="005B5CD2">
              <w:rPr>
                <w:rFonts w:cs="Calibri"/>
                <w:sz w:val="24"/>
                <w:szCs w:val="24"/>
              </w:rPr>
              <w:t xml:space="preserve">4. </w:t>
            </w:r>
            <w:r w:rsidRPr="005B5CD2">
              <w:rPr>
                <w:rFonts w:cs="Calibri"/>
                <w:i/>
                <w:sz w:val="24"/>
                <w:szCs w:val="24"/>
              </w:rPr>
              <w:t>Двигательная.</w:t>
            </w:r>
          </w:p>
          <w:p w:rsidR="00DF48C0" w:rsidRPr="005B5CD2" w:rsidRDefault="00DF48C0" w:rsidP="001C191C">
            <w:pPr>
              <w:pStyle w:val="a4"/>
              <w:rPr>
                <w:rFonts w:cs="Calibri"/>
                <w:sz w:val="24"/>
                <w:szCs w:val="24"/>
              </w:rPr>
            </w:pPr>
            <w:proofErr w:type="gramStart"/>
            <w:r w:rsidRPr="005B5CD2">
              <w:rPr>
                <w:rFonts w:cs="Calibri"/>
                <w:sz w:val="24"/>
                <w:szCs w:val="24"/>
              </w:rPr>
              <w:t>П</w:t>
            </w:r>
            <w:proofErr w:type="gramEnd"/>
            <w:r w:rsidRPr="005B5CD2">
              <w:rPr>
                <w:rFonts w:cs="Calibri"/>
                <w:sz w:val="24"/>
                <w:szCs w:val="24"/>
              </w:rPr>
              <w:t>/и  с физ. оборудованием: «Котята и повар», «Займи свой домик».</w:t>
            </w:r>
          </w:p>
          <w:p w:rsidR="00DF48C0" w:rsidRPr="005B5CD2" w:rsidRDefault="00DF48C0" w:rsidP="001C191C">
            <w:pPr>
              <w:pStyle w:val="a4"/>
              <w:rPr>
                <w:rFonts w:cs="Calibri"/>
                <w:sz w:val="24"/>
                <w:szCs w:val="24"/>
              </w:rPr>
            </w:pPr>
            <w:r w:rsidRPr="005B5CD2">
              <w:rPr>
                <w:rFonts w:cs="Calibri"/>
                <w:sz w:val="24"/>
                <w:szCs w:val="24"/>
              </w:rPr>
              <w:t xml:space="preserve">Подвижные игры с элементами спорта (Мяч в </w:t>
            </w:r>
            <w:proofErr w:type="spellStart"/>
            <w:r w:rsidRPr="005B5CD2">
              <w:rPr>
                <w:rFonts w:cs="Calibri"/>
                <w:sz w:val="24"/>
                <w:szCs w:val="24"/>
              </w:rPr>
              <w:t>воротики</w:t>
            </w:r>
            <w:proofErr w:type="spellEnd"/>
            <w:r w:rsidRPr="005B5CD2">
              <w:rPr>
                <w:rFonts w:cs="Calibri"/>
                <w:sz w:val="24"/>
                <w:szCs w:val="24"/>
              </w:rPr>
              <w:t>, «Беги ко мне», «Воробушки и автомобиль).</w:t>
            </w:r>
          </w:p>
          <w:p w:rsidR="00DF48C0" w:rsidRPr="005B5CD2" w:rsidRDefault="00DF48C0" w:rsidP="001C191C">
            <w:pPr>
              <w:pStyle w:val="a4"/>
              <w:rPr>
                <w:rFonts w:cs="Calibri"/>
                <w:sz w:val="24"/>
                <w:szCs w:val="24"/>
              </w:rPr>
            </w:pPr>
            <w:proofErr w:type="gramStart"/>
            <w:r w:rsidRPr="005B5CD2">
              <w:rPr>
                <w:rFonts w:cs="Calibri"/>
                <w:sz w:val="24"/>
                <w:szCs w:val="24"/>
              </w:rPr>
              <w:t>П</w:t>
            </w:r>
            <w:proofErr w:type="gramEnd"/>
            <w:r w:rsidRPr="005B5CD2">
              <w:rPr>
                <w:rFonts w:cs="Calibri"/>
                <w:sz w:val="24"/>
                <w:szCs w:val="24"/>
              </w:rPr>
              <w:t xml:space="preserve">/и «Вот мы ловкие какие» (игры-упражнения на лазание, </w:t>
            </w:r>
            <w:proofErr w:type="spellStart"/>
            <w:r w:rsidRPr="005B5CD2">
              <w:rPr>
                <w:rFonts w:cs="Calibri"/>
                <w:sz w:val="24"/>
                <w:szCs w:val="24"/>
              </w:rPr>
              <w:t>подлезание</w:t>
            </w:r>
            <w:proofErr w:type="spellEnd"/>
            <w:r w:rsidRPr="005B5CD2">
              <w:rPr>
                <w:rFonts w:cs="Calibri"/>
                <w:sz w:val="24"/>
                <w:szCs w:val="24"/>
              </w:rPr>
              <w:t>, равновесие).</w:t>
            </w:r>
          </w:p>
          <w:p w:rsidR="00DF48C0" w:rsidRPr="005B5CD2" w:rsidRDefault="00DF48C0" w:rsidP="001C191C">
            <w:pPr>
              <w:pStyle w:val="a4"/>
              <w:rPr>
                <w:rFonts w:cs="Calibri"/>
                <w:sz w:val="24"/>
                <w:szCs w:val="24"/>
              </w:rPr>
            </w:pPr>
            <w:r w:rsidRPr="005B5CD2">
              <w:rPr>
                <w:rFonts w:cs="Calibri"/>
                <w:sz w:val="24"/>
                <w:szCs w:val="24"/>
              </w:rPr>
              <w:t>Полоса препятствий «Мини-стадион для всех».</w:t>
            </w:r>
          </w:p>
          <w:p w:rsidR="00DF48C0" w:rsidRPr="005B5CD2" w:rsidRDefault="00DF48C0" w:rsidP="001C191C">
            <w:pPr>
              <w:pStyle w:val="a4"/>
              <w:rPr>
                <w:rFonts w:cs="Calibri"/>
                <w:sz w:val="24"/>
                <w:szCs w:val="24"/>
              </w:rPr>
            </w:pPr>
            <w:r w:rsidRPr="005B5CD2">
              <w:rPr>
                <w:rFonts w:cs="Calibri"/>
                <w:sz w:val="24"/>
                <w:szCs w:val="24"/>
              </w:rPr>
              <w:t>Индивидуальная работа по развитию основных движений.</w:t>
            </w:r>
          </w:p>
          <w:p w:rsidR="00DF48C0" w:rsidRPr="005B5CD2" w:rsidRDefault="00DF48C0" w:rsidP="001C191C">
            <w:pPr>
              <w:pStyle w:val="a4"/>
              <w:rPr>
                <w:rFonts w:cs="Calibri"/>
                <w:i/>
                <w:sz w:val="24"/>
                <w:szCs w:val="24"/>
              </w:rPr>
            </w:pPr>
            <w:r w:rsidRPr="005B5CD2">
              <w:rPr>
                <w:rFonts w:cs="Calibri"/>
                <w:sz w:val="24"/>
                <w:szCs w:val="24"/>
              </w:rPr>
              <w:t>5.</w:t>
            </w:r>
            <w:r w:rsidRPr="005B5CD2">
              <w:rPr>
                <w:rFonts w:cs="Calibri"/>
                <w:i/>
                <w:sz w:val="24"/>
                <w:szCs w:val="24"/>
              </w:rPr>
              <w:t>Трудовая.</w:t>
            </w:r>
          </w:p>
          <w:p w:rsidR="00DF48C0" w:rsidRPr="005B5CD2" w:rsidRDefault="00DF48C0" w:rsidP="001C191C">
            <w:pPr>
              <w:pStyle w:val="a4"/>
              <w:rPr>
                <w:rFonts w:cs="Calibri"/>
                <w:i/>
                <w:sz w:val="24"/>
                <w:szCs w:val="24"/>
              </w:rPr>
            </w:pPr>
            <w:r w:rsidRPr="005B5CD2">
              <w:rPr>
                <w:rFonts w:cs="Calibri"/>
                <w:sz w:val="24"/>
                <w:szCs w:val="24"/>
              </w:rPr>
              <w:t>Труд на участке, огороде «Солнечная лужайка», «Полезная грядка», «Почему цветочки загрустили?»</w:t>
            </w:r>
          </w:p>
          <w:p w:rsidR="00DF48C0" w:rsidRPr="005B5CD2" w:rsidRDefault="00DF48C0" w:rsidP="001C191C">
            <w:pPr>
              <w:pStyle w:val="a4"/>
              <w:rPr>
                <w:rFonts w:cs="Calibri"/>
                <w:sz w:val="24"/>
                <w:szCs w:val="24"/>
              </w:rPr>
            </w:pPr>
            <w:r w:rsidRPr="005B5CD2">
              <w:rPr>
                <w:rFonts w:cs="Calibri"/>
                <w:sz w:val="24"/>
                <w:szCs w:val="24"/>
              </w:rPr>
              <w:t>6.</w:t>
            </w:r>
            <w:r w:rsidRPr="005B5CD2">
              <w:rPr>
                <w:rFonts w:cs="Calibri"/>
                <w:i/>
                <w:sz w:val="24"/>
                <w:szCs w:val="24"/>
              </w:rPr>
              <w:t>Продуктивная</w:t>
            </w:r>
            <w:r w:rsidRPr="005B5CD2">
              <w:rPr>
                <w:rFonts w:cs="Calibri"/>
                <w:sz w:val="24"/>
                <w:szCs w:val="24"/>
              </w:rPr>
              <w:t xml:space="preserve">. </w:t>
            </w:r>
          </w:p>
          <w:p w:rsidR="00DF48C0" w:rsidRPr="005B5CD2" w:rsidRDefault="00DF48C0" w:rsidP="001C191C">
            <w:pPr>
              <w:pStyle w:val="a4"/>
              <w:rPr>
                <w:rFonts w:cs="Calibri"/>
                <w:sz w:val="24"/>
                <w:szCs w:val="24"/>
              </w:rPr>
            </w:pPr>
            <w:r w:rsidRPr="005B5CD2">
              <w:rPr>
                <w:rFonts w:cs="Calibri"/>
                <w:sz w:val="24"/>
                <w:szCs w:val="24"/>
              </w:rPr>
              <w:t>Раскрашивание силуэтов предметов гигиены: мыло, расческа, полотенце и т.д</w:t>
            </w:r>
            <w:proofErr w:type="gramStart"/>
            <w:r w:rsidRPr="005B5CD2">
              <w:rPr>
                <w:rFonts w:cs="Calibri"/>
                <w:sz w:val="24"/>
                <w:szCs w:val="24"/>
              </w:rPr>
              <w:t>..</w:t>
            </w:r>
            <w:proofErr w:type="gramEnd"/>
          </w:p>
          <w:p w:rsidR="00DF48C0" w:rsidRPr="005B5CD2" w:rsidRDefault="00DF48C0" w:rsidP="001C191C">
            <w:pPr>
              <w:pStyle w:val="a4"/>
              <w:rPr>
                <w:rFonts w:cs="Calibri"/>
                <w:sz w:val="24"/>
                <w:szCs w:val="24"/>
              </w:rPr>
            </w:pPr>
            <w:r w:rsidRPr="005B5CD2">
              <w:rPr>
                <w:rFonts w:cs="Calibri"/>
                <w:sz w:val="24"/>
                <w:szCs w:val="24"/>
              </w:rPr>
              <w:t>Аппликация «Укрась полотенце».</w:t>
            </w:r>
          </w:p>
          <w:p w:rsidR="00DF48C0" w:rsidRPr="005B5CD2" w:rsidRDefault="00DF48C0" w:rsidP="001C191C">
            <w:pPr>
              <w:pStyle w:val="a4"/>
              <w:rPr>
                <w:rFonts w:cs="Calibri"/>
                <w:sz w:val="24"/>
                <w:szCs w:val="24"/>
              </w:rPr>
            </w:pPr>
            <w:r w:rsidRPr="005B5CD2">
              <w:rPr>
                <w:rFonts w:cs="Calibri"/>
                <w:sz w:val="24"/>
                <w:szCs w:val="24"/>
              </w:rPr>
              <w:t>Изготовление печатей из овощей.</w:t>
            </w:r>
          </w:p>
          <w:p w:rsidR="00DF48C0" w:rsidRPr="005B5CD2" w:rsidRDefault="00DF48C0" w:rsidP="001C191C">
            <w:pPr>
              <w:pStyle w:val="a4"/>
              <w:rPr>
                <w:rFonts w:cs="Calibri"/>
                <w:sz w:val="24"/>
                <w:szCs w:val="24"/>
              </w:rPr>
            </w:pPr>
            <w:r w:rsidRPr="005B5CD2">
              <w:rPr>
                <w:rFonts w:cs="Calibri"/>
                <w:sz w:val="24"/>
                <w:szCs w:val="24"/>
              </w:rPr>
              <w:t>Лепка овощей и фруктов.</w:t>
            </w:r>
          </w:p>
          <w:p w:rsidR="00DF48C0" w:rsidRPr="005B5CD2" w:rsidRDefault="00DF48C0" w:rsidP="001C191C">
            <w:pPr>
              <w:pStyle w:val="a4"/>
              <w:rPr>
                <w:rFonts w:cs="Calibri"/>
                <w:sz w:val="24"/>
                <w:szCs w:val="24"/>
              </w:rPr>
            </w:pPr>
            <w:r w:rsidRPr="005B5CD2">
              <w:rPr>
                <w:rFonts w:cs="Calibri"/>
                <w:sz w:val="24"/>
                <w:szCs w:val="24"/>
              </w:rPr>
              <w:t>Выставка детских работ «</w:t>
            </w:r>
            <w:proofErr w:type="spellStart"/>
            <w:r w:rsidRPr="005B5CD2">
              <w:rPr>
                <w:rFonts w:cs="Calibri"/>
                <w:sz w:val="24"/>
                <w:szCs w:val="24"/>
              </w:rPr>
              <w:t>Здоровейки</w:t>
            </w:r>
            <w:proofErr w:type="spellEnd"/>
            <w:r w:rsidRPr="005B5CD2">
              <w:rPr>
                <w:rFonts w:cs="Calibri"/>
                <w:sz w:val="24"/>
                <w:szCs w:val="24"/>
              </w:rPr>
              <w:t xml:space="preserve">».  </w:t>
            </w:r>
          </w:p>
          <w:p w:rsidR="00DF48C0" w:rsidRPr="005B5CD2" w:rsidRDefault="00DF48C0" w:rsidP="001C191C">
            <w:pPr>
              <w:pStyle w:val="a4"/>
              <w:rPr>
                <w:rFonts w:cs="Calibri"/>
                <w:i/>
                <w:sz w:val="24"/>
                <w:szCs w:val="24"/>
              </w:rPr>
            </w:pPr>
            <w:r w:rsidRPr="005B5CD2">
              <w:rPr>
                <w:rFonts w:cs="Calibri"/>
                <w:sz w:val="24"/>
                <w:szCs w:val="24"/>
              </w:rPr>
              <w:lastRenderedPageBreak/>
              <w:t>7.</w:t>
            </w:r>
            <w:r w:rsidRPr="005B5CD2">
              <w:rPr>
                <w:rFonts w:cs="Calibri"/>
                <w:i/>
                <w:sz w:val="24"/>
                <w:szCs w:val="24"/>
              </w:rPr>
              <w:t>Чтение.</w:t>
            </w:r>
          </w:p>
          <w:p w:rsidR="00DF48C0" w:rsidRPr="005B5CD2" w:rsidRDefault="00DF48C0" w:rsidP="001C191C">
            <w:pPr>
              <w:pStyle w:val="a4"/>
              <w:rPr>
                <w:rFonts w:cs="Calibri"/>
                <w:sz w:val="24"/>
                <w:szCs w:val="24"/>
              </w:rPr>
            </w:pPr>
            <w:r w:rsidRPr="005B5CD2">
              <w:rPr>
                <w:rFonts w:cs="Calibri"/>
                <w:sz w:val="24"/>
                <w:szCs w:val="24"/>
              </w:rPr>
              <w:t>Чтение произведений К.Чуковского «</w:t>
            </w:r>
            <w:proofErr w:type="spellStart"/>
            <w:r w:rsidRPr="005B5CD2">
              <w:rPr>
                <w:rFonts w:cs="Calibri"/>
                <w:sz w:val="24"/>
                <w:szCs w:val="24"/>
              </w:rPr>
              <w:t>Мойдодыр</w:t>
            </w:r>
            <w:proofErr w:type="spellEnd"/>
            <w:r w:rsidRPr="005B5CD2">
              <w:rPr>
                <w:rFonts w:cs="Calibri"/>
                <w:sz w:val="24"/>
                <w:szCs w:val="24"/>
              </w:rPr>
              <w:t>», «Доктор Айболит», «Айболит и Воробей».</w:t>
            </w:r>
          </w:p>
          <w:p w:rsidR="00DF48C0" w:rsidRPr="005B5CD2" w:rsidRDefault="00DF48C0" w:rsidP="001C191C">
            <w:pPr>
              <w:pStyle w:val="a4"/>
              <w:rPr>
                <w:rFonts w:cs="Calibri"/>
                <w:sz w:val="24"/>
                <w:szCs w:val="24"/>
              </w:rPr>
            </w:pPr>
            <w:proofErr w:type="spellStart"/>
            <w:r w:rsidRPr="005B5CD2">
              <w:rPr>
                <w:rFonts w:cs="Calibri"/>
                <w:sz w:val="24"/>
                <w:szCs w:val="24"/>
              </w:rPr>
              <w:t>А.Барто</w:t>
            </w:r>
            <w:proofErr w:type="spellEnd"/>
            <w:r w:rsidRPr="005B5CD2">
              <w:rPr>
                <w:rFonts w:cs="Calibri"/>
                <w:sz w:val="24"/>
                <w:szCs w:val="24"/>
              </w:rPr>
              <w:t xml:space="preserve"> «Девочка чумазая» с разучиванием отрывка.</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r w:rsidRPr="005B5CD2">
              <w:rPr>
                <w:rFonts w:cs="Calibri"/>
                <w:sz w:val="24"/>
                <w:szCs w:val="24"/>
              </w:rPr>
              <w:t>Итоговое мероприятие:</w:t>
            </w:r>
          </w:p>
          <w:p w:rsidR="00DF48C0" w:rsidRPr="005B5CD2" w:rsidRDefault="00DF48C0" w:rsidP="001C191C">
            <w:pPr>
              <w:pStyle w:val="a4"/>
              <w:rPr>
                <w:rFonts w:cs="Calibri"/>
                <w:sz w:val="24"/>
                <w:szCs w:val="24"/>
              </w:rPr>
            </w:pPr>
            <w:r w:rsidRPr="005B5CD2">
              <w:rPr>
                <w:rFonts w:cs="Calibri"/>
                <w:sz w:val="24"/>
                <w:szCs w:val="24"/>
              </w:rPr>
              <w:t xml:space="preserve">музыкально-спортивное развлечение «В гостях у доктора Айболита».                           </w:t>
            </w:r>
          </w:p>
          <w:p w:rsidR="00DF48C0" w:rsidRPr="005B5CD2" w:rsidRDefault="00DF48C0" w:rsidP="001C191C">
            <w:pPr>
              <w:pStyle w:val="a4"/>
              <w:rPr>
                <w:rFonts w:cs="Calibri"/>
                <w:i/>
                <w:sz w:val="24"/>
                <w:szCs w:val="24"/>
              </w:rPr>
            </w:pPr>
          </w:p>
          <w:p w:rsidR="00DF48C0" w:rsidRPr="005B5CD2" w:rsidRDefault="00DF48C0" w:rsidP="001C191C">
            <w:pPr>
              <w:pStyle w:val="a4"/>
              <w:rPr>
                <w:rFonts w:cs="Calibri"/>
                <w:sz w:val="24"/>
                <w:szCs w:val="24"/>
              </w:rPr>
            </w:pPr>
          </w:p>
        </w:tc>
        <w:tc>
          <w:tcPr>
            <w:tcW w:w="3119" w:type="dxa"/>
          </w:tcPr>
          <w:p w:rsidR="00DF48C0" w:rsidRPr="005B5CD2" w:rsidRDefault="00DF48C0" w:rsidP="001C191C">
            <w:pPr>
              <w:pStyle w:val="a4"/>
              <w:rPr>
                <w:rFonts w:cs="Calibri"/>
                <w:i/>
                <w:sz w:val="24"/>
                <w:szCs w:val="24"/>
              </w:rPr>
            </w:pPr>
            <w:r w:rsidRPr="005B5CD2">
              <w:rPr>
                <w:rFonts w:cs="Calibri"/>
                <w:sz w:val="24"/>
                <w:szCs w:val="24"/>
              </w:rPr>
              <w:lastRenderedPageBreak/>
              <w:t>1.</w:t>
            </w:r>
            <w:r w:rsidRPr="005B5CD2">
              <w:rPr>
                <w:rFonts w:cs="Calibri"/>
                <w:i/>
                <w:sz w:val="24"/>
                <w:szCs w:val="24"/>
              </w:rPr>
              <w:t>Игровая.</w:t>
            </w:r>
          </w:p>
          <w:p w:rsidR="00DF48C0" w:rsidRPr="005B5CD2" w:rsidRDefault="00DF48C0" w:rsidP="001C191C">
            <w:pPr>
              <w:pStyle w:val="a4"/>
              <w:rPr>
                <w:rFonts w:cs="Calibri"/>
                <w:sz w:val="24"/>
                <w:szCs w:val="24"/>
              </w:rPr>
            </w:pPr>
            <w:r w:rsidRPr="005B5CD2">
              <w:rPr>
                <w:rFonts w:cs="Calibri"/>
                <w:sz w:val="24"/>
                <w:szCs w:val="24"/>
              </w:rPr>
              <w:t xml:space="preserve">Введение игрового персонажа </w:t>
            </w:r>
            <w:proofErr w:type="gramStart"/>
            <w:r w:rsidRPr="005B5CD2">
              <w:rPr>
                <w:rFonts w:cs="Calibri"/>
                <w:sz w:val="24"/>
                <w:szCs w:val="24"/>
              </w:rPr>
              <w:t>–</w:t>
            </w:r>
            <w:proofErr w:type="spellStart"/>
            <w:r w:rsidRPr="005B5CD2">
              <w:rPr>
                <w:rFonts w:cs="Calibri"/>
                <w:sz w:val="24"/>
                <w:szCs w:val="24"/>
              </w:rPr>
              <w:t>С</w:t>
            </w:r>
            <w:proofErr w:type="gramEnd"/>
            <w:r w:rsidRPr="005B5CD2">
              <w:rPr>
                <w:rFonts w:cs="Calibri"/>
                <w:sz w:val="24"/>
                <w:szCs w:val="24"/>
              </w:rPr>
              <w:t>ветофорик</w:t>
            </w:r>
            <w:proofErr w:type="spellEnd"/>
            <w:r w:rsidRPr="005B5CD2">
              <w:rPr>
                <w:rFonts w:cs="Calibri"/>
                <w:sz w:val="24"/>
                <w:szCs w:val="24"/>
              </w:rPr>
              <w:t xml:space="preserve">. </w:t>
            </w:r>
          </w:p>
          <w:p w:rsidR="00DF48C0" w:rsidRPr="005B5CD2" w:rsidRDefault="00DF48C0" w:rsidP="001C191C">
            <w:pPr>
              <w:pStyle w:val="a4"/>
              <w:rPr>
                <w:rFonts w:cs="Calibri"/>
                <w:sz w:val="24"/>
                <w:szCs w:val="24"/>
              </w:rPr>
            </w:pPr>
            <w:r w:rsidRPr="005B5CD2">
              <w:rPr>
                <w:rFonts w:cs="Calibri"/>
                <w:sz w:val="24"/>
                <w:szCs w:val="24"/>
              </w:rPr>
              <w:t>Д/и «Красный, желтый, зеленый», «По дороге в детский сад», «Что лишнее?», «Найди пару»,</w:t>
            </w:r>
          </w:p>
          <w:p w:rsidR="00DF48C0" w:rsidRPr="005B5CD2" w:rsidRDefault="00DF48C0" w:rsidP="001C191C">
            <w:pPr>
              <w:pStyle w:val="a4"/>
              <w:rPr>
                <w:rFonts w:cs="Calibri"/>
                <w:sz w:val="24"/>
                <w:szCs w:val="24"/>
              </w:rPr>
            </w:pPr>
            <w:r w:rsidRPr="005B5CD2">
              <w:rPr>
                <w:rFonts w:cs="Calibri"/>
                <w:sz w:val="24"/>
                <w:szCs w:val="24"/>
              </w:rPr>
              <w:t>«Ситуации загадки», «Собери светофор из частей».</w:t>
            </w:r>
          </w:p>
          <w:p w:rsidR="00DF48C0" w:rsidRPr="005B5CD2" w:rsidRDefault="00DF48C0" w:rsidP="001C191C">
            <w:pPr>
              <w:pStyle w:val="a4"/>
              <w:rPr>
                <w:rFonts w:cs="Calibri"/>
                <w:sz w:val="24"/>
                <w:szCs w:val="24"/>
              </w:rPr>
            </w:pPr>
            <w:r w:rsidRPr="005B5CD2">
              <w:rPr>
                <w:rFonts w:cs="Calibri"/>
                <w:sz w:val="24"/>
                <w:szCs w:val="24"/>
              </w:rPr>
              <w:t>С/</w:t>
            </w:r>
            <w:proofErr w:type="spellStart"/>
            <w:proofErr w:type="gramStart"/>
            <w:r w:rsidRPr="005B5CD2">
              <w:rPr>
                <w:rFonts w:cs="Calibri"/>
                <w:sz w:val="24"/>
                <w:szCs w:val="24"/>
              </w:rPr>
              <w:t>р</w:t>
            </w:r>
            <w:proofErr w:type="spellEnd"/>
            <w:proofErr w:type="gramEnd"/>
            <w:r w:rsidRPr="005B5CD2">
              <w:rPr>
                <w:rFonts w:cs="Calibri"/>
                <w:sz w:val="24"/>
                <w:szCs w:val="24"/>
              </w:rPr>
              <w:t xml:space="preserve"> игры: «Мы – водители», «Служба ГИБДД», «Строим </w:t>
            </w:r>
            <w:proofErr w:type="spellStart"/>
            <w:r w:rsidRPr="005B5CD2">
              <w:rPr>
                <w:rFonts w:cs="Calibri"/>
                <w:sz w:val="24"/>
                <w:szCs w:val="24"/>
              </w:rPr>
              <w:t>автогородок</w:t>
            </w:r>
            <w:proofErr w:type="spellEnd"/>
            <w:r w:rsidRPr="005B5CD2">
              <w:rPr>
                <w:rFonts w:cs="Calibri"/>
                <w:sz w:val="24"/>
                <w:szCs w:val="24"/>
              </w:rPr>
              <w:t xml:space="preserve"> из песка», «Водители и пешеходы».</w:t>
            </w:r>
          </w:p>
          <w:p w:rsidR="00DF48C0" w:rsidRPr="005B5CD2" w:rsidRDefault="00DF48C0" w:rsidP="001C191C">
            <w:pPr>
              <w:pStyle w:val="a4"/>
              <w:rPr>
                <w:rFonts w:cs="Calibri"/>
                <w:i/>
                <w:sz w:val="24"/>
                <w:szCs w:val="24"/>
              </w:rPr>
            </w:pPr>
            <w:r w:rsidRPr="005B5CD2">
              <w:rPr>
                <w:rFonts w:cs="Calibri"/>
                <w:sz w:val="24"/>
                <w:szCs w:val="24"/>
              </w:rPr>
              <w:t xml:space="preserve">2. </w:t>
            </w:r>
            <w:r w:rsidRPr="005B5CD2">
              <w:rPr>
                <w:rFonts w:cs="Calibri"/>
                <w:i/>
                <w:sz w:val="24"/>
                <w:szCs w:val="24"/>
              </w:rPr>
              <w:t>Коммуникативная.</w:t>
            </w:r>
          </w:p>
          <w:p w:rsidR="00DF48C0" w:rsidRPr="005B5CD2" w:rsidRDefault="00DF48C0" w:rsidP="001C191C">
            <w:pPr>
              <w:pStyle w:val="a4"/>
              <w:rPr>
                <w:rFonts w:cs="Calibri"/>
                <w:sz w:val="24"/>
                <w:szCs w:val="24"/>
              </w:rPr>
            </w:pPr>
            <w:r w:rsidRPr="005B5CD2">
              <w:rPr>
                <w:rFonts w:cs="Calibri"/>
                <w:sz w:val="24"/>
                <w:szCs w:val="24"/>
              </w:rPr>
              <w:t xml:space="preserve">Беседа с детьми «Наш друг - светофор», «Дорога в </w:t>
            </w:r>
            <w:r w:rsidRPr="005B5CD2">
              <w:rPr>
                <w:rFonts w:cs="Calibri"/>
                <w:sz w:val="24"/>
                <w:szCs w:val="24"/>
              </w:rPr>
              <w:lastRenderedPageBreak/>
              <w:t>детский сад», «Путешествие в страну загадок».</w:t>
            </w:r>
          </w:p>
          <w:p w:rsidR="00DF48C0" w:rsidRPr="005B5CD2" w:rsidRDefault="00DF48C0" w:rsidP="001C191C">
            <w:pPr>
              <w:pStyle w:val="a4"/>
              <w:rPr>
                <w:rFonts w:cs="Calibri"/>
                <w:sz w:val="24"/>
                <w:szCs w:val="24"/>
              </w:rPr>
            </w:pPr>
            <w:r w:rsidRPr="005B5CD2">
              <w:rPr>
                <w:rFonts w:cs="Calibri"/>
                <w:sz w:val="24"/>
                <w:szCs w:val="24"/>
              </w:rPr>
              <w:t>Разыгрывание маленьких сценок по теме ПДД</w:t>
            </w:r>
          </w:p>
          <w:p w:rsidR="00DF48C0" w:rsidRPr="005B5CD2" w:rsidRDefault="00DF48C0" w:rsidP="001C191C">
            <w:pPr>
              <w:pStyle w:val="a4"/>
              <w:rPr>
                <w:rFonts w:cs="Calibri"/>
                <w:i/>
                <w:sz w:val="24"/>
                <w:szCs w:val="24"/>
              </w:rPr>
            </w:pPr>
            <w:r w:rsidRPr="005B5CD2">
              <w:rPr>
                <w:rFonts w:cs="Calibri"/>
                <w:sz w:val="24"/>
                <w:szCs w:val="24"/>
              </w:rPr>
              <w:t xml:space="preserve">3. </w:t>
            </w:r>
            <w:r w:rsidRPr="005B5CD2">
              <w:rPr>
                <w:rFonts w:cs="Calibri"/>
                <w:i/>
                <w:sz w:val="24"/>
                <w:szCs w:val="24"/>
              </w:rPr>
              <w:t>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Просмотр мультфильмов «</w:t>
            </w:r>
            <w:proofErr w:type="spellStart"/>
            <w:r w:rsidRPr="005B5CD2">
              <w:rPr>
                <w:rFonts w:cs="Calibri"/>
                <w:sz w:val="24"/>
                <w:szCs w:val="24"/>
              </w:rPr>
              <w:t>Смешарики</w:t>
            </w:r>
            <w:proofErr w:type="spellEnd"/>
            <w:r w:rsidRPr="005B5CD2">
              <w:rPr>
                <w:rFonts w:cs="Calibri"/>
                <w:sz w:val="24"/>
                <w:szCs w:val="24"/>
              </w:rPr>
              <w:t xml:space="preserve"> и правила дорожного движения».</w:t>
            </w:r>
          </w:p>
          <w:p w:rsidR="00DF48C0" w:rsidRPr="005B5CD2" w:rsidRDefault="00DF48C0" w:rsidP="001C191C">
            <w:pPr>
              <w:pStyle w:val="a4"/>
              <w:rPr>
                <w:rFonts w:cs="Calibri"/>
                <w:sz w:val="24"/>
                <w:szCs w:val="24"/>
              </w:rPr>
            </w:pPr>
            <w:r w:rsidRPr="005B5CD2">
              <w:rPr>
                <w:rFonts w:cs="Calibri"/>
                <w:sz w:val="24"/>
                <w:szCs w:val="24"/>
              </w:rPr>
              <w:t>Целевая прогулка «Транспорт на улицах городах».</w:t>
            </w:r>
          </w:p>
          <w:p w:rsidR="00DF48C0" w:rsidRPr="005B5CD2" w:rsidRDefault="00DF48C0" w:rsidP="001C191C">
            <w:pPr>
              <w:pStyle w:val="a4"/>
              <w:rPr>
                <w:rFonts w:cs="Calibri"/>
                <w:sz w:val="24"/>
                <w:szCs w:val="24"/>
              </w:rPr>
            </w:pPr>
            <w:r w:rsidRPr="005B5CD2">
              <w:rPr>
                <w:rFonts w:cs="Calibri"/>
                <w:sz w:val="24"/>
                <w:szCs w:val="24"/>
              </w:rPr>
              <w:t xml:space="preserve">Решение проблемных </w:t>
            </w:r>
            <w:r w:rsidR="00FF789B" w:rsidRPr="005B5CD2">
              <w:rPr>
                <w:rFonts w:cs="Calibri"/>
                <w:sz w:val="24"/>
                <w:szCs w:val="24"/>
              </w:rPr>
              <w:t>ситуаций</w:t>
            </w:r>
            <w:r w:rsidRPr="005B5CD2">
              <w:rPr>
                <w:rFonts w:cs="Calibri"/>
                <w:sz w:val="24"/>
                <w:szCs w:val="24"/>
              </w:rPr>
              <w:t>.</w:t>
            </w:r>
          </w:p>
          <w:p w:rsidR="00DF48C0" w:rsidRPr="005B5CD2" w:rsidRDefault="00DF48C0" w:rsidP="001C191C">
            <w:pPr>
              <w:pStyle w:val="a4"/>
              <w:rPr>
                <w:rFonts w:cs="Calibri"/>
                <w:i/>
                <w:sz w:val="24"/>
                <w:szCs w:val="24"/>
              </w:rPr>
            </w:pPr>
            <w:r w:rsidRPr="005B5CD2">
              <w:rPr>
                <w:rFonts w:cs="Calibri"/>
                <w:sz w:val="24"/>
                <w:szCs w:val="24"/>
              </w:rPr>
              <w:t>4.</w:t>
            </w:r>
            <w:r w:rsidRPr="005B5CD2">
              <w:rPr>
                <w:rFonts w:cs="Calibri"/>
                <w:i/>
                <w:sz w:val="24"/>
                <w:szCs w:val="24"/>
              </w:rPr>
              <w:t xml:space="preserve"> Двигательная.</w:t>
            </w:r>
          </w:p>
          <w:p w:rsidR="00DF48C0" w:rsidRPr="005B5CD2" w:rsidRDefault="00DF48C0" w:rsidP="001C191C">
            <w:pPr>
              <w:pStyle w:val="a4"/>
              <w:rPr>
                <w:rFonts w:cs="Calibri"/>
                <w:sz w:val="24"/>
                <w:szCs w:val="24"/>
              </w:rPr>
            </w:pPr>
            <w:proofErr w:type="gramStart"/>
            <w:r w:rsidRPr="005B5CD2">
              <w:rPr>
                <w:rFonts w:cs="Calibri"/>
                <w:sz w:val="24"/>
                <w:szCs w:val="24"/>
              </w:rPr>
              <w:t>П</w:t>
            </w:r>
            <w:proofErr w:type="gramEnd"/>
            <w:r w:rsidRPr="005B5CD2">
              <w:rPr>
                <w:rFonts w:cs="Calibri"/>
                <w:sz w:val="24"/>
                <w:szCs w:val="24"/>
              </w:rPr>
              <w:t>/и « Воробушки и автомобиль», «Беги ко мне», «Быстрее, выше, сильнее», «Красный, желтый, зеленый», «Цветные автомобили»</w:t>
            </w:r>
          </w:p>
          <w:p w:rsidR="00DF48C0" w:rsidRPr="005B5CD2" w:rsidRDefault="00DF48C0" w:rsidP="001C191C">
            <w:pPr>
              <w:pStyle w:val="a4"/>
              <w:rPr>
                <w:rFonts w:cs="Calibri"/>
                <w:sz w:val="24"/>
                <w:szCs w:val="24"/>
              </w:rPr>
            </w:pPr>
            <w:r w:rsidRPr="005B5CD2">
              <w:rPr>
                <w:rFonts w:cs="Calibri"/>
                <w:sz w:val="24"/>
                <w:szCs w:val="24"/>
              </w:rPr>
              <w:t>«Зебра», «Автомобильчики».</w:t>
            </w:r>
          </w:p>
          <w:p w:rsidR="00DF48C0" w:rsidRPr="005B5CD2" w:rsidRDefault="00DF48C0" w:rsidP="001C191C">
            <w:pPr>
              <w:pStyle w:val="a4"/>
              <w:rPr>
                <w:rFonts w:cs="Calibri"/>
                <w:i/>
                <w:sz w:val="24"/>
                <w:szCs w:val="24"/>
              </w:rPr>
            </w:pPr>
            <w:r w:rsidRPr="005B5CD2">
              <w:rPr>
                <w:rFonts w:cs="Calibri"/>
                <w:sz w:val="24"/>
                <w:szCs w:val="24"/>
              </w:rPr>
              <w:t>Игры с элементами спорта.</w:t>
            </w:r>
          </w:p>
          <w:p w:rsidR="00DF48C0" w:rsidRPr="005B5CD2" w:rsidRDefault="00DF48C0" w:rsidP="001C191C">
            <w:pPr>
              <w:pStyle w:val="a4"/>
              <w:rPr>
                <w:rFonts w:cs="Calibri"/>
                <w:i/>
                <w:sz w:val="24"/>
                <w:szCs w:val="24"/>
              </w:rPr>
            </w:pPr>
            <w:r w:rsidRPr="005B5CD2">
              <w:rPr>
                <w:rFonts w:cs="Calibri"/>
                <w:sz w:val="24"/>
                <w:szCs w:val="24"/>
              </w:rPr>
              <w:t>Игры-эстафеты с препятствиями.</w:t>
            </w:r>
          </w:p>
          <w:p w:rsidR="00DF48C0" w:rsidRPr="005B5CD2" w:rsidRDefault="00DF48C0" w:rsidP="001C191C">
            <w:pPr>
              <w:pStyle w:val="a4"/>
              <w:rPr>
                <w:rFonts w:cs="Calibri"/>
                <w:i/>
                <w:sz w:val="24"/>
                <w:szCs w:val="24"/>
              </w:rPr>
            </w:pPr>
            <w:r w:rsidRPr="005B5CD2">
              <w:rPr>
                <w:rFonts w:cs="Calibri"/>
                <w:sz w:val="24"/>
                <w:szCs w:val="24"/>
              </w:rPr>
              <w:t>5.</w:t>
            </w:r>
            <w:r w:rsidRPr="005B5CD2">
              <w:rPr>
                <w:rFonts w:cs="Calibri"/>
                <w:i/>
                <w:sz w:val="24"/>
                <w:szCs w:val="24"/>
              </w:rPr>
              <w:t xml:space="preserve">Трудовая. </w:t>
            </w:r>
          </w:p>
          <w:p w:rsidR="00DF48C0" w:rsidRPr="005B5CD2" w:rsidRDefault="00DF48C0" w:rsidP="001C191C">
            <w:pPr>
              <w:pStyle w:val="a4"/>
              <w:rPr>
                <w:rFonts w:cs="Calibri"/>
                <w:sz w:val="24"/>
                <w:szCs w:val="24"/>
              </w:rPr>
            </w:pPr>
            <w:r w:rsidRPr="005B5CD2">
              <w:rPr>
                <w:rFonts w:cs="Calibri"/>
                <w:sz w:val="24"/>
                <w:szCs w:val="24"/>
              </w:rPr>
              <w:t>Труд на участке, огороде «Цветочная полянка», «Витаминная грядка»,</w:t>
            </w:r>
          </w:p>
          <w:p w:rsidR="00DF48C0" w:rsidRPr="005B5CD2" w:rsidRDefault="00DF48C0" w:rsidP="001C191C">
            <w:pPr>
              <w:pStyle w:val="a4"/>
              <w:rPr>
                <w:rFonts w:cs="Calibri"/>
                <w:sz w:val="24"/>
                <w:szCs w:val="24"/>
              </w:rPr>
            </w:pPr>
            <w:r w:rsidRPr="005B5CD2">
              <w:rPr>
                <w:rFonts w:cs="Calibri"/>
                <w:sz w:val="24"/>
                <w:szCs w:val="24"/>
              </w:rPr>
              <w:t>«Есть у нас огород…»,</w:t>
            </w:r>
          </w:p>
          <w:p w:rsidR="00DF48C0" w:rsidRPr="005B5CD2" w:rsidRDefault="00DF48C0" w:rsidP="001C191C">
            <w:pPr>
              <w:pStyle w:val="a4"/>
              <w:rPr>
                <w:rFonts w:cs="Calibri"/>
                <w:sz w:val="24"/>
                <w:szCs w:val="24"/>
              </w:rPr>
            </w:pPr>
            <w:r w:rsidRPr="005B5CD2">
              <w:rPr>
                <w:rFonts w:cs="Calibri"/>
                <w:sz w:val="24"/>
                <w:szCs w:val="24"/>
              </w:rPr>
              <w:t>«Чистая дорожка».</w:t>
            </w:r>
          </w:p>
          <w:p w:rsidR="00DF48C0" w:rsidRPr="005B5CD2" w:rsidRDefault="00DF48C0" w:rsidP="001C191C">
            <w:pPr>
              <w:pStyle w:val="a4"/>
              <w:rPr>
                <w:rFonts w:cs="Calibri"/>
                <w:sz w:val="24"/>
                <w:szCs w:val="24"/>
              </w:rPr>
            </w:pPr>
            <w:r w:rsidRPr="005B5CD2">
              <w:rPr>
                <w:rFonts w:cs="Calibri"/>
                <w:sz w:val="24"/>
                <w:szCs w:val="24"/>
              </w:rPr>
              <w:t>6.</w:t>
            </w:r>
            <w:r w:rsidRPr="005B5CD2">
              <w:rPr>
                <w:rFonts w:cs="Calibri"/>
                <w:i/>
                <w:sz w:val="24"/>
                <w:szCs w:val="24"/>
              </w:rPr>
              <w:t>Продуктивная</w:t>
            </w:r>
            <w:r w:rsidRPr="005B5CD2">
              <w:rPr>
                <w:rFonts w:cs="Calibri"/>
                <w:sz w:val="24"/>
                <w:szCs w:val="24"/>
              </w:rPr>
              <w:t>.</w:t>
            </w:r>
          </w:p>
          <w:p w:rsidR="00DF48C0" w:rsidRPr="005B5CD2" w:rsidRDefault="00DF48C0" w:rsidP="001C191C">
            <w:pPr>
              <w:pStyle w:val="a4"/>
              <w:rPr>
                <w:rFonts w:cs="Calibri"/>
                <w:sz w:val="24"/>
                <w:szCs w:val="24"/>
              </w:rPr>
            </w:pPr>
            <w:r w:rsidRPr="005B5CD2">
              <w:rPr>
                <w:rFonts w:cs="Calibri"/>
                <w:sz w:val="24"/>
                <w:szCs w:val="24"/>
              </w:rPr>
              <w:t xml:space="preserve">Рисование «Светофор» </w:t>
            </w:r>
            <w:r w:rsidRPr="005B5CD2">
              <w:rPr>
                <w:rFonts w:cs="Calibri"/>
                <w:sz w:val="24"/>
                <w:szCs w:val="24"/>
              </w:rPr>
              <w:lastRenderedPageBreak/>
              <w:t>«Разноцветные автомобили».</w:t>
            </w:r>
          </w:p>
          <w:p w:rsidR="00DF48C0" w:rsidRPr="005B5CD2" w:rsidRDefault="00DF48C0" w:rsidP="001C191C">
            <w:pPr>
              <w:pStyle w:val="a4"/>
              <w:rPr>
                <w:rFonts w:cs="Calibri"/>
                <w:sz w:val="24"/>
                <w:szCs w:val="24"/>
              </w:rPr>
            </w:pPr>
            <w:r w:rsidRPr="005B5CD2">
              <w:rPr>
                <w:rFonts w:cs="Calibri"/>
                <w:sz w:val="24"/>
                <w:szCs w:val="24"/>
              </w:rPr>
              <w:t>Коллективная аппликация «Безопасная дорога».</w:t>
            </w:r>
          </w:p>
          <w:p w:rsidR="00DF48C0" w:rsidRPr="005B5CD2" w:rsidRDefault="00DF48C0" w:rsidP="001C191C">
            <w:pPr>
              <w:pStyle w:val="a4"/>
              <w:rPr>
                <w:rFonts w:cs="Calibri"/>
                <w:sz w:val="24"/>
                <w:szCs w:val="24"/>
              </w:rPr>
            </w:pPr>
            <w:r w:rsidRPr="005B5CD2">
              <w:rPr>
                <w:rFonts w:cs="Calibri"/>
                <w:sz w:val="24"/>
                <w:szCs w:val="24"/>
              </w:rPr>
              <w:t>Лепка «</w:t>
            </w:r>
            <w:proofErr w:type="spellStart"/>
            <w:r w:rsidRPr="005B5CD2">
              <w:rPr>
                <w:rFonts w:cs="Calibri"/>
                <w:sz w:val="24"/>
                <w:szCs w:val="24"/>
              </w:rPr>
              <w:t>Светофорик</w:t>
            </w:r>
            <w:proofErr w:type="spellEnd"/>
            <w:r w:rsidRPr="005B5CD2">
              <w:rPr>
                <w:rFonts w:cs="Calibri"/>
                <w:sz w:val="24"/>
                <w:szCs w:val="24"/>
              </w:rPr>
              <w:t>».</w:t>
            </w:r>
          </w:p>
          <w:p w:rsidR="00DF48C0" w:rsidRPr="005B5CD2" w:rsidRDefault="00DF48C0" w:rsidP="001C191C">
            <w:pPr>
              <w:pStyle w:val="a4"/>
              <w:rPr>
                <w:rFonts w:cs="Calibri"/>
                <w:i/>
                <w:sz w:val="24"/>
                <w:szCs w:val="24"/>
              </w:rPr>
            </w:pPr>
            <w:r w:rsidRPr="005B5CD2">
              <w:rPr>
                <w:rFonts w:cs="Calibri"/>
                <w:sz w:val="24"/>
                <w:szCs w:val="24"/>
              </w:rPr>
              <w:t>7.</w:t>
            </w:r>
            <w:r w:rsidRPr="005B5CD2">
              <w:rPr>
                <w:rFonts w:cs="Calibri"/>
                <w:i/>
                <w:sz w:val="24"/>
                <w:szCs w:val="24"/>
              </w:rPr>
              <w:t>Чтение.</w:t>
            </w:r>
          </w:p>
          <w:p w:rsidR="00DF48C0" w:rsidRPr="005B5CD2" w:rsidRDefault="00DF48C0" w:rsidP="001C191C">
            <w:pPr>
              <w:pStyle w:val="a4"/>
              <w:rPr>
                <w:rFonts w:cs="Calibri"/>
                <w:sz w:val="24"/>
                <w:szCs w:val="24"/>
              </w:rPr>
            </w:pPr>
            <w:r w:rsidRPr="005B5CD2">
              <w:rPr>
                <w:rFonts w:cs="Calibri"/>
                <w:sz w:val="24"/>
                <w:szCs w:val="24"/>
              </w:rPr>
              <w:t xml:space="preserve">Чтение художественной литературы по ПДД «Правила дорожного движения в стихах», «Дорожные приключения Буратино».  </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r w:rsidRPr="005B5CD2">
              <w:rPr>
                <w:rFonts w:cs="Calibri"/>
                <w:sz w:val="24"/>
                <w:szCs w:val="24"/>
              </w:rPr>
              <w:t>Итоговое мероприятие:</w:t>
            </w:r>
          </w:p>
          <w:p w:rsidR="00DF48C0" w:rsidRPr="005B5CD2" w:rsidRDefault="00DF48C0" w:rsidP="001C191C">
            <w:pPr>
              <w:pStyle w:val="a4"/>
              <w:rPr>
                <w:rFonts w:cs="Calibri"/>
                <w:sz w:val="24"/>
                <w:szCs w:val="24"/>
              </w:rPr>
            </w:pPr>
            <w:r w:rsidRPr="005B5CD2">
              <w:rPr>
                <w:rFonts w:cs="Calibri"/>
                <w:sz w:val="24"/>
                <w:szCs w:val="24"/>
              </w:rPr>
              <w:t>Спортивный праздник «Путешествие в страну дорожных знаков».</w:t>
            </w:r>
          </w:p>
          <w:p w:rsidR="00DF48C0" w:rsidRPr="005B5CD2" w:rsidRDefault="00DF48C0" w:rsidP="001C191C">
            <w:pPr>
              <w:pStyle w:val="a4"/>
              <w:rPr>
                <w:rFonts w:cs="Calibri"/>
                <w:sz w:val="24"/>
                <w:szCs w:val="24"/>
              </w:rPr>
            </w:pPr>
          </w:p>
        </w:tc>
        <w:tc>
          <w:tcPr>
            <w:tcW w:w="2835" w:type="dxa"/>
          </w:tcPr>
          <w:p w:rsidR="00DF48C0" w:rsidRPr="005B5CD2" w:rsidRDefault="00DF48C0" w:rsidP="001C191C">
            <w:pPr>
              <w:pStyle w:val="a4"/>
              <w:rPr>
                <w:rFonts w:cs="Calibri"/>
                <w:i/>
                <w:sz w:val="24"/>
                <w:szCs w:val="24"/>
              </w:rPr>
            </w:pPr>
            <w:r w:rsidRPr="005B5CD2">
              <w:rPr>
                <w:rFonts w:cs="Calibri"/>
                <w:sz w:val="24"/>
                <w:szCs w:val="24"/>
              </w:rPr>
              <w:lastRenderedPageBreak/>
              <w:t>1.</w:t>
            </w:r>
            <w:r w:rsidRPr="005B5CD2">
              <w:rPr>
                <w:rFonts w:cs="Calibri"/>
                <w:i/>
                <w:sz w:val="24"/>
                <w:szCs w:val="24"/>
              </w:rPr>
              <w:t>Игровая.</w:t>
            </w:r>
          </w:p>
          <w:p w:rsidR="00DF48C0" w:rsidRPr="005B5CD2" w:rsidRDefault="00DF48C0" w:rsidP="001C191C">
            <w:pPr>
              <w:pStyle w:val="a4"/>
              <w:rPr>
                <w:rFonts w:cs="Calibri"/>
                <w:sz w:val="24"/>
                <w:szCs w:val="24"/>
              </w:rPr>
            </w:pPr>
            <w:r w:rsidRPr="005B5CD2">
              <w:rPr>
                <w:rFonts w:cs="Calibri"/>
                <w:sz w:val="24"/>
                <w:szCs w:val="24"/>
              </w:rPr>
              <w:t xml:space="preserve">Введение игрового персонажа – </w:t>
            </w:r>
          </w:p>
          <w:p w:rsidR="00DF48C0" w:rsidRPr="005B5CD2" w:rsidRDefault="00DF48C0" w:rsidP="001C191C">
            <w:pPr>
              <w:pStyle w:val="a4"/>
              <w:rPr>
                <w:rFonts w:cs="Calibri"/>
                <w:sz w:val="24"/>
                <w:szCs w:val="24"/>
              </w:rPr>
            </w:pPr>
            <w:r w:rsidRPr="005B5CD2">
              <w:rPr>
                <w:rFonts w:cs="Calibri"/>
                <w:sz w:val="24"/>
                <w:szCs w:val="24"/>
              </w:rPr>
              <w:t xml:space="preserve">Д/и «Чудесный мешочек», «Угадай на вкус», </w:t>
            </w:r>
            <w:r w:rsidRPr="005B5CD2">
              <w:rPr>
                <w:rFonts w:cs="Calibri"/>
                <w:color w:val="000000"/>
                <w:sz w:val="24"/>
                <w:szCs w:val="24"/>
              </w:rPr>
              <w:t>«Слова, что растут в огороде», «Огородная игротека», «Что можно приготовить», «Советы маленькой хозяйке», «Что сажают в огороде».</w:t>
            </w:r>
          </w:p>
          <w:p w:rsidR="00DF48C0" w:rsidRPr="005B5CD2" w:rsidRDefault="00DF48C0" w:rsidP="001C191C">
            <w:pPr>
              <w:pStyle w:val="a4"/>
              <w:rPr>
                <w:rFonts w:cs="Calibri"/>
                <w:sz w:val="24"/>
                <w:szCs w:val="24"/>
              </w:rPr>
            </w:pPr>
            <w:r w:rsidRPr="005B5CD2">
              <w:rPr>
                <w:rFonts w:cs="Calibri"/>
                <w:sz w:val="24"/>
                <w:szCs w:val="24"/>
              </w:rPr>
              <w:t>Пальчиковые игры: «Компот», «Садовник» «Хозяйка однажды с базара пришла».</w:t>
            </w:r>
          </w:p>
          <w:p w:rsidR="00DF48C0" w:rsidRPr="005B5CD2" w:rsidRDefault="00DF48C0" w:rsidP="001C191C">
            <w:pPr>
              <w:pStyle w:val="a4"/>
              <w:rPr>
                <w:rFonts w:cs="Calibri"/>
                <w:i/>
                <w:sz w:val="24"/>
                <w:szCs w:val="24"/>
              </w:rPr>
            </w:pPr>
            <w:r w:rsidRPr="005B5CD2">
              <w:rPr>
                <w:rFonts w:cs="Calibri"/>
                <w:sz w:val="24"/>
                <w:szCs w:val="24"/>
              </w:rPr>
              <w:t>2.</w:t>
            </w:r>
            <w:r w:rsidRPr="005B5CD2">
              <w:rPr>
                <w:rFonts w:cs="Calibri"/>
                <w:i/>
                <w:sz w:val="24"/>
                <w:szCs w:val="24"/>
              </w:rPr>
              <w:t>Коммуникативная.</w:t>
            </w:r>
          </w:p>
          <w:p w:rsidR="00DF48C0" w:rsidRPr="005B5CD2" w:rsidRDefault="00DF48C0" w:rsidP="001C191C">
            <w:pPr>
              <w:pStyle w:val="a4"/>
              <w:rPr>
                <w:rFonts w:cs="Calibri"/>
                <w:sz w:val="24"/>
                <w:szCs w:val="24"/>
              </w:rPr>
            </w:pPr>
            <w:r w:rsidRPr="005B5CD2">
              <w:rPr>
                <w:rFonts w:cs="Calibri"/>
                <w:sz w:val="24"/>
                <w:szCs w:val="24"/>
              </w:rPr>
              <w:t xml:space="preserve">Беседа: «Волшебница -  </w:t>
            </w:r>
            <w:r w:rsidRPr="005B5CD2">
              <w:rPr>
                <w:rFonts w:cs="Calibri"/>
                <w:sz w:val="24"/>
                <w:szCs w:val="24"/>
              </w:rPr>
              <w:lastRenderedPageBreak/>
              <w:t>земля», «Что растет на грядке», «Наш чудесный сад», «Польза овощей и фруктов».</w:t>
            </w:r>
          </w:p>
          <w:p w:rsidR="00DF48C0" w:rsidRPr="005B5CD2" w:rsidRDefault="00DF48C0" w:rsidP="001C191C">
            <w:pPr>
              <w:pStyle w:val="a4"/>
              <w:rPr>
                <w:rFonts w:cs="Calibri"/>
                <w:i/>
                <w:sz w:val="24"/>
                <w:szCs w:val="24"/>
              </w:rPr>
            </w:pPr>
            <w:r w:rsidRPr="005B5CD2">
              <w:rPr>
                <w:rFonts w:cs="Calibri"/>
                <w:sz w:val="24"/>
                <w:szCs w:val="24"/>
              </w:rPr>
              <w:t xml:space="preserve">Разучивание стихов, </w:t>
            </w:r>
            <w:proofErr w:type="spellStart"/>
            <w:r w:rsidRPr="005B5CD2">
              <w:rPr>
                <w:rFonts w:cs="Calibri"/>
                <w:sz w:val="24"/>
                <w:szCs w:val="24"/>
              </w:rPr>
              <w:t>потешек</w:t>
            </w:r>
            <w:proofErr w:type="spellEnd"/>
            <w:r w:rsidRPr="005B5CD2">
              <w:rPr>
                <w:rFonts w:cs="Calibri"/>
                <w:sz w:val="24"/>
                <w:szCs w:val="24"/>
              </w:rPr>
              <w:t>, поговорок по тематике.</w:t>
            </w:r>
          </w:p>
          <w:p w:rsidR="00DF48C0" w:rsidRPr="005B5CD2" w:rsidRDefault="00DF48C0" w:rsidP="001C191C">
            <w:pPr>
              <w:pStyle w:val="a4"/>
              <w:rPr>
                <w:rFonts w:cs="Calibri"/>
                <w:i/>
                <w:sz w:val="24"/>
                <w:szCs w:val="24"/>
              </w:rPr>
            </w:pPr>
            <w:r w:rsidRPr="005B5CD2">
              <w:rPr>
                <w:rFonts w:cs="Calibri"/>
                <w:sz w:val="24"/>
                <w:szCs w:val="24"/>
              </w:rPr>
              <w:t>3.</w:t>
            </w:r>
            <w:r w:rsidRPr="005B5CD2">
              <w:rPr>
                <w:rFonts w:cs="Calibri"/>
                <w:i/>
                <w:sz w:val="24"/>
                <w:szCs w:val="24"/>
              </w:rPr>
              <w:t xml:space="preserve"> 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Рассказ воспитателя «Что посеешь, то и пожнешь», «Нет трудов, нет и плодов».</w:t>
            </w:r>
          </w:p>
          <w:p w:rsidR="00DF48C0" w:rsidRPr="005B5CD2" w:rsidRDefault="00DF48C0" w:rsidP="001C191C">
            <w:pPr>
              <w:pStyle w:val="a4"/>
              <w:rPr>
                <w:rFonts w:cs="Calibri"/>
                <w:sz w:val="24"/>
                <w:szCs w:val="24"/>
              </w:rPr>
            </w:pPr>
            <w:r w:rsidRPr="005B5CD2">
              <w:rPr>
                <w:rFonts w:cs="Calibri"/>
                <w:sz w:val="24"/>
                <w:szCs w:val="24"/>
              </w:rPr>
              <w:t>Рассматривание и сравнение овощей и фруктов (по форме, цвету, размеру)</w:t>
            </w:r>
          </w:p>
          <w:p w:rsidR="00DF48C0" w:rsidRPr="005B5CD2" w:rsidRDefault="00DF48C0" w:rsidP="001C191C">
            <w:pPr>
              <w:pStyle w:val="a4"/>
              <w:rPr>
                <w:rFonts w:cs="Calibri"/>
                <w:i/>
                <w:sz w:val="24"/>
                <w:szCs w:val="24"/>
              </w:rPr>
            </w:pPr>
            <w:r w:rsidRPr="005B5CD2">
              <w:rPr>
                <w:rFonts w:cs="Calibri"/>
                <w:sz w:val="24"/>
                <w:szCs w:val="24"/>
              </w:rPr>
              <w:t>4..</w:t>
            </w:r>
            <w:r w:rsidRPr="005B5CD2">
              <w:rPr>
                <w:rFonts w:cs="Calibri"/>
                <w:i/>
                <w:sz w:val="24"/>
                <w:szCs w:val="24"/>
              </w:rPr>
              <w:t>Двигательная.</w:t>
            </w:r>
          </w:p>
          <w:p w:rsidR="00DF48C0" w:rsidRPr="005B5CD2" w:rsidRDefault="00DF48C0" w:rsidP="001C191C">
            <w:pPr>
              <w:pStyle w:val="a4"/>
              <w:rPr>
                <w:rFonts w:cs="Calibri"/>
                <w:sz w:val="24"/>
                <w:szCs w:val="24"/>
              </w:rPr>
            </w:pPr>
            <w:r w:rsidRPr="005B5CD2">
              <w:rPr>
                <w:rFonts w:cs="Calibri"/>
                <w:sz w:val="24"/>
                <w:szCs w:val="24"/>
              </w:rPr>
              <w:t>Подвижные и хоровые игры: «Есть у нас огород», «Помоги маме сварить суп», «Сортируем овощи», «Апельсин», «Огород у нас в порядке».</w:t>
            </w:r>
          </w:p>
          <w:p w:rsidR="00DF48C0" w:rsidRPr="005B5CD2" w:rsidRDefault="00DF48C0" w:rsidP="001C191C">
            <w:pPr>
              <w:pStyle w:val="a4"/>
              <w:rPr>
                <w:rFonts w:cs="Calibri"/>
                <w:i/>
                <w:sz w:val="24"/>
                <w:szCs w:val="24"/>
              </w:rPr>
            </w:pPr>
            <w:r w:rsidRPr="005B5CD2">
              <w:rPr>
                <w:rFonts w:cs="Calibri"/>
                <w:sz w:val="24"/>
                <w:szCs w:val="24"/>
              </w:rPr>
              <w:t>5.</w:t>
            </w:r>
            <w:r w:rsidRPr="005B5CD2">
              <w:rPr>
                <w:rFonts w:cs="Calibri"/>
                <w:i/>
                <w:sz w:val="24"/>
                <w:szCs w:val="24"/>
              </w:rPr>
              <w:t>Трудовая.</w:t>
            </w:r>
          </w:p>
          <w:p w:rsidR="00DF48C0" w:rsidRPr="005B5CD2" w:rsidRDefault="00DF48C0" w:rsidP="001C191C">
            <w:pPr>
              <w:pStyle w:val="a4"/>
              <w:rPr>
                <w:rFonts w:cs="Calibri"/>
                <w:sz w:val="24"/>
                <w:szCs w:val="24"/>
              </w:rPr>
            </w:pPr>
            <w:r w:rsidRPr="005B5CD2">
              <w:rPr>
                <w:rFonts w:cs="Calibri"/>
                <w:sz w:val="24"/>
                <w:szCs w:val="24"/>
              </w:rPr>
              <w:t>Труд на участке, огороде «Цветочная полянка», «Витаминная грядка»,</w:t>
            </w:r>
          </w:p>
          <w:p w:rsidR="00DF48C0" w:rsidRPr="005B5CD2" w:rsidRDefault="00DF48C0" w:rsidP="001C191C">
            <w:pPr>
              <w:pStyle w:val="a4"/>
              <w:rPr>
                <w:rFonts w:cs="Calibri"/>
                <w:sz w:val="24"/>
                <w:szCs w:val="24"/>
              </w:rPr>
            </w:pPr>
            <w:r w:rsidRPr="005B5CD2">
              <w:rPr>
                <w:rFonts w:cs="Calibri"/>
                <w:sz w:val="24"/>
                <w:szCs w:val="24"/>
              </w:rPr>
              <w:t>«Есть у нас огород…»,</w:t>
            </w:r>
          </w:p>
          <w:p w:rsidR="00DF48C0" w:rsidRPr="005B5CD2" w:rsidRDefault="00DF48C0" w:rsidP="001C191C">
            <w:pPr>
              <w:pStyle w:val="a4"/>
              <w:rPr>
                <w:rFonts w:cs="Calibri"/>
                <w:sz w:val="24"/>
                <w:szCs w:val="24"/>
              </w:rPr>
            </w:pPr>
            <w:r w:rsidRPr="005B5CD2">
              <w:rPr>
                <w:rFonts w:cs="Calibri"/>
                <w:sz w:val="24"/>
                <w:szCs w:val="24"/>
              </w:rPr>
              <w:t>«Волшебная лейка», «Собираем урожай».</w:t>
            </w:r>
          </w:p>
          <w:p w:rsidR="00DF48C0" w:rsidRPr="005B5CD2" w:rsidRDefault="00DF48C0" w:rsidP="001C191C">
            <w:pPr>
              <w:pStyle w:val="a4"/>
              <w:rPr>
                <w:rFonts w:cs="Calibri"/>
                <w:i/>
                <w:sz w:val="24"/>
                <w:szCs w:val="24"/>
              </w:rPr>
            </w:pPr>
            <w:r w:rsidRPr="005B5CD2">
              <w:rPr>
                <w:rFonts w:cs="Calibri"/>
                <w:sz w:val="24"/>
                <w:szCs w:val="24"/>
              </w:rPr>
              <w:t>6.</w:t>
            </w:r>
            <w:r w:rsidRPr="005B5CD2">
              <w:rPr>
                <w:rFonts w:cs="Calibri"/>
                <w:i/>
                <w:sz w:val="24"/>
                <w:szCs w:val="24"/>
              </w:rPr>
              <w:t xml:space="preserve">Чтение. </w:t>
            </w:r>
          </w:p>
          <w:p w:rsidR="00DF48C0" w:rsidRPr="005B5CD2" w:rsidRDefault="00DF48C0" w:rsidP="001C191C">
            <w:pPr>
              <w:pStyle w:val="a4"/>
              <w:rPr>
                <w:rFonts w:cs="Calibri"/>
                <w:sz w:val="24"/>
                <w:szCs w:val="24"/>
              </w:rPr>
            </w:pPr>
            <w:proofErr w:type="spellStart"/>
            <w:r w:rsidRPr="005B5CD2">
              <w:rPr>
                <w:rFonts w:cs="Calibri"/>
                <w:sz w:val="24"/>
                <w:szCs w:val="24"/>
              </w:rPr>
              <w:t>А.Барто</w:t>
            </w:r>
            <w:proofErr w:type="spellEnd"/>
            <w:r w:rsidRPr="005B5CD2">
              <w:rPr>
                <w:rFonts w:cs="Calibri"/>
                <w:sz w:val="24"/>
                <w:szCs w:val="24"/>
              </w:rPr>
              <w:t xml:space="preserve"> «Морковный </w:t>
            </w:r>
            <w:r w:rsidRPr="005B5CD2">
              <w:rPr>
                <w:rFonts w:cs="Calibri"/>
                <w:sz w:val="24"/>
                <w:szCs w:val="24"/>
              </w:rPr>
              <w:lastRenderedPageBreak/>
              <w:t xml:space="preserve">сок», Я. </w:t>
            </w:r>
            <w:proofErr w:type="spellStart"/>
            <w:r w:rsidRPr="005B5CD2">
              <w:rPr>
                <w:rFonts w:cs="Calibri"/>
                <w:sz w:val="24"/>
                <w:szCs w:val="24"/>
              </w:rPr>
              <w:t>Бжехов</w:t>
            </w:r>
            <w:proofErr w:type="gramStart"/>
            <w:r w:rsidRPr="005B5CD2">
              <w:rPr>
                <w:rFonts w:cs="Calibri"/>
                <w:sz w:val="24"/>
                <w:szCs w:val="24"/>
              </w:rPr>
              <w:t>а</w:t>
            </w:r>
            <w:proofErr w:type="spellEnd"/>
            <w:r w:rsidRPr="005B5CD2">
              <w:rPr>
                <w:rFonts w:cs="Calibri"/>
                <w:sz w:val="24"/>
                <w:szCs w:val="24"/>
              </w:rPr>
              <w:t>«</w:t>
            </w:r>
            <w:proofErr w:type="gramEnd"/>
            <w:r w:rsidRPr="005B5CD2">
              <w:rPr>
                <w:rFonts w:cs="Calibri"/>
                <w:sz w:val="24"/>
                <w:szCs w:val="24"/>
              </w:rPr>
              <w:t xml:space="preserve">Помидор», И. </w:t>
            </w:r>
            <w:proofErr w:type="spellStart"/>
            <w:r w:rsidRPr="005B5CD2">
              <w:rPr>
                <w:rFonts w:cs="Calibri"/>
                <w:sz w:val="24"/>
                <w:szCs w:val="24"/>
              </w:rPr>
              <w:t>Токмакова</w:t>
            </w:r>
            <w:proofErr w:type="spellEnd"/>
            <w:r w:rsidRPr="005B5CD2">
              <w:rPr>
                <w:rFonts w:cs="Calibri"/>
                <w:sz w:val="24"/>
                <w:szCs w:val="24"/>
              </w:rPr>
              <w:t xml:space="preserve"> «Яблонька», Н. </w:t>
            </w:r>
            <w:proofErr w:type="spellStart"/>
            <w:r w:rsidRPr="005B5CD2">
              <w:rPr>
                <w:rFonts w:cs="Calibri"/>
                <w:sz w:val="24"/>
                <w:szCs w:val="24"/>
              </w:rPr>
              <w:t>Кончаловский</w:t>
            </w:r>
            <w:proofErr w:type="spellEnd"/>
            <w:r w:rsidRPr="005B5CD2">
              <w:rPr>
                <w:rFonts w:cs="Calibri"/>
                <w:sz w:val="24"/>
                <w:szCs w:val="24"/>
              </w:rPr>
              <w:t xml:space="preserve"> «Показал садовод», В. </w:t>
            </w:r>
            <w:proofErr w:type="spellStart"/>
            <w:r w:rsidRPr="005B5CD2">
              <w:rPr>
                <w:rFonts w:cs="Calibri"/>
                <w:sz w:val="24"/>
                <w:szCs w:val="24"/>
              </w:rPr>
              <w:t>Коркин</w:t>
            </w:r>
            <w:proofErr w:type="spellEnd"/>
            <w:r w:rsidRPr="005B5CD2">
              <w:rPr>
                <w:rFonts w:cs="Calibri"/>
                <w:sz w:val="24"/>
                <w:szCs w:val="24"/>
              </w:rPr>
              <w:t xml:space="preserve"> «Что растет на нашей грядке?», Е, Трутнева «Урожай, урожай!», С Маршак «Синьор Помидор», Я </w:t>
            </w:r>
            <w:proofErr w:type="spellStart"/>
            <w:r w:rsidRPr="005B5CD2">
              <w:rPr>
                <w:rFonts w:cs="Calibri"/>
                <w:sz w:val="24"/>
                <w:szCs w:val="24"/>
              </w:rPr>
              <w:t>Пинясов</w:t>
            </w:r>
            <w:proofErr w:type="spellEnd"/>
            <w:r w:rsidRPr="005B5CD2">
              <w:rPr>
                <w:rFonts w:cs="Calibri"/>
                <w:sz w:val="24"/>
                <w:szCs w:val="24"/>
              </w:rPr>
              <w:t xml:space="preserve"> «Хитрый огурчик», В. Каратай «Уборка урожая», </w:t>
            </w:r>
            <w:proofErr w:type="spellStart"/>
            <w:r w:rsidRPr="005B5CD2">
              <w:rPr>
                <w:rFonts w:cs="Calibri"/>
                <w:sz w:val="24"/>
                <w:szCs w:val="24"/>
              </w:rPr>
              <w:t>рус.нар</w:t>
            </w:r>
            <w:proofErr w:type="spellEnd"/>
            <w:r w:rsidRPr="005B5CD2">
              <w:rPr>
                <w:rFonts w:cs="Calibri"/>
                <w:sz w:val="24"/>
                <w:szCs w:val="24"/>
              </w:rPr>
              <w:t>. сказка «Репка».</w:t>
            </w:r>
          </w:p>
          <w:p w:rsidR="00DF48C0" w:rsidRPr="005B5CD2" w:rsidRDefault="00DF48C0" w:rsidP="001C191C">
            <w:pPr>
              <w:pStyle w:val="a4"/>
              <w:rPr>
                <w:rFonts w:cs="Calibri"/>
                <w:sz w:val="24"/>
                <w:szCs w:val="24"/>
              </w:rPr>
            </w:pPr>
            <w:r w:rsidRPr="005B5CD2">
              <w:rPr>
                <w:rFonts w:cs="Calibri"/>
                <w:sz w:val="24"/>
                <w:szCs w:val="24"/>
              </w:rPr>
              <w:t>7.</w:t>
            </w:r>
            <w:r w:rsidRPr="005B5CD2">
              <w:rPr>
                <w:rFonts w:cs="Calibri"/>
                <w:i/>
                <w:sz w:val="24"/>
                <w:szCs w:val="24"/>
              </w:rPr>
              <w:t>Продуктивная</w:t>
            </w:r>
            <w:r w:rsidRPr="005B5CD2">
              <w:rPr>
                <w:rFonts w:cs="Calibri"/>
                <w:sz w:val="24"/>
                <w:szCs w:val="24"/>
              </w:rPr>
              <w:t>.</w:t>
            </w:r>
          </w:p>
          <w:p w:rsidR="00DF48C0" w:rsidRPr="005B5CD2" w:rsidRDefault="00DF48C0" w:rsidP="001C191C">
            <w:pPr>
              <w:pStyle w:val="a4"/>
              <w:rPr>
                <w:rFonts w:cs="Calibri"/>
                <w:sz w:val="24"/>
                <w:szCs w:val="24"/>
              </w:rPr>
            </w:pPr>
            <w:r w:rsidRPr="005B5CD2">
              <w:rPr>
                <w:rFonts w:cs="Calibri"/>
                <w:sz w:val="24"/>
                <w:szCs w:val="24"/>
              </w:rPr>
              <w:t>Изготовление печатей из овощей.</w:t>
            </w:r>
          </w:p>
          <w:p w:rsidR="00DF48C0" w:rsidRPr="005B5CD2" w:rsidRDefault="00DF48C0" w:rsidP="001C191C">
            <w:pPr>
              <w:pStyle w:val="a4"/>
              <w:rPr>
                <w:rFonts w:cs="Calibri"/>
                <w:sz w:val="24"/>
                <w:szCs w:val="24"/>
              </w:rPr>
            </w:pPr>
            <w:r w:rsidRPr="005B5CD2">
              <w:rPr>
                <w:rFonts w:cs="Calibri"/>
                <w:sz w:val="24"/>
                <w:szCs w:val="24"/>
              </w:rPr>
              <w:t>Рисование «Фрукты в вазе».</w:t>
            </w:r>
          </w:p>
          <w:p w:rsidR="00DF48C0" w:rsidRPr="005B5CD2" w:rsidRDefault="00DF48C0" w:rsidP="001C191C">
            <w:pPr>
              <w:pStyle w:val="a4"/>
              <w:rPr>
                <w:rFonts w:cs="Calibri"/>
                <w:sz w:val="24"/>
                <w:szCs w:val="24"/>
              </w:rPr>
            </w:pPr>
            <w:r w:rsidRPr="005B5CD2">
              <w:rPr>
                <w:rFonts w:cs="Calibri"/>
                <w:sz w:val="24"/>
                <w:szCs w:val="24"/>
              </w:rPr>
              <w:t>Аппликация «Овощи на тарелке».</w:t>
            </w:r>
          </w:p>
          <w:p w:rsidR="00DF48C0" w:rsidRPr="005B5CD2" w:rsidRDefault="00DF48C0" w:rsidP="001C191C">
            <w:pPr>
              <w:pStyle w:val="a4"/>
              <w:rPr>
                <w:rFonts w:cs="Calibri"/>
                <w:sz w:val="24"/>
                <w:szCs w:val="24"/>
              </w:rPr>
            </w:pPr>
            <w:r w:rsidRPr="005B5CD2">
              <w:rPr>
                <w:rFonts w:cs="Calibri"/>
                <w:sz w:val="24"/>
                <w:szCs w:val="24"/>
              </w:rPr>
              <w:t>Лепка овощей и фруктов.</w:t>
            </w:r>
          </w:p>
          <w:p w:rsidR="00DF48C0" w:rsidRPr="005B5CD2" w:rsidRDefault="00DF48C0" w:rsidP="001C191C">
            <w:pPr>
              <w:pStyle w:val="a4"/>
              <w:rPr>
                <w:rFonts w:cs="Calibri"/>
                <w:sz w:val="24"/>
                <w:szCs w:val="24"/>
              </w:rPr>
            </w:pPr>
            <w:r w:rsidRPr="005B5CD2">
              <w:rPr>
                <w:rFonts w:cs="Calibri"/>
                <w:sz w:val="24"/>
                <w:szCs w:val="24"/>
              </w:rPr>
              <w:t>Коллективная аппликация: «Собираем урожай».</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r w:rsidRPr="005B5CD2">
              <w:rPr>
                <w:rFonts w:cs="Calibri"/>
                <w:sz w:val="24"/>
                <w:szCs w:val="24"/>
              </w:rPr>
              <w:t>Итоговое мероприятие:</w:t>
            </w:r>
          </w:p>
          <w:p w:rsidR="00DF48C0" w:rsidRPr="005B5CD2" w:rsidRDefault="00DF48C0" w:rsidP="001C191C">
            <w:pPr>
              <w:pStyle w:val="a4"/>
              <w:rPr>
                <w:rFonts w:cs="Calibri"/>
                <w:sz w:val="24"/>
                <w:szCs w:val="24"/>
              </w:rPr>
            </w:pPr>
            <w:r w:rsidRPr="005B5CD2">
              <w:rPr>
                <w:rFonts w:cs="Calibri"/>
                <w:sz w:val="24"/>
                <w:szCs w:val="24"/>
              </w:rPr>
              <w:t>музыкальное развлечение «Праздник урожая».</w:t>
            </w:r>
          </w:p>
        </w:tc>
      </w:tr>
    </w:tbl>
    <w:p w:rsidR="00DF48C0" w:rsidRPr="005B5CD2" w:rsidRDefault="00DF48C0" w:rsidP="001C191C">
      <w:pPr>
        <w:pStyle w:val="a4"/>
        <w:rPr>
          <w:rFonts w:cs="Calibri"/>
          <w:sz w:val="24"/>
          <w:szCs w:val="24"/>
        </w:rPr>
      </w:pPr>
    </w:p>
    <w:p w:rsidR="00DF48C0" w:rsidRDefault="00DF48C0" w:rsidP="001C191C">
      <w:pPr>
        <w:pStyle w:val="a4"/>
        <w:rPr>
          <w:rFonts w:cs="Calibri"/>
          <w:sz w:val="24"/>
          <w:szCs w:val="24"/>
        </w:rPr>
      </w:pPr>
    </w:p>
    <w:p w:rsidR="00DF48C0" w:rsidRDefault="00DF48C0" w:rsidP="001C191C">
      <w:pPr>
        <w:pStyle w:val="a4"/>
        <w:rPr>
          <w:rFonts w:cs="Calibri"/>
          <w:sz w:val="24"/>
          <w:szCs w:val="24"/>
        </w:rPr>
      </w:pPr>
    </w:p>
    <w:p w:rsidR="004E5A96" w:rsidRPr="005B5CD2" w:rsidRDefault="004E5A96" w:rsidP="001C191C">
      <w:pPr>
        <w:pStyle w:val="a4"/>
        <w:rPr>
          <w:rFonts w:cs="Calibri"/>
          <w:sz w:val="24"/>
          <w:szCs w:val="24"/>
        </w:rPr>
      </w:pPr>
    </w:p>
    <w:p w:rsidR="00DF48C0" w:rsidRPr="005B5CD2" w:rsidRDefault="00DF48C0" w:rsidP="001C191C">
      <w:pPr>
        <w:pStyle w:val="a4"/>
        <w:rPr>
          <w:rFonts w:cs="Calibri"/>
          <w:sz w:val="24"/>
          <w:szCs w:val="24"/>
        </w:rPr>
      </w:pPr>
    </w:p>
    <w:tbl>
      <w:tblPr>
        <w:tblW w:w="1581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2"/>
        <w:gridCol w:w="1560"/>
        <w:gridCol w:w="3260"/>
        <w:gridCol w:w="3827"/>
        <w:gridCol w:w="3119"/>
        <w:gridCol w:w="2835"/>
      </w:tblGrid>
      <w:tr w:rsidR="00DF48C0" w:rsidRPr="005B5CD2" w:rsidTr="00875334">
        <w:trPr>
          <w:trHeight w:val="143"/>
        </w:trPr>
        <w:tc>
          <w:tcPr>
            <w:tcW w:w="1212" w:type="dxa"/>
          </w:tcPr>
          <w:p w:rsidR="00DF48C0" w:rsidRPr="005B5CD2" w:rsidRDefault="00DF48C0" w:rsidP="001C191C">
            <w:pPr>
              <w:pStyle w:val="a4"/>
              <w:rPr>
                <w:rFonts w:cs="Calibri"/>
                <w:sz w:val="24"/>
                <w:szCs w:val="24"/>
              </w:rPr>
            </w:pPr>
            <w:r w:rsidRPr="005B5CD2">
              <w:rPr>
                <w:rFonts w:cs="Calibri"/>
                <w:sz w:val="24"/>
                <w:szCs w:val="24"/>
              </w:rPr>
              <w:t>Возраст</w:t>
            </w:r>
          </w:p>
        </w:tc>
        <w:tc>
          <w:tcPr>
            <w:tcW w:w="1560" w:type="dxa"/>
          </w:tcPr>
          <w:p w:rsidR="00DF48C0" w:rsidRPr="005B5CD2" w:rsidRDefault="00DF48C0" w:rsidP="001C191C">
            <w:pPr>
              <w:pStyle w:val="a4"/>
              <w:rPr>
                <w:rFonts w:cs="Calibri"/>
                <w:sz w:val="24"/>
                <w:szCs w:val="24"/>
              </w:rPr>
            </w:pPr>
            <w:r w:rsidRPr="005B5CD2">
              <w:rPr>
                <w:rFonts w:cs="Calibri"/>
                <w:sz w:val="24"/>
                <w:szCs w:val="24"/>
              </w:rPr>
              <w:t>Содержание</w:t>
            </w:r>
          </w:p>
        </w:tc>
        <w:tc>
          <w:tcPr>
            <w:tcW w:w="3260" w:type="dxa"/>
          </w:tcPr>
          <w:p w:rsidR="00DF48C0" w:rsidRPr="005B5CD2" w:rsidRDefault="00DF48C0" w:rsidP="001C191C">
            <w:pPr>
              <w:pStyle w:val="a4"/>
              <w:jc w:val="center"/>
              <w:rPr>
                <w:rFonts w:cs="Calibri"/>
                <w:sz w:val="24"/>
                <w:szCs w:val="24"/>
              </w:rPr>
            </w:pPr>
            <w:r w:rsidRPr="005B5CD2">
              <w:rPr>
                <w:rFonts w:cs="Calibri"/>
                <w:sz w:val="24"/>
                <w:szCs w:val="24"/>
                <w:lang w:val="en-US"/>
              </w:rPr>
              <w:t xml:space="preserve">I </w:t>
            </w:r>
            <w:r w:rsidRPr="005B5CD2">
              <w:rPr>
                <w:rFonts w:cs="Calibri"/>
                <w:sz w:val="24"/>
                <w:szCs w:val="24"/>
              </w:rPr>
              <w:t>неделя месяца</w:t>
            </w:r>
          </w:p>
        </w:tc>
        <w:tc>
          <w:tcPr>
            <w:tcW w:w="3827" w:type="dxa"/>
          </w:tcPr>
          <w:p w:rsidR="00DF48C0" w:rsidRPr="005B5CD2" w:rsidRDefault="00DF48C0" w:rsidP="001C191C">
            <w:pPr>
              <w:pStyle w:val="a4"/>
              <w:jc w:val="center"/>
              <w:rPr>
                <w:rFonts w:cs="Calibri"/>
                <w:sz w:val="24"/>
                <w:szCs w:val="24"/>
              </w:rPr>
            </w:pPr>
            <w:r w:rsidRPr="005B5CD2">
              <w:rPr>
                <w:rFonts w:cs="Calibri"/>
                <w:sz w:val="24"/>
                <w:szCs w:val="24"/>
                <w:lang w:val="en-US"/>
              </w:rPr>
              <w:t>II</w:t>
            </w:r>
            <w:r w:rsidRPr="005B5CD2">
              <w:rPr>
                <w:rFonts w:cs="Calibri"/>
                <w:sz w:val="24"/>
                <w:szCs w:val="24"/>
              </w:rPr>
              <w:t xml:space="preserve"> неделя месяца</w:t>
            </w:r>
          </w:p>
        </w:tc>
        <w:tc>
          <w:tcPr>
            <w:tcW w:w="3119" w:type="dxa"/>
          </w:tcPr>
          <w:p w:rsidR="00DF48C0" w:rsidRPr="005B5CD2" w:rsidRDefault="00DF48C0" w:rsidP="001C191C">
            <w:pPr>
              <w:pStyle w:val="a4"/>
              <w:jc w:val="center"/>
              <w:rPr>
                <w:rFonts w:cs="Calibri"/>
                <w:sz w:val="24"/>
                <w:szCs w:val="24"/>
              </w:rPr>
            </w:pPr>
            <w:r w:rsidRPr="005B5CD2">
              <w:rPr>
                <w:rFonts w:cs="Calibri"/>
                <w:sz w:val="24"/>
                <w:szCs w:val="24"/>
                <w:lang w:val="en-US"/>
              </w:rPr>
              <w:t>III</w:t>
            </w:r>
            <w:r w:rsidRPr="005B5CD2">
              <w:rPr>
                <w:rFonts w:cs="Calibri"/>
                <w:sz w:val="24"/>
                <w:szCs w:val="24"/>
              </w:rPr>
              <w:t xml:space="preserve"> неделя месяца</w:t>
            </w:r>
          </w:p>
        </w:tc>
        <w:tc>
          <w:tcPr>
            <w:tcW w:w="2835" w:type="dxa"/>
          </w:tcPr>
          <w:p w:rsidR="00DF48C0" w:rsidRPr="005B5CD2" w:rsidRDefault="00DF48C0" w:rsidP="001C191C">
            <w:pPr>
              <w:pStyle w:val="a4"/>
              <w:jc w:val="center"/>
              <w:rPr>
                <w:rFonts w:cs="Calibri"/>
                <w:sz w:val="24"/>
                <w:szCs w:val="24"/>
              </w:rPr>
            </w:pPr>
            <w:r w:rsidRPr="005B5CD2">
              <w:rPr>
                <w:rFonts w:cs="Calibri"/>
                <w:sz w:val="24"/>
                <w:szCs w:val="24"/>
                <w:lang w:val="en-US"/>
              </w:rPr>
              <w:t>IV</w:t>
            </w:r>
            <w:r w:rsidRPr="005B5CD2">
              <w:rPr>
                <w:rFonts w:cs="Calibri"/>
                <w:sz w:val="24"/>
                <w:szCs w:val="24"/>
              </w:rPr>
              <w:t xml:space="preserve"> неделя месяца</w:t>
            </w:r>
          </w:p>
        </w:tc>
      </w:tr>
      <w:tr w:rsidR="00DF48C0" w:rsidRPr="005B5CD2" w:rsidTr="00875334">
        <w:trPr>
          <w:cantSplit/>
          <w:trHeight w:val="687"/>
        </w:trPr>
        <w:tc>
          <w:tcPr>
            <w:tcW w:w="1212" w:type="dxa"/>
            <w:vMerge w:val="restart"/>
            <w:textDirection w:val="btLr"/>
          </w:tcPr>
          <w:p w:rsidR="00DF48C0" w:rsidRPr="005B5CD2" w:rsidRDefault="00DF48C0" w:rsidP="00F13BEF">
            <w:pPr>
              <w:pStyle w:val="a4"/>
              <w:jc w:val="both"/>
              <w:rPr>
                <w:rFonts w:cs="Calibri"/>
                <w:sz w:val="24"/>
                <w:szCs w:val="24"/>
              </w:rPr>
            </w:pPr>
            <w:r w:rsidRPr="005B5CD2">
              <w:rPr>
                <w:rFonts w:cs="Calibri"/>
                <w:sz w:val="24"/>
                <w:szCs w:val="24"/>
              </w:rPr>
              <w:t>Старший дошкольный  возраст  (5-7) лет</w:t>
            </w:r>
          </w:p>
        </w:tc>
        <w:tc>
          <w:tcPr>
            <w:tcW w:w="1560" w:type="dxa"/>
          </w:tcPr>
          <w:p w:rsidR="00DF48C0" w:rsidRPr="005B5CD2" w:rsidRDefault="00DF48C0" w:rsidP="00F13BEF">
            <w:pPr>
              <w:pStyle w:val="a4"/>
              <w:jc w:val="both"/>
              <w:rPr>
                <w:rFonts w:cs="Calibri"/>
                <w:sz w:val="24"/>
                <w:szCs w:val="24"/>
              </w:rPr>
            </w:pPr>
            <w:r w:rsidRPr="005B5CD2">
              <w:rPr>
                <w:rFonts w:cs="Calibri"/>
                <w:sz w:val="24"/>
                <w:szCs w:val="24"/>
              </w:rPr>
              <w:t>Тема</w:t>
            </w: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tc>
        <w:tc>
          <w:tcPr>
            <w:tcW w:w="3260" w:type="dxa"/>
          </w:tcPr>
          <w:p w:rsidR="00DF48C0" w:rsidRPr="005B5CD2" w:rsidRDefault="00DF48C0" w:rsidP="001C191C">
            <w:pPr>
              <w:pStyle w:val="a4"/>
              <w:jc w:val="center"/>
              <w:rPr>
                <w:rFonts w:cs="Calibri"/>
                <w:sz w:val="24"/>
                <w:szCs w:val="24"/>
              </w:rPr>
            </w:pPr>
            <w:r w:rsidRPr="005B5CD2">
              <w:rPr>
                <w:rFonts w:cs="Calibri"/>
                <w:sz w:val="24"/>
                <w:szCs w:val="24"/>
              </w:rPr>
              <w:t>«Мы исследователи»</w:t>
            </w:r>
          </w:p>
        </w:tc>
        <w:tc>
          <w:tcPr>
            <w:tcW w:w="3827" w:type="dxa"/>
          </w:tcPr>
          <w:p w:rsidR="00DF48C0" w:rsidRPr="005B5CD2" w:rsidRDefault="00DF48C0" w:rsidP="001C191C">
            <w:pPr>
              <w:pStyle w:val="a4"/>
              <w:jc w:val="center"/>
              <w:rPr>
                <w:rFonts w:cs="Calibri"/>
                <w:sz w:val="24"/>
                <w:szCs w:val="24"/>
              </w:rPr>
            </w:pPr>
            <w:r w:rsidRPr="005B5CD2">
              <w:rPr>
                <w:rFonts w:cs="Calibri"/>
                <w:sz w:val="24"/>
                <w:szCs w:val="24"/>
              </w:rPr>
              <w:t>«</w:t>
            </w:r>
            <w:proofErr w:type="spellStart"/>
            <w:r w:rsidRPr="005B5CD2">
              <w:rPr>
                <w:rFonts w:cs="Calibri"/>
                <w:sz w:val="24"/>
                <w:szCs w:val="24"/>
              </w:rPr>
              <w:t>Здоровейки</w:t>
            </w:r>
            <w:proofErr w:type="spellEnd"/>
            <w:r w:rsidRPr="005B5CD2">
              <w:rPr>
                <w:rFonts w:cs="Calibri"/>
                <w:sz w:val="24"/>
                <w:szCs w:val="24"/>
              </w:rPr>
              <w:t>»</w:t>
            </w:r>
          </w:p>
          <w:p w:rsidR="00DF48C0" w:rsidRPr="005B5CD2" w:rsidRDefault="00DF48C0" w:rsidP="001C191C">
            <w:pPr>
              <w:pStyle w:val="a4"/>
              <w:jc w:val="center"/>
              <w:rPr>
                <w:rFonts w:cs="Calibri"/>
                <w:sz w:val="24"/>
                <w:szCs w:val="24"/>
              </w:rPr>
            </w:pPr>
          </w:p>
        </w:tc>
        <w:tc>
          <w:tcPr>
            <w:tcW w:w="3119" w:type="dxa"/>
          </w:tcPr>
          <w:p w:rsidR="00DF48C0" w:rsidRPr="005B5CD2" w:rsidRDefault="00DF48C0" w:rsidP="001C191C">
            <w:pPr>
              <w:pStyle w:val="a4"/>
              <w:jc w:val="center"/>
              <w:rPr>
                <w:rFonts w:cs="Calibri"/>
                <w:sz w:val="24"/>
                <w:szCs w:val="24"/>
              </w:rPr>
            </w:pPr>
            <w:r w:rsidRPr="005B5CD2">
              <w:rPr>
                <w:rFonts w:cs="Calibri"/>
                <w:sz w:val="24"/>
                <w:szCs w:val="24"/>
              </w:rPr>
              <w:t>«Неделя осторожного пешехода»</w:t>
            </w:r>
          </w:p>
        </w:tc>
        <w:tc>
          <w:tcPr>
            <w:tcW w:w="2835" w:type="dxa"/>
          </w:tcPr>
          <w:p w:rsidR="00DF48C0" w:rsidRPr="005B5CD2" w:rsidRDefault="00DF48C0" w:rsidP="001C191C">
            <w:pPr>
              <w:pStyle w:val="a4"/>
              <w:jc w:val="center"/>
              <w:rPr>
                <w:rFonts w:cs="Calibri"/>
                <w:sz w:val="24"/>
                <w:szCs w:val="24"/>
              </w:rPr>
            </w:pPr>
            <w:r w:rsidRPr="005B5CD2">
              <w:rPr>
                <w:rFonts w:cs="Calibri"/>
                <w:sz w:val="24"/>
                <w:szCs w:val="24"/>
              </w:rPr>
              <w:t>«Неделя урожая»</w:t>
            </w:r>
          </w:p>
          <w:p w:rsidR="00DF48C0" w:rsidRPr="005B5CD2" w:rsidRDefault="00DF48C0" w:rsidP="001C191C">
            <w:pPr>
              <w:pStyle w:val="a4"/>
              <w:jc w:val="center"/>
              <w:rPr>
                <w:rFonts w:cs="Calibri"/>
                <w:sz w:val="24"/>
                <w:szCs w:val="24"/>
              </w:rPr>
            </w:pPr>
          </w:p>
          <w:p w:rsidR="00DF48C0" w:rsidRPr="005B5CD2" w:rsidRDefault="00DF48C0" w:rsidP="001C191C">
            <w:pPr>
              <w:pStyle w:val="a4"/>
              <w:jc w:val="center"/>
              <w:rPr>
                <w:rFonts w:cs="Calibri"/>
                <w:sz w:val="24"/>
                <w:szCs w:val="24"/>
              </w:rPr>
            </w:pPr>
          </w:p>
        </w:tc>
      </w:tr>
      <w:tr w:rsidR="00DF48C0" w:rsidRPr="005B5CD2" w:rsidTr="00875334">
        <w:trPr>
          <w:cantSplit/>
          <w:trHeight w:val="1442"/>
        </w:trPr>
        <w:tc>
          <w:tcPr>
            <w:tcW w:w="1212" w:type="dxa"/>
            <w:vMerge/>
            <w:textDirection w:val="btLr"/>
          </w:tcPr>
          <w:p w:rsidR="00DF48C0" w:rsidRPr="005B5CD2" w:rsidRDefault="00DF48C0" w:rsidP="00F13BEF">
            <w:pPr>
              <w:pStyle w:val="a4"/>
              <w:jc w:val="both"/>
              <w:rPr>
                <w:rFonts w:cs="Calibri"/>
                <w:sz w:val="24"/>
                <w:szCs w:val="24"/>
              </w:rPr>
            </w:pPr>
          </w:p>
        </w:tc>
        <w:tc>
          <w:tcPr>
            <w:tcW w:w="1560" w:type="dxa"/>
          </w:tcPr>
          <w:p w:rsidR="00DF48C0" w:rsidRPr="005B5CD2" w:rsidRDefault="00DF48C0" w:rsidP="00F13BEF">
            <w:pPr>
              <w:pStyle w:val="a4"/>
              <w:jc w:val="both"/>
              <w:rPr>
                <w:rFonts w:cs="Calibri"/>
                <w:sz w:val="24"/>
                <w:szCs w:val="24"/>
              </w:rPr>
            </w:pPr>
            <w:r w:rsidRPr="005B5CD2">
              <w:rPr>
                <w:rFonts w:cs="Calibri"/>
                <w:sz w:val="24"/>
                <w:szCs w:val="24"/>
              </w:rPr>
              <w:t>Цель</w:t>
            </w:r>
          </w:p>
        </w:tc>
        <w:tc>
          <w:tcPr>
            <w:tcW w:w="3260" w:type="dxa"/>
          </w:tcPr>
          <w:p w:rsidR="00DF48C0" w:rsidRPr="005B5CD2" w:rsidRDefault="00DF48C0" w:rsidP="001C191C">
            <w:pPr>
              <w:pStyle w:val="a4"/>
              <w:rPr>
                <w:rFonts w:cs="Calibri"/>
                <w:sz w:val="24"/>
                <w:szCs w:val="24"/>
              </w:rPr>
            </w:pPr>
            <w:r w:rsidRPr="005B5CD2">
              <w:rPr>
                <w:rFonts w:cs="Calibri"/>
                <w:sz w:val="24"/>
                <w:szCs w:val="24"/>
              </w:rPr>
              <w:t xml:space="preserve">Формирование основ исследовательской деятельности для интеллектуально – познавательного развития детей. </w:t>
            </w:r>
          </w:p>
        </w:tc>
        <w:tc>
          <w:tcPr>
            <w:tcW w:w="3827" w:type="dxa"/>
          </w:tcPr>
          <w:p w:rsidR="00DF48C0" w:rsidRPr="005B5CD2" w:rsidRDefault="00DF48C0" w:rsidP="001C191C">
            <w:pPr>
              <w:pStyle w:val="a4"/>
              <w:rPr>
                <w:rFonts w:cs="Calibri"/>
                <w:sz w:val="24"/>
                <w:szCs w:val="24"/>
              </w:rPr>
            </w:pPr>
            <w:r w:rsidRPr="005B5CD2">
              <w:rPr>
                <w:rFonts w:cs="Calibri"/>
                <w:sz w:val="24"/>
                <w:szCs w:val="24"/>
              </w:rPr>
              <w:t>Формирование у детей представления о здоровом образе жизни</w:t>
            </w:r>
          </w:p>
        </w:tc>
        <w:tc>
          <w:tcPr>
            <w:tcW w:w="3119" w:type="dxa"/>
          </w:tcPr>
          <w:p w:rsidR="00DF48C0" w:rsidRPr="005B5CD2" w:rsidRDefault="00DF48C0" w:rsidP="001C191C">
            <w:pPr>
              <w:pStyle w:val="a4"/>
              <w:rPr>
                <w:rFonts w:cs="Calibri"/>
                <w:sz w:val="24"/>
                <w:szCs w:val="24"/>
              </w:rPr>
            </w:pPr>
            <w:r w:rsidRPr="005B5CD2">
              <w:rPr>
                <w:rFonts w:cs="Calibri"/>
                <w:sz w:val="24"/>
                <w:szCs w:val="24"/>
              </w:rPr>
              <w:t>Формирование представления детей о безопасном поведении на дороге</w:t>
            </w:r>
          </w:p>
        </w:tc>
        <w:tc>
          <w:tcPr>
            <w:tcW w:w="2835" w:type="dxa"/>
          </w:tcPr>
          <w:p w:rsidR="00DF48C0" w:rsidRPr="005B5CD2" w:rsidRDefault="00DF48C0" w:rsidP="001C191C">
            <w:pPr>
              <w:pStyle w:val="a4"/>
              <w:rPr>
                <w:rFonts w:cs="Calibri"/>
                <w:sz w:val="24"/>
                <w:szCs w:val="24"/>
              </w:rPr>
            </w:pPr>
            <w:r w:rsidRPr="005B5CD2">
              <w:rPr>
                <w:rFonts w:cs="Calibri"/>
                <w:sz w:val="24"/>
                <w:szCs w:val="24"/>
              </w:rPr>
              <w:t>Формирование представления детей о посадке и сборе урожая, и об их пользе для здоровья человека</w:t>
            </w:r>
          </w:p>
        </w:tc>
      </w:tr>
      <w:tr w:rsidR="00DF48C0" w:rsidRPr="005B5CD2" w:rsidTr="00875334">
        <w:trPr>
          <w:cantSplit/>
          <w:trHeight w:val="6404"/>
        </w:trPr>
        <w:tc>
          <w:tcPr>
            <w:tcW w:w="1212" w:type="dxa"/>
            <w:vMerge/>
            <w:textDirection w:val="btLr"/>
          </w:tcPr>
          <w:p w:rsidR="00DF48C0" w:rsidRPr="005B5CD2" w:rsidRDefault="00DF48C0" w:rsidP="00F13BEF">
            <w:pPr>
              <w:pStyle w:val="a4"/>
              <w:jc w:val="both"/>
              <w:rPr>
                <w:rFonts w:cs="Calibri"/>
                <w:sz w:val="24"/>
                <w:szCs w:val="24"/>
              </w:rPr>
            </w:pPr>
          </w:p>
        </w:tc>
        <w:tc>
          <w:tcPr>
            <w:tcW w:w="1560" w:type="dxa"/>
          </w:tcPr>
          <w:p w:rsidR="00DF48C0" w:rsidRPr="005B5CD2" w:rsidRDefault="00DF48C0" w:rsidP="00F13BEF">
            <w:pPr>
              <w:pStyle w:val="a4"/>
              <w:jc w:val="both"/>
              <w:rPr>
                <w:rFonts w:cs="Calibri"/>
                <w:sz w:val="24"/>
                <w:szCs w:val="24"/>
              </w:rPr>
            </w:pPr>
            <w:r w:rsidRPr="005B5CD2">
              <w:rPr>
                <w:rFonts w:cs="Calibri"/>
                <w:sz w:val="24"/>
                <w:szCs w:val="24"/>
              </w:rPr>
              <w:t>Задачи</w:t>
            </w:r>
          </w:p>
        </w:tc>
        <w:tc>
          <w:tcPr>
            <w:tcW w:w="3260" w:type="dxa"/>
          </w:tcPr>
          <w:p w:rsidR="00DF48C0" w:rsidRPr="005B5CD2" w:rsidRDefault="00DF48C0" w:rsidP="001C191C">
            <w:pPr>
              <w:pStyle w:val="a4"/>
              <w:rPr>
                <w:rFonts w:cs="Calibri"/>
                <w:sz w:val="24"/>
                <w:szCs w:val="24"/>
              </w:rPr>
            </w:pPr>
            <w:r w:rsidRPr="005B5CD2">
              <w:rPr>
                <w:rFonts w:cs="Calibri"/>
                <w:sz w:val="24"/>
                <w:szCs w:val="24"/>
              </w:rPr>
              <w:t xml:space="preserve">- создание условий для интеллектуально – познавательного развития детей </w:t>
            </w:r>
          </w:p>
          <w:p w:rsidR="00DF48C0" w:rsidRPr="005B5CD2" w:rsidRDefault="00DF48C0" w:rsidP="001C191C">
            <w:pPr>
              <w:pStyle w:val="a4"/>
              <w:rPr>
                <w:rFonts w:cs="Calibri"/>
                <w:sz w:val="24"/>
                <w:szCs w:val="24"/>
              </w:rPr>
            </w:pPr>
            <w:r w:rsidRPr="005B5CD2">
              <w:rPr>
                <w:rFonts w:cs="Calibri"/>
                <w:sz w:val="24"/>
                <w:szCs w:val="24"/>
              </w:rPr>
              <w:t xml:space="preserve">- закрепление знаний о </w:t>
            </w:r>
            <w:proofErr w:type="gramStart"/>
            <w:r w:rsidRPr="005B5CD2">
              <w:rPr>
                <w:rFonts w:cs="Calibri"/>
                <w:sz w:val="24"/>
                <w:szCs w:val="24"/>
              </w:rPr>
              <w:t>живой</w:t>
            </w:r>
            <w:proofErr w:type="gramEnd"/>
            <w:r w:rsidRPr="005B5CD2">
              <w:rPr>
                <w:rFonts w:cs="Calibri"/>
                <w:sz w:val="24"/>
                <w:szCs w:val="24"/>
              </w:rPr>
              <w:t xml:space="preserve">  и неживой природ, о родном крае, городе, о детском саде, о своем организме;</w:t>
            </w:r>
          </w:p>
          <w:p w:rsidR="00DF48C0" w:rsidRPr="005B5CD2" w:rsidRDefault="00DF48C0" w:rsidP="001C191C">
            <w:pPr>
              <w:pStyle w:val="a4"/>
              <w:rPr>
                <w:rFonts w:cs="Calibri"/>
                <w:sz w:val="24"/>
                <w:szCs w:val="24"/>
              </w:rPr>
            </w:pPr>
            <w:r w:rsidRPr="005B5CD2">
              <w:rPr>
                <w:rFonts w:cs="Calibri"/>
                <w:sz w:val="24"/>
                <w:szCs w:val="24"/>
              </w:rPr>
              <w:t>- воспитание любви к природе, бережного отношения к ней</w:t>
            </w:r>
            <w:proofErr w:type="gramStart"/>
            <w:r w:rsidRPr="005B5CD2">
              <w:rPr>
                <w:rFonts w:cs="Calibri"/>
                <w:sz w:val="24"/>
                <w:szCs w:val="24"/>
              </w:rPr>
              <w:t xml:space="preserve"> ;</w:t>
            </w:r>
            <w:proofErr w:type="gramEnd"/>
          </w:p>
          <w:p w:rsidR="00DF48C0" w:rsidRPr="005B5CD2" w:rsidRDefault="00DF48C0" w:rsidP="001C191C">
            <w:pPr>
              <w:pStyle w:val="a4"/>
              <w:rPr>
                <w:rFonts w:cs="Calibri"/>
                <w:sz w:val="24"/>
                <w:szCs w:val="24"/>
              </w:rPr>
            </w:pPr>
            <w:r w:rsidRPr="005B5CD2">
              <w:rPr>
                <w:rFonts w:cs="Calibri"/>
                <w:sz w:val="24"/>
                <w:szCs w:val="24"/>
              </w:rPr>
              <w:t>- формирование экологического сознания, нравственного отношения к природе, к окружающему миру;</w:t>
            </w:r>
          </w:p>
          <w:p w:rsidR="00DF48C0" w:rsidRPr="005B5CD2" w:rsidRDefault="00DF48C0" w:rsidP="001C191C">
            <w:pPr>
              <w:pStyle w:val="a4"/>
              <w:rPr>
                <w:rFonts w:cs="Calibri"/>
                <w:sz w:val="24"/>
                <w:szCs w:val="24"/>
              </w:rPr>
            </w:pPr>
            <w:r w:rsidRPr="005B5CD2">
              <w:rPr>
                <w:rFonts w:cs="Calibri"/>
                <w:sz w:val="24"/>
                <w:szCs w:val="24"/>
              </w:rPr>
              <w:t>- развитие любознательности, сообразительности, эрудиции.</w:t>
            </w:r>
          </w:p>
        </w:tc>
        <w:tc>
          <w:tcPr>
            <w:tcW w:w="3827" w:type="dxa"/>
          </w:tcPr>
          <w:p w:rsidR="00DF48C0" w:rsidRPr="005B5CD2" w:rsidRDefault="00DF48C0" w:rsidP="001C191C">
            <w:pPr>
              <w:pStyle w:val="a4"/>
              <w:rPr>
                <w:rFonts w:cs="Calibri"/>
                <w:sz w:val="24"/>
                <w:szCs w:val="24"/>
              </w:rPr>
            </w:pPr>
            <w:r w:rsidRPr="005B5CD2">
              <w:rPr>
                <w:rFonts w:cs="Calibri"/>
                <w:sz w:val="24"/>
                <w:szCs w:val="24"/>
              </w:rPr>
              <w:t>- продолжать работу по укреплению здоровья детей;</w:t>
            </w:r>
          </w:p>
          <w:p w:rsidR="00DF48C0" w:rsidRPr="005B5CD2" w:rsidRDefault="00DF48C0" w:rsidP="001C191C">
            <w:pPr>
              <w:pStyle w:val="a4"/>
              <w:rPr>
                <w:rFonts w:cs="Calibri"/>
                <w:sz w:val="24"/>
                <w:szCs w:val="24"/>
              </w:rPr>
            </w:pPr>
            <w:r w:rsidRPr="005B5CD2">
              <w:rPr>
                <w:rFonts w:cs="Calibri"/>
                <w:sz w:val="24"/>
                <w:szCs w:val="24"/>
              </w:rPr>
              <w:t>- повышать физическую работоспособность;</w:t>
            </w:r>
          </w:p>
          <w:p w:rsidR="00DF48C0" w:rsidRPr="005B5CD2" w:rsidRDefault="00DF48C0" w:rsidP="001C191C">
            <w:pPr>
              <w:pStyle w:val="a4"/>
              <w:rPr>
                <w:rFonts w:cs="Calibri"/>
                <w:sz w:val="24"/>
                <w:szCs w:val="24"/>
              </w:rPr>
            </w:pPr>
            <w:r w:rsidRPr="005B5CD2">
              <w:rPr>
                <w:rFonts w:cs="Calibri"/>
                <w:sz w:val="24"/>
                <w:szCs w:val="24"/>
              </w:rPr>
              <w:t>- закреплять знания детей о культурно-гигиенических навыках;</w:t>
            </w:r>
          </w:p>
          <w:p w:rsidR="00DF48C0" w:rsidRPr="005B5CD2" w:rsidRDefault="00DF48C0" w:rsidP="001C191C">
            <w:pPr>
              <w:pStyle w:val="a4"/>
              <w:rPr>
                <w:rFonts w:cs="Calibri"/>
                <w:sz w:val="24"/>
                <w:szCs w:val="24"/>
              </w:rPr>
            </w:pPr>
            <w:r w:rsidRPr="005B5CD2">
              <w:rPr>
                <w:rFonts w:cs="Calibri"/>
                <w:sz w:val="24"/>
                <w:szCs w:val="24"/>
              </w:rPr>
              <w:t>- накапливать опыт о взаимосвязи человека и природы;</w:t>
            </w:r>
          </w:p>
          <w:p w:rsidR="00DF48C0" w:rsidRPr="005B5CD2" w:rsidRDefault="00DF48C0" w:rsidP="001C191C">
            <w:pPr>
              <w:pStyle w:val="a4"/>
              <w:rPr>
                <w:rFonts w:cs="Calibri"/>
                <w:sz w:val="24"/>
                <w:szCs w:val="24"/>
              </w:rPr>
            </w:pPr>
            <w:r w:rsidRPr="005B5CD2">
              <w:rPr>
                <w:rFonts w:cs="Calibri"/>
                <w:sz w:val="24"/>
                <w:szCs w:val="24"/>
              </w:rPr>
              <w:t>- способствовать воспитанию интереса к здоровому образу жизни.</w:t>
            </w: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p w:rsidR="00DF48C0" w:rsidRPr="005B5CD2" w:rsidRDefault="00DF48C0" w:rsidP="001C191C">
            <w:pPr>
              <w:pStyle w:val="a4"/>
              <w:rPr>
                <w:rFonts w:cs="Calibri"/>
                <w:sz w:val="24"/>
                <w:szCs w:val="24"/>
              </w:rPr>
            </w:pPr>
          </w:p>
        </w:tc>
        <w:tc>
          <w:tcPr>
            <w:tcW w:w="3119" w:type="dxa"/>
          </w:tcPr>
          <w:p w:rsidR="00DF48C0" w:rsidRPr="005B5CD2" w:rsidRDefault="00DF48C0" w:rsidP="001C191C">
            <w:pPr>
              <w:pStyle w:val="a4"/>
              <w:rPr>
                <w:rFonts w:cs="Calibri"/>
                <w:sz w:val="24"/>
                <w:szCs w:val="24"/>
              </w:rPr>
            </w:pPr>
            <w:r w:rsidRPr="005B5CD2">
              <w:rPr>
                <w:rFonts w:cs="Calibri"/>
                <w:sz w:val="24"/>
                <w:szCs w:val="24"/>
              </w:rPr>
              <w:t>- закрепить знания уличного движения (люди ходят по тротуарам)</w:t>
            </w:r>
          </w:p>
          <w:p w:rsidR="00DF48C0" w:rsidRPr="005B5CD2" w:rsidRDefault="00DF48C0" w:rsidP="001C191C">
            <w:pPr>
              <w:pStyle w:val="a4"/>
              <w:rPr>
                <w:rFonts w:cs="Calibri"/>
                <w:sz w:val="24"/>
                <w:szCs w:val="24"/>
              </w:rPr>
            </w:pPr>
            <w:r w:rsidRPr="005B5CD2">
              <w:rPr>
                <w:rFonts w:cs="Calibri"/>
                <w:sz w:val="24"/>
                <w:szCs w:val="24"/>
              </w:rPr>
              <w:t>- формировать умения и знания при переходе улицы по пешеходному переходу, и на разрешающий сигнал светофора;</w:t>
            </w:r>
          </w:p>
          <w:p w:rsidR="00DF48C0" w:rsidRPr="005B5CD2" w:rsidRDefault="00DF48C0" w:rsidP="001C191C">
            <w:pPr>
              <w:pStyle w:val="a4"/>
              <w:rPr>
                <w:rFonts w:cs="Calibri"/>
                <w:sz w:val="24"/>
                <w:szCs w:val="24"/>
              </w:rPr>
            </w:pPr>
            <w:r w:rsidRPr="005B5CD2">
              <w:rPr>
                <w:rFonts w:cs="Calibri"/>
                <w:sz w:val="24"/>
                <w:szCs w:val="24"/>
              </w:rPr>
              <w:t>- развивать умения определить по сигналу светофора, в каком направлении разрешено движение транспорта и детей;</w:t>
            </w:r>
          </w:p>
          <w:p w:rsidR="00DF48C0" w:rsidRPr="005B5CD2" w:rsidRDefault="00DF48C0" w:rsidP="001C191C">
            <w:pPr>
              <w:pStyle w:val="a4"/>
              <w:rPr>
                <w:rFonts w:cs="Calibri"/>
                <w:sz w:val="24"/>
                <w:szCs w:val="24"/>
              </w:rPr>
            </w:pPr>
            <w:r w:rsidRPr="005B5CD2">
              <w:rPr>
                <w:rFonts w:cs="Calibri"/>
                <w:sz w:val="24"/>
                <w:szCs w:val="24"/>
              </w:rPr>
              <w:t>- вспомнить известные знаки дорожного движения, знакомство с новыми знаками;</w:t>
            </w:r>
          </w:p>
        </w:tc>
        <w:tc>
          <w:tcPr>
            <w:tcW w:w="2835" w:type="dxa"/>
          </w:tcPr>
          <w:p w:rsidR="00DF48C0" w:rsidRPr="005B5CD2" w:rsidRDefault="00DF48C0" w:rsidP="001C191C">
            <w:pPr>
              <w:pStyle w:val="a4"/>
              <w:rPr>
                <w:rFonts w:cs="Calibri"/>
                <w:sz w:val="24"/>
                <w:szCs w:val="24"/>
              </w:rPr>
            </w:pPr>
            <w:r w:rsidRPr="005B5CD2">
              <w:rPr>
                <w:rFonts w:cs="Calibri"/>
                <w:sz w:val="24"/>
                <w:szCs w:val="24"/>
              </w:rPr>
              <w:t>- учить выращивать и употреблять в пищу полезные овощи и фрукты;</w:t>
            </w:r>
          </w:p>
          <w:p w:rsidR="00DF48C0" w:rsidRPr="005B5CD2" w:rsidRDefault="00DF48C0" w:rsidP="001C191C">
            <w:pPr>
              <w:pStyle w:val="a4"/>
              <w:rPr>
                <w:rFonts w:cs="Calibri"/>
                <w:sz w:val="24"/>
                <w:szCs w:val="24"/>
              </w:rPr>
            </w:pPr>
            <w:r w:rsidRPr="005B5CD2">
              <w:rPr>
                <w:rFonts w:cs="Calibri"/>
                <w:sz w:val="24"/>
                <w:szCs w:val="24"/>
              </w:rPr>
              <w:t>- познакомить детей с различными видами ядовитых растений (дать знания о том, что плодами этих растений человек может отравиться);</w:t>
            </w:r>
          </w:p>
          <w:p w:rsidR="00DF48C0" w:rsidRPr="005B5CD2" w:rsidRDefault="00DF48C0" w:rsidP="001C191C">
            <w:pPr>
              <w:pStyle w:val="a4"/>
              <w:rPr>
                <w:rFonts w:cs="Calibri"/>
                <w:sz w:val="24"/>
                <w:szCs w:val="24"/>
              </w:rPr>
            </w:pPr>
            <w:r w:rsidRPr="005B5CD2">
              <w:rPr>
                <w:rFonts w:cs="Calibri"/>
                <w:sz w:val="24"/>
                <w:szCs w:val="24"/>
              </w:rPr>
              <w:t>- формировать привычку здорового образа жизни и правильного питания;</w:t>
            </w:r>
          </w:p>
          <w:p w:rsidR="00DF48C0" w:rsidRPr="005B5CD2" w:rsidRDefault="00DF48C0" w:rsidP="001C191C">
            <w:pPr>
              <w:pStyle w:val="a4"/>
              <w:rPr>
                <w:rFonts w:cs="Calibri"/>
                <w:sz w:val="24"/>
                <w:szCs w:val="24"/>
              </w:rPr>
            </w:pPr>
            <w:r w:rsidRPr="005B5CD2">
              <w:rPr>
                <w:rFonts w:cs="Calibri"/>
                <w:sz w:val="24"/>
                <w:szCs w:val="24"/>
              </w:rPr>
              <w:t xml:space="preserve">- учить детей </w:t>
            </w:r>
            <w:proofErr w:type="gramStart"/>
            <w:r w:rsidRPr="005B5CD2">
              <w:rPr>
                <w:rFonts w:cs="Calibri"/>
                <w:sz w:val="24"/>
                <w:szCs w:val="24"/>
              </w:rPr>
              <w:t>сотворчестве</w:t>
            </w:r>
            <w:proofErr w:type="gramEnd"/>
            <w:r w:rsidRPr="005B5CD2">
              <w:rPr>
                <w:rFonts w:cs="Calibri"/>
                <w:sz w:val="24"/>
                <w:szCs w:val="24"/>
              </w:rPr>
              <w:t xml:space="preserve"> с воспитателями и другими детьми выполнять </w:t>
            </w:r>
          </w:p>
        </w:tc>
      </w:tr>
      <w:tr w:rsidR="00DF48C0" w:rsidRPr="005B5CD2" w:rsidTr="00875334">
        <w:trPr>
          <w:cantSplit/>
          <w:trHeight w:val="2434"/>
        </w:trPr>
        <w:tc>
          <w:tcPr>
            <w:tcW w:w="1212" w:type="dxa"/>
            <w:vMerge/>
            <w:textDirection w:val="btLr"/>
          </w:tcPr>
          <w:p w:rsidR="00DF48C0" w:rsidRPr="005B5CD2" w:rsidRDefault="00DF48C0" w:rsidP="00F13BEF">
            <w:pPr>
              <w:pStyle w:val="a4"/>
              <w:jc w:val="both"/>
              <w:rPr>
                <w:rFonts w:cs="Calibri"/>
                <w:sz w:val="24"/>
                <w:szCs w:val="24"/>
              </w:rPr>
            </w:pPr>
          </w:p>
        </w:tc>
        <w:tc>
          <w:tcPr>
            <w:tcW w:w="1560" w:type="dxa"/>
          </w:tcPr>
          <w:p w:rsidR="00DF48C0" w:rsidRPr="005B5CD2" w:rsidRDefault="00DF48C0" w:rsidP="00F13BEF">
            <w:pPr>
              <w:pStyle w:val="a4"/>
              <w:jc w:val="both"/>
              <w:rPr>
                <w:rFonts w:cs="Calibri"/>
                <w:sz w:val="24"/>
                <w:szCs w:val="24"/>
              </w:rPr>
            </w:pPr>
          </w:p>
        </w:tc>
        <w:tc>
          <w:tcPr>
            <w:tcW w:w="3260" w:type="dxa"/>
          </w:tcPr>
          <w:p w:rsidR="00DF48C0" w:rsidRPr="005B5CD2" w:rsidRDefault="00DF48C0" w:rsidP="001C191C">
            <w:pPr>
              <w:pStyle w:val="a4"/>
              <w:rPr>
                <w:rFonts w:cs="Calibri"/>
                <w:sz w:val="24"/>
                <w:szCs w:val="24"/>
              </w:rPr>
            </w:pPr>
          </w:p>
        </w:tc>
        <w:tc>
          <w:tcPr>
            <w:tcW w:w="3827" w:type="dxa"/>
          </w:tcPr>
          <w:p w:rsidR="00DF48C0" w:rsidRPr="005B5CD2" w:rsidRDefault="00DF48C0" w:rsidP="001C191C">
            <w:pPr>
              <w:pStyle w:val="a4"/>
              <w:rPr>
                <w:rFonts w:cs="Calibri"/>
                <w:sz w:val="24"/>
                <w:szCs w:val="24"/>
              </w:rPr>
            </w:pPr>
          </w:p>
        </w:tc>
        <w:tc>
          <w:tcPr>
            <w:tcW w:w="3119" w:type="dxa"/>
          </w:tcPr>
          <w:p w:rsidR="00DF48C0" w:rsidRPr="005B5CD2" w:rsidRDefault="00DF48C0" w:rsidP="001C191C">
            <w:pPr>
              <w:pStyle w:val="a4"/>
              <w:rPr>
                <w:rFonts w:cs="Calibri"/>
                <w:sz w:val="24"/>
                <w:szCs w:val="24"/>
              </w:rPr>
            </w:pPr>
            <w:r w:rsidRPr="005B5CD2">
              <w:rPr>
                <w:rFonts w:cs="Calibri"/>
                <w:sz w:val="24"/>
                <w:szCs w:val="24"/>
              </w:rPr>
              <w:t>- учить узнавать дорожные знаки по описанию;</w:t>
            </w:r>
          </w:p>
          <w:p w:rsidR="00DF48C0" w:rsidRPr="005B5CD2" w:rsidRDefault="00DF48C0" w:rsidP="001C191C">
            <w:pPr>
              <w:pStyle w:val="a4"/>
              <w:rPr>
                <w:rFonts w:cs="Calibri"/>
                <w:sz w:val="24"/>
                <w:szCs w:val="24"/>
              </w:rPr>
            </w:pPr>
            <w:r w:rsidRPr="005B5CD2">
              <w:rPr>
                <w:rFonts w:cs="Calibri"/>
                <w:sz w:val="24"/>
                <w:szCs w:val="24"/>
              </w:rPr>
              <w:t>-  уточнять и закреплять знания о различных видах транспорта;</w:t>
            </w:r>
          </w:p>
          <w:p w:rsidR="00DF48C0" w:rsidRPr="005B5CD2" w:rsidRDefault="00DF48C0" w:rsidP="001C191C">
            <w:pPr>
              <w:pStyle w:val="a4"/>
              <w:rPr>
                <w:rFonts w:cs="Calibri"/>
                <w:sz w:val="24"/>
                <w:szCs w:val="24"/>
              </w:rPr>
            </w:pPr>
            <w:r w:rsidRPr="005B5CD2">
              <w:rPr>
                <w:rFonts w:cs="Calibri"/>
                <w:sz w:val="24"/>
                <w:szCs w:val="24"/>
              </w:rPr>
              <w:t>- закреплять знания правил дорожного движения, дорожных знаков:</w:t>
            </w:r>
          </w:p>
          <w:p w:rsidR="00DF48C0" w:rsidRPr="005B5CD2" w:rsidRDefault="00DF48C0" w:rsidP="001C191C">
            <w:pPr>
              <w:pStyle w:val="a4"/>
              <w:rPr>
                <w:rFonts w:cs="Calibri"/>
                <w:sz w:val="24"/>
                <w:szCs w:val="24"/>
              </w:rPr>
            </w:pPr>
            <w:r w:rsidRPr="005B5CD2">
              <w:rPr>
                <w:rFonts w:cs="Calibri"/>
                <w:sz w:val="24"/>
                <w:szCs w:val="24"/>
              </w:rPr>
              <w:t>- воспитывать стремление знать и соблюдать ПДД, умение применять их в жизни;</w:t>
            </w:r>
          </w:p>
          <w:p w:rsidR="00DF48C0" w:rsidRPr="005B5CD2" w:rsidRDefault="00DF48C0" w:rsidP="001C191C">
            <w:pPr>
              <w:pStyle w:val="a4"/>
              <w:rPr>
                <w:rFonts w:cs="Calibri"/>
                <w:sz w:val="24"/>
                <w:szCs w:val="24"/>
              </w:rPr>
            </w:pPr>
            <w:r w:rsidRPr="005B5CD2">
              <w:rPr>
                <w:rFonts w:cs="Calibri"/>
                <w:sz w:val="24"/>
                <w:szCs w:val="24"/>
              </w:rPr>
              <w:t xml:space="preserve">- приучать выполнять правила культурного поведения </w:t>
            </w:r>
            <w:proofErr w:type="gramStart"/>
            <w:r w:rsidRPr="005B5CD2">
              <w:rPr>
                <w:rFonts w:cs="Calibri"/>
                <w:sz w:val="24"/>
                <w:szCs w:val="24"/>
              </w:rPr>
              <w:t>на</w:t>
            </w:r>
            <w:proofErr w:type="gramEnd"/>
            <w:r w:rsidRPr="005B5CD2">
              <w:rPr>
                <w:rFonts w:cs="Calibri"/>
                <w:sz w:val="24"/>
                <w:szCs w:val="24"/>
              </w:rPr>
              <w:t xml:space="preserve"> улиц</w:t>
            </w:r>
          </w:p>
        </w:tc>
        <w:tc>
          <w:tcPr>
            <w:tcW w:w="2835" w:type="dxa"/>
          </w:tcPr>
          <w:p w:rsidR="00DF48C0" w:rsidRPr="005B5CD2" w:rsidRDefault="00DF48C0" w:rsidP="001C191C">
            <w:pPr>
              <w:pStyle w:val="a4"/>
              <w:rPr>
                <w:rFonts w:cs="Calibri"/>
                <w:sz w:val="24"/>
                <w:szCs w:val="24"/>
              </w:rPr>
            </w:pPr>
            <w:r w:rsidRPr="005B5CD2">
              <w:rPr>
                <w:rFonts w:cs="Calibri"/>
                <w:sz w:val="24"/>
                <w:szCs w:val="24"/>
              </w:rPr>
              <w:t>коллективные работы в рисовании, аппликации, создавать коллажи;</w:t>
            </w:r>
          </w:p>
          <w:p w:rsidR="00DF48C0" w:rsidRPr="005B5CD2" w:rsidRDefault="00DF48C0" w:rsidP="001C191C">
            <w:pPr>
              <w:pStyle w:val="a4"/>
              <w:rPr>
                <w:rFonts w:cs="Calibri"/>
                <w:sz w:val="24"/>
                <w:szCs w:val="24"/>
              </w:rPr>
            </w:pPr>
            <w:r w:rsidRPr="005B5CD2">
              <w:rPr>
                <w:rFonts w:cs="Calibri"/>
                <w:sz w:val="24"/>
                <w:szCs w:val="24"/>
              </w:rPr>
              <w:t>- вовлекать детей в музыкально – двигательное творчество;</w:t>
            </w:r>
          </w:p>
          <w:p w:rsidR="00DF48C0" w:rsidRPr="005B5CD2" w:rsidRDefault="00DF48C0" w:rsidP="001C191C">
            <w:pPr>
              <w:pStyle w:val="a4"/>
              <w:rPr>
                <w:rFonts w:cs="Calibri"/>
                <w:sz w:val="24"/>
                <w:szCs w:val="24"/>
              </w:rPr>
            </w:pPr>
            <w:r w:rsidRPr="005B5CD2">
              <w:rPr>
                <w:rFonts w:cs="Calibri"/>
                <w:sz w:val="24"/>
                <w:szCs w:val="24"/>
              </w:rPr>
              <w:t xml:space="preserve">- закреплять умения классифицировать овощи и фрукты по </w:t>
            </w:r>
            <w:proofErr w:type="gramStart"/>
            <w:r w:rsidRPr="005B5CD2">
              <w:rPr>
                <w:rFonts w:cs="Calibri"/>
                <w:sz w:val="24"/>
                <w:szCs w:val="24"/>
              </w:rPr>
              <w:t>определенным</w:t>
            </w:r>
            <w:proofErr w:type="gramEnd"/>
            <w:r w:rsidRPr="005B5CD2">
              <w:rPr>
                <w:rFonts w:cs="Calibri"/>
                <w:sz w:val="24"/>
                <w:szCs w:val="24"/>
              </w:rPr>
              <w:t>;</w:t>
            </w:r>
          </w:p>
          <w:p w:rsidR="00DF48C0" w:rsidRPr="005B5CD2" w:rsidRDefault="00DF48C0" w:rsidP="001C191C">
            <w:pPr>
              <w:pStyle w:val="a4"/>
              <w:rPr>
                <w:rFonts w:cs="Calibri"/>
                <w:sz w:val="24"/>
                <w:szCs w:val="24"/>
              </w:rPr>
            </w:pPr>
            <w:r w:rsidRPr="005B5CD2">
              <w:rPr>
                <w:rFonts w:cs="Calibri"/>
                <w:sz w:val="24"/>
                <w:szCs w:val="24"/>
              </w:rPr>
              <w:t>признакам;</w:t>
            </w:r>
          </w:p>
          <w:p w:rsidR="00DF48C0" w:rsidRPr="005B5CD2" w:rsidRDefault="00DF48C0" w:rsidP="001C191C">
            <w:pPr>
              <w:pStyle w:val="a4"/>
              <w:rPr>
                <w:rFonts w:cs="Calibri"/>
                <w:sz w:val="24"/>
                <w:szCs w:val="24"/>
              </w:rPr>
            </w:pPr>
            <w:r w:rsidRPr="005B5CD2">
              <w:rPr>
                <w:rFonts w:cs="Calibri"/>
                <w:sz w:val="24"/>
                <w:szCs w:val="24"/>
              </w:rPr>
              <w:t>- учить детей различать фрукты и овощи на ощупь, называть и группировать их;</w:t>
            </w:r>
          </w:p>
          <w:p w:rsidR="00DF48C0" w:rsidRPr="005B5CD2" w:rsidRDefault="00DF48C0" w:rsidP="001C191C">
            <w:pPr>
              <w:pStyle w:val="a4"/>
              <w:rPr>
                <w:rFonts w:cs="Calibri"/>
                <w:sz w:val="24"/>
                <w:szCs w:val="24"/>
              </w:rPr>
            </w:pPr>
            <w:r w:rsidRPr="005B5CD2">
              <w:rPr>
                <w:rFonts w:cs="Calibri"/>
                <w:sz w:val="24"/>
                <w:szCs w:val="24"/>
              </w:rPr>
              <w:t>- закреплять у детей представления о культурных растениях, подвести к пониманию особого отношения людей к растениям, которые они выращивают, к осознанию ценности растений для людей, познакомить с особенностями их роста и развития.</w:t>
            </w:r>
          </w:p>
        </w:tc>
      </w:tr>
      <w:tr w:rsidR="00DF48C0" w:rsidRPr="005B5CD2" w:rsidTr="00875334">
        <w:trPr>
          <w:cantSplit/>
          <w:trHeight w:val="508"/>
        </w:trPr>
        <w:tc>
          <w:tcPr>
            <w:tcW w:w="1212" w:type="dxa"/>
            <w:vMerge/>
            <w:textDirection w:val="btLr"/>
          </w:tcPr>
          <w:p w:rsidR="00DF48C0" w:rsidRPr="005B5CD2" w:rsidRDefault="00DF48C0" w:rsidP="00F13BEF">
            <w:pPr>
              <w:pStyle w:val="a4"/>
              <w:jc w:val="both"/>
              <w:rPr>
                <w:rFonts w:cs="Calibri"/>
                <w:sz w:val="24"/>
                <w:szCs w:val="24"/>
              </w:rPr>
            </w:pPr>
          </w:p>
        </w:tc>
        <w:tc>
          <w:tcPr>
            <w:tcW w:w="1560" w:type="dxa"/>
          </w:tcPr>
          <w:p w:rsidR="00FF789B" w:rsidRDefault="00DF48C0" w:rsidP="00F13BEF">
            <w:pPr>
              <w:pStyle w:val="a4"/>
              <w:jc w:val="both"/>
              <w:rPr>
                <w:rFonts w:cs="Calibri"/>
                <w:sz w:val="24"/>
                <w:szCs w:val="24"/>
              </w:rPr>
            </w:pPr>
            <w:r w:rsidRPr="005B5CD2">
              <w:rPr>
                <w:rFonts w:cs="Calibri"/>
                <w:sz w:val="24"/>
                <w:szCs w:val="24"/>
              </w:rPr>
              <w:t>Развиваю</w:t>
            </w:r>
          </w:p>
          <w:p w:rsidR="00DF48C0" w:rsidRPr="005B5CD2" w:rsidRDefault="00DF48C0" w:rsidP="00F13BEF">
            <w:pPr>
              <w:pStyle w:val="a4"/>
              <w:jc w:val="both"/>
              <w:rPr>
                <w:rFonts w:cs="Calibri"/>
                <w:sz w:val="24"/>
                <w:szCs w:val="24"/>
              </w:rPr>
            </w:pPr>
            <w:proofErr w:type="spellStart"/>
            <w:r w:rsidRPr="005B5CD2">
              <w:rPr>
                <w:rFonts w:cs="Calibri"/>
                <w:sz w:val="24"/>
                <w:szCs w:val="24"/>
              </w:rPr>
              <w:t>щая</w:t>
            </w:r>
            <w:proofErr w:type="spellEnd"/>
            <w:r w:rsidRPr="005B5CD2">
              <w:rPr>
                <w:rFonts w:cs="Calibri"/>
                <w:sz w:val="24"/>
                <w:szCs w:val="24"/>
              </w:rPr>
              <w:t xml:space="preserve"> среда</w:t>
            </w:r>
          </w:p>
        </w:tc>
        <w:tc>
          <w:tcPr>
            <w:tcW w:w="3260" w:type="dxa"/>
          </w:tcPr>
          <w:p w:rsidR="00DF48C0" w:rsidRPr="005B5CD2" w:rsidRDefault="00DF48C0" w:rsidP="001C191C">
            <w:pPr>
              <w:pStyle w:val="a4"/>
              <w:rPr>
                <w:rFonts w:cs="Calibri"/>
                <w:sz w:val="24"/>
                <w:szCs w:val="24"/>
              </w:rPr>
            </w:pPr>
            <w:r w:rsidRPr="005B5CD2">
              <w:rPr>
                <w:rFonts w:cs="Calibri"/>
                <w:sz w:val="24"/>
                <w:szCs w:val="24"/>
              </w:rPr>
              <w:t>- оборудование для опытов с водой, с воздухом, почвой и т.д.;</w:t>
            </w:r>
          </w:p>
          <w:p w:rsidR="00DF48C0" w:rsidRPr="005B5CD2" w:rsidRDefault="00DF48C0" w:rsidP="001C191C">
            <w:pPr>
              <w:pStyle w:val="a4"/>
              <w:rPr>
                <w:rFonts w:cs="Calibri"/>
                <w:sz w:val="24"/>
                <w:szCs w:val="24"/>
              </w:rPr>
            </w:pPr>
            <w:r w:rsidRPr="005B5CD2">
              <w:rPr>
                <w:rFonts w:cs="Calibri"/>
                <w:sz w:val="24"/>
                <w:szCs w:val="24"/>
              </w:rPr>
              <w:t>- мука, речные весы, часы, компас;</w:t>
            </w:r>
          </w:p>
          <w:p w:rsidR="00DF48C0" w:rsidRPr="005B5CD2" w:rsidRDefault="00DF48C0" w:rsidP="001C191C">
            <w:pPr>
              <w:pStyle w:val="a4"/>
              <w:rPr>
                <w:rFonts w:cs="Calibri"/>
                <w:sz w:val="24"/>
                <w:szCs w:val="24"/>
              </w:rPr>
            </w:pPr>
            <w:r w:rsidRPr="005B5CD2">
              <w:rPr>
                <w:rFonts w:cs="Calibri"/>
                <w:sz w:val="24"/>
                <w:szCs w:val="24"/>
              </w:rPr>
              <w:t>- сигнальные таблицы (запрещающие, предупреждающие)</w:t>
            </w:r>
          </w:p>
          <w:p w:rsidR="00DF48C0" w:rsidRPr="005B5CD2" w:rsidRDefault="00DF48C0" w:rsidP="001C191C">
            <w:pPr>
              <w:pStyle w:val="a4"/>
              <w:rPr>
                <w:rFonts w:cs="Calibri"/>
                <w:sz w:val="24"/>
                <w:szCs w:val="24"/>
              </w:rPr>
            </w:pPr>
            <w:r w:rsidRPr="005B5CD2">
              <w:rPr>
                <w:rFonts w:cs="Calibri"/>
                <w:sz w:val="24"/>
                <w:szCs w:val="24"/>
              </w:rPr>
              <w:t>- грамзаписи (голоса леса, луга и д.</w:t>
            </w:r>
            <w:proofErr w:type="gramStart"/>
            <w:r w:rsidRPr="005B5CD2">
              <w:rPr>
                <w:rFonts w:cs="Calibri"/>
                <w:sz w:val="24"/>
                <w:szCs w:val="24"/>
              </w:rPr>
              <w:t>т</w:t>
            </w:r>
            <w:proofErr w:type="gramEnd"/>
            <w:r w:rsidRPr="005B5CD2">
              <w:rPr>
                <w:rFonts w:cs="Calibri"/>
                <w:sz w:val="24"/>
                <w:szCs w:val="24"/>
              </w:rPr>
              <w:t>.);</w:t>
            </w:r>
          </w:p>
          <w:p w:rsidR="00DF48C0" w:rsidRPr="005B5CD2" w:rsidRDefault="00DF48C0" w:rsidP="001C191C">
            <w:pPr>
              <w:pStyle w:val="a4"/>
              <w:rPr>
                <w:rFonts w:cs="Calibri"/>
                <w:sz w:val="24"/>
                <w:szCs w:val="24"/>
              </w:rPr>
            </w:pPr>
            <w:r w:rsidRPr="005B5CD2">
              <w:rPr>
                <w:rFonts w:cs="Calibri"/>
                <w:sz w:val="24"/>
                <w:szCs w:val="24"/>
              </w:rPr>
              <w:t>- таблица « Организм человека»;</w:t>
            </w:r>
          </w:p>
          <w:p w:rsidR="00DF48C0" w:rsidRPr="005B5CD2" w:rsidRDefault="00DF48C0" w:rsidP="001C191C">
            <w:pPr>
              <w:pStyle w:val="a4"/>
              <w:rPr>
                <w:rFonts w:cs="Calibri"/>
                <w:sz w:val="24"/>
                <w:szCs w:val="24"/>
              </w:rPr>
            </w:pPr>
            <w:r w:rsidRPr="005B5CD2">
              <w:rPr>
                <w:rFonts w:cs="Calibri"/>
                <w:sz w:val="24"/>
                <w:szCs w:val="24"/>
              </w:rPr>
              <w:t>- картинки, картонк</w:t>
            </w:r>
            <w:proofErr w:type="gramStart"/>
            <w:r w:rsidRPr="005B5CD2">
              <w:rPr>
                <w:rFonts w:cs="Calibri"/>
                <w:sz w:val="24"/>
                <w:szCs w:val="24"/>
              </w:rPr>
              <w:t>и(</w:t>
            </w:r>
            <w:proofErr w:type="gramEnd"/>
            <w:r w:rsidRPr="005B5CD2">
              <w:rPr>
                <w:rFonts w:cs="Calibri"/>
                <w:sz w:val="24"/>
                <w:szCs w:val="24"/>
              </w:rPr>
              <w:t>гербарий) с изображением растений леса, луга, лекарственных трав и т.д.;</w:t>
            </w:r>
          </w:p>
          <w:p w:rsidR="00DF48C0" w:rsidRPr="005B5CD2" w:rsidRDefault="00DF48C0" w:rsidP="001C191C">
            <w:pPr>
              <w:pStyle w:val="a4"/>
              <w:rPr>
                <w:rFonts w:cs="Calibri"/>
                <w:sz w:val="24"/>
                <w:szCs w:val="24"/>
              </w:rPr>
            </w:pPr>
            <w:r w:rsidRPr="005B5CD2">
              <w:rPr>
                <w:rFonts w:cs="Calibri"/>
                <w:sz w:val="24"/>
                <w:szCs w:val="24"/>
              </w:rPr>
              <w:t>Атрибуты, игрушки для сюжетно-ролевых игр;</w:t>
            </w:r>
          </w:p>
          <w:p w:rsidR="00DF48C0" w:rsidRPr="005B5CD2" w:rsidRDefault="00DF48C0" w:rsidP="001C191C">
            <w:pPr>
              <w:pStyle w:val="a4"/>
              <w:rPr>
                <w:rFonts w:cs="Calibri"/>
                <w:sz w:val="24"/>
                <w:szCs w:val="24"/>
              </w:rPr>
            </w:pPr>
            <w:r w:rsidRPr="005B5CD2">
              <w:rPr>
                <w:rFonts w:cs="Calibri"/>
                <w:sz w:val="24"/>
                <w:szCs w:val="24"/>
              </w:rPr>
              <w:t>- иллюстративный материал для речевых логических задач;</w:t>
            </w:r>
          </w:p>
          <w:p w:rsidR="00DF48C0" w:rsidRPr="005B5CD2" w:rsidRDefault="00DF48C0" w:rsidP="001C191C">
            <w:pPr>
              <w:pStyle w:val="a4"/>
              <w:rPr>
                <w:rFonts w:cs="Calibri"/>
                <w:sz w:val="24"/>
                <w:szCs w:val="24"/>
              </w:rPr>
            </w:pPr>
            <w:r w:rsidRPr="005B5CD2">
              <w:rPr>
                <w:rFonts w:cs="Calibri"/>
                <w:sz w:val="24"/>
                <w:szCs w:val="24"/>
              </w:rPr>
              <w:t>Наглядный материал для бесед</w:t>
            </w:r>
          </w:p>
          <w:p w:rsidR="00DF48C0" w:rsidRPr="005B5CD2" w:rsidRDefault="00DF48C0" w:rsidP="001C191C">
            <w:pPr>
              <w:pStyle w:val="a4"/>
              <w:rPr>
                <w:rFonts w:cs="Calibri"/>
                <w:sz w:val="24"/>
                <w:szCs w:val="24"/>
              </w:rPr>
            </w:pPr>
            <w:r w:rsidRPr="005B5CD2">
              <w:rPr>
                <w:rFonts w:cs="Calibri"/>
                <w:sz w:val="24"/>
                <w:szCs w:val="24"/>
              </w:rPr>
              <w:t>- глобус, карта.</w:t>
            </w:r>
          </w:p>
        </w:tc>
        <w:tc>
          <w:tcPr>
            <w:tcW w:w="3827" w:type="dxa"/>
          </w:tcPr>
          <w:p w:rsidR="00DF48C0" w:rsidRPr="005B5CD2" w:rsidRDefault="00DF48C0" w:rsidP="001C191C">
            <w:pPr>
              <w:pStyle w:val="a4"/>
              <w:rPr>
                <w:rFonts w:cs="Calibri"/>
                <w:sz w:val="24"/>
                <w:szCs w:val="24"/>
              </w:rPr>
            </w:pPr>
            <w:r w:rsidRPr="005B5CD2">
              <w:rPr>
                <w:rFonts w:cs="Calibri"/>
                <w:sz w:val="24"/>
                <w:szCs w:val="24"/>
              </w:rPr>
              <w:t>Тропа здоровья:</w:t>
            </w:r>
          </w:p>
          <w:p w:rsidR="00DF48C0" w:rsidRPr="005B5CD2" w:rsidRDefault="00DF48C0" w:rsidP="001C191C">
            <w:pPr>
              <w:pStyle w:val="a4"/>
              <w:rPr>
                <w:rFonts w:cs="Calibri"/>
                <w:sz w:val="24"/>
                <w:szCs w:val="24"/>
              </w:rPr>
            </w:pPr>
            <w:r w:rsidRPr="005B5CD2">
              <w:rPr>
                <w:rFonts w:cs="Calibri"/>
                <w:sz w:val="24"/>
                <w:szCs w:val="24"/>
              </w:rPr>
              <w:t>- массажная дорожка</w:t>
            </w:r>
          </w:p>
          <w:p w:rsidR="00DF48C0" w:rsidRPr="005B5CD2" w:rsidRDefault="00DF48C0" w:rsidP="001C191C">
            <w:pPr>
              <w:pStyle w:val="a4"/>
              <w:rPr>
                <w:rFonts w:cs="Calibri"/>
                <w:sz w:val="24"/>
                <w:szCs w:val="24"/>
              </w:rPr>
            </w:pPr>
            <w:r w:rsidRPr="005B5CD2">
              <w:rPr>
                <w:rFonts w:cs="Calibri"/>
                <w:sz w:val="24"/>
                <w:szCs w:val="24"/>
              </w:rPr>
              <w:t>- солевая дорожка;</w:t>
            </w:r>
          </w:p>
          <w:p w:rsidR="00DF48C0" w:rsidRPr="005B5CD2" w:rsidRDefault="00DF48C0" w:rsidP="001C191C">
            <w:pPr>
              <w:pStyle w:val="a4"/>
              <w:rPr>
                <w:rFonts w:cs="Calibri"/>
                <w:sz w:val="24"/>
                <w:szCs w:val="24"/>
              </w:rPr>
            </w:pPr>
            <w:r w:rsidRPr="005B5CD2">
              <w:rPr>
                <w:rFonts w:cs="Calibri"/>
                <w:sz w:val="24"/>
                <w:szCs w:val="24"/>
              </w:rPr>
              <w:t>- обручи;</w:t>
            </w:r>
          </w:p>
          <w:p w:rsidR="00DF48C0" w:rsidRPr="005B5CD2" w:rsidRDefault="00DF48C0" w:rsidP="001C191C">
            <w:pPr>
              <w:pStyle w:val="a4"/>
              <w:rPr>
                <w:rFonts w:cs="Calibri"/>
                <w:sz w:val="24"/>
                <w:szCs w:val="24"/>
              </w:rPr>
            </w:pPr>
            <w:r w:rsidRPr="005B5CD2">
              <w:rPr>
                <w:rFonts w:cs="Calibri"/>
                <w:sz w:val="24"/>
                <w:szCs w:val="24"/>
              </w:rPr>
              <w:t>- мячи;</w:t>
            </w:r>
          </w:p>
          <w:p w:rsidR="00DF48C0" w:rsidRPr="005B5CD2" w:rsidRDefault="00DF48C0" w:rsidP="001C191C">
            <w:pPr>
              <w:pStyle w:val="a4"/>
              <w:rPr>
                <w:rFonts w:cs="Calibri"/>
                <w:sz w:val="24"/>
                <w:szCs w:val="24"/>
              </w:rPr>
            </w:pPr>
            <w:r w:rsidRPr="005B5CD2">
              <w:rPr>
                <w:rFonts w:cs="Calibri"/>
                <w:sz w:val="24"/>
                <w:szCs w:val="24"/>
              </w:rPr>
              <w:t>-кегли;</w:t>
            </w:r>
          </w:p>
          <w:p w:rsidR="00DF48C0" w:rsidRPr="005B5CD2" w:rsidRDefault="00DF48C0" w:rsidP="001C191C">
            <w:pPr>
              <w:pStyle w:val="a4"/>
              <w:rPr>
                <w:rFonts w:cs="Calibri"/>
                <w:sz w:val="24"/>
                <w:szCs w:val="24"/>
              </w:rPr>
            </w:pPr>
            <w:r w:rsidRPr="005B5CD2">
              <w:rPr>
                <w:rFonts w:cs="Calibri"/>
                <w:sz w:val="24"/>
                <w:szCs w:val="24"/>
              </w:rPr>
              <w:t>- скакалки;</w:t>
            </w:r>
          </w:p>
          <w:p w:rsidR="00DF48C0" w:rsidRPr="005B5CD2" w:rsidRDefault="00DF48C0" w:rsidP="001C191C">
            <w:pPr>
              <w:pStyle w:val="a4"/>
              <w:rPr>
                <w:rFonts w:cs="Calibri"/>
                <w:sz w:val="24"/>
                <w:szCs w:val="24"/>
              </w:rPr>
            </w:pPr>
            <w:r w:rsidRPr="005B5CD2">
              <w:rPr>
                <w:rFonts w:cs="Calibri"/>
                <w:sz w:val="24"/>
                <w:szCs w:val="24"/>
              </w:rPr>
              <w:t>- мешочки с песком;</w:t>
            </w:r>
          </w:p>
          <w:p w:rsidR="00DF48C0" w:rsidRPr="005B5CD2" w:rsidRDefault="00DF48C0" w:rsidP="001C191C">
            <w:pPr>
              <w:pStyle w:val="a4"/>
              <w:rPr>
                <w:rFonts w:cs="Calibri"/>
                <w:sz w:val="24"/>
                <w:szCs w:val="24"/>
              </w:rPr>
            </w:pPr>
            <w:r w:rsidRPr="005B5CD2">
              <w:rPr>
                <w:rFonts w:cs="Calibri"/>
                <w:sz w:val="24"/>
                <w:szCs w:val="24"/>
              </w:rPr>
              <w:t>- гимнастические палки;</w:t>
            </w:r>
          </w:p>
          <w:p w:rsidR="00DF48C0" w:rsidRPr="005B5CD2" w:rsidRDefault="00DF48C0" w:rsidP="001C191C">
            <w:pPr>
              <w:pStyle w:val="a4"/>
              <w:rPr>
                <w:rFonts w:cs="Calibri"/>
                <w:sz w:val="24"/>
                <w:szCs w:val="24"/>
              </w:rPr>
            </w:pPr>
            <w:r w:rsidRPr="005B5CD2">
              <w:rPr>
                <w:rFonts w:cs="Calibri"/>
                <w:sz w:val="24"/>
                <w:szCs w:val="24"/>
              </w:rPr>
              <w:t>- иллюстрации на спортивную тему.</w:t>
            </w:r>
          </w:p>
        </w:tc>
        <w:tc>
          <w:tcPr>
            <w:tcW w:w="3119" w:type="dxa"/>
          </w:tcPr>
          <w:p w:rsidR="00DF48C0" w:rsidRPr="005B5CD2" w:rsidRDefault="00DF48C0" w:rsidP="001C191C">
            <w:pPr>
              <w:pStyle w:val="a4"/>
              <w:rPr>
                <w:rFonts w:cs="Calibri"/>
                <w:sz w:val="24"/>
                <w:szCs w:val="24"/>
              </w:rPr>
            </w:pPr>
            <w:r w:rsidRPr="005B5CD2">
              <w:rPr>
                <w:rFonts w:cs="Calibri"/>
                <w:sz w:val="24"/>
                <w:szCs w:val="24"/>
              </w:rPr>
              <w:t>Дидактическое пособие по ПДД:</w:t>
            </w:r>
          </w:p>
          <w:p w:rsidR="00DF48C0" w:rsidRPr="005B5CD2" w:rsidRDefault="00DF48C0" w:rsidP="001C191C">
            <w:pPr>
              <w:pStyle w:val="a4"/>
              <w:rPr>
                <w:rFonts w:cs="Calibri"/>
                <w:sz w:val="24"/>
                <w:szCs w:val="24"/>
              </w:rPr>
            </w:pPr>
            <w:r w:rsidRPr="005B5CD2">
              <w:rPr>
                <w:rFonts w:cs="Calibri"/>
                <w:sz w:val="24"/>
                <w:szCs w:val="24"/>
              </w:rPr>
              <w:t>- картотека карточек разнообразных дорожных знаков;</w:t>
            </w:r>
          </w:p>
          <w:p w:rsidR="00DF48C0" w:rsidRPr="005B5CD2" w:rsidRDefault="00DF48C0" w:rsidP="001C191C">
            <w:pPr>
              <w:pStyle w:val="a4"/>
              <w:rPr>
                <w:rFonts w:cs="Calibri"/>
                <w:sz w:val="24"/>
                <w:szCs w:val="24"/>
              </w:rPr>
            </w:pPr>
            <w:r w:rsidRPr="005B5CD2">
              <w:rPr>
                <w:rFonts w:cs="Calibri"/>
                <w:sz w:val="24"/>
                <w:szCs w:val="24"/>
              </w:rPr>
              <w:t>- альбом «Ситуации ловушки»;</w:t>
            </w:r>
          </w:p>
          <w:p w:rsidR="00DF48C0" w:rsidRPr="005B5CD2" w:rsidRDefault="00DF48C0" w:rsidP="001C191C">
            <w:pPr>
              <w:pStyle w:val="a4"/>
              <w:rPr>
                <w:rFonts w:cs="Calibri"/>
                <w:sz w:val="24"/>
                <w:szCs w:val="24"/>
              </w:rPr>
            </w:pPr>
            <w:r w:rsidRPr="005B5CD2">
              <w:rPr>
                <w:rFonts w:cs="Calibri"/>
                <w:sz w:val="24"/>
                <w:szCs w:val="24"/>
              </w:rPr>
              <w:t>-Схема микрорайона. Набор игрушечных автомобилей, куклы-жители города, пешеходы, светофоры, знаки ПДД.</w:t>
            </w:r>
          </w:p>
          <w:p w:rsidR="00DF48C0" w:rsidRPr="005B5CD2" w:rsidRDefault="00DF48C0" w:rsidP="001C191C">
            <w:pPr>
              <w:pStyle w:val="a4"/>
              <w:rPr>
                <w:rFonts w:cs="Calibri"/>
                <w:sz w:val="24"/>
                <w:szCs w:val="24"/>
              </w:rPr>
            </w:pPr>
          </w:p>
        </w:tc>
        <w:tc>
          <w:tcPr>
            <w:tcW w:w="2835" w:type="dxa"/>
          </w:tcPr>
          <w:p w:rsidR="00DF48C0" w:rsidRPr="005B5CD2" w:rsidRDefault="00DF48C0" w:rsidP="001C191C">
            <w:pPr>
              <w:pStyle w:val="a4"/>
              <w:rPr>
                <w:rFonts w:cs="Calibri"/>
                <w:sz w:val="24"/>
                <w:szCs w:val="24"/>
              </w:rPr>
            </w:pPr>
            <w:r w:rsidRPr="005B5CD2">
              <w:rPr>
                <w:rFonts w:cs="Calibri"/>
                <w:sz w:val="24"/>
                <w:szCs w:val="24"/>
              </w:rPr>
              <w:t>- Картотека овощей и фруктов;</w:t>
            </w:r>
          </w:p>
          <w:p w:rsidR="00DF48C0" w:rsidRPr="005B5CD2" w:rsidRDefault="00DF48C0" w:rsidP="001C191C">
            <w:pPr>
              <w:pStyle w:val="a4"/>
              <w:rPr>
                <w:rFonts w:cs="Calibri"/>
                <w:sz w:val="24"/>
                <w:szCs w:val="24"/>
              </w:rPr>
            </w:pPr>
            <w:r w:rsidRPr="005B5CD2">
              <w:rPr>
                <w:rFonts w:cs="Calibri"/>
                <w:sz w:val="24"/>
                <w:szCs w:val="24"/>
              </w:rPr>
              <w:t>- Дидактическое пособие « Витамины», «Овощи, фрукты», «Деревья, кустарники, грибы»;</w:t>
            </w:r>
          </w:p>
          <w:p w:rsidR="00DF48C0" w:rsidRPr="005B5CD2" w:rsidRDefault="00DF48C0" w:rsidP="001C191C">
            <w:pPr>
              <w:pStyle w:val="a4"/>
              <w:rPr>
                <w:rFonts w:cs="Calibri"/>
                <w:sz w:val="24"/>
                <w:szCs w:val="24"/>
              </w:rPr>
            </w:pPr>
            <w:r w:rsidRPr="005B5CD2">
              <w:rPr>
                <w:rFonts w:cs="Calibri"/>
                <w:sz w:val="24"/>
                <w:szCs w:val="24"/>
              </w:rPr>
              <w:t>- Маски для драматизации сказки «Репка», «Вершки и корешки», «Под грибом»;</w:t>
            </w:r>
          </w:p>
          <w:p w:rsidR="00DF48C0" w:rsidRPr="005B5CD2" w:rsidRDefault="00DF48C0" w:rsidP="001C191C">
            <w:pPr>
              <w:pStyle w:val="a4"/>
              <w:rPr>
                <w:rFonts w:cs="Calibri"/>
                <w:sz w:val="24"/>
                <w:szCs w:val="24"/>
              </w:rPr>
            </w:pPr>
            <w:r w:rsidRPr="005B5CD2">
              <w:rPr>
                <w:rFonts w:cs="Calibri"/>
                <w:sz w:val="24"/>
                <w:szCs w:val="24"/>
              </w:rPr>
              <w:t>- Альбомы с иллюстрациями;</w:t>
            </w:r>
          </w:p>
          <w:p w:rsidR="00DF48C0" w:rsidRPr="005B5CD2" w:rsidRDefault="00DF48C0" w:rsidP="001C191C">
            <w:pPr>
              <w:pStyle w:val="a4"/>
              <w:rPr>
                <w:rFonts w:cs="Calibri"/>
                <w:sz w:val="24"/>
                <w:szCs w:val="24"/>
              </w:rPr>
            </w:pPr>
            <w:r w:rsidRPr="005B5CD2">
              <w:rPr>
                <w:rFonts w:cs="Calibri"/>
                <w:sz w:val="24"/>
                <w:szCs w:val="24"/>
              </w:rPr>
              <w:t>- Лото «Ягодка к ягодке»;</w:t>
            </w:r>
          </w:p>
          <w:p w:rsidR="00DF48C0" w:rsidRPr="005B5CD2" w:rsidRDefault="00DF48C0" w:rsidP="001C191C">
            <w:pPr>
              <w:pStyle w:val="a4"/>
              <w:rPr>
                <w:rFonts w:cs="Calibri"/>
                <w:sz w:val="24"/>
                <w:szCs w:val="24"/>
              </w:rPr>
            </w:pPr>
            <w:r w:rsidRPr="005B5CD2">
              <w:rPr>
                <w:rFonts w:cs="Calibri"/>
                <w:sz w:val="24"/>
                <w:szCs w:val="24"/>
              </w:rPr>
              <w:t>- Фруктовое домино « Наш сад»;</w:t>
            </w:r>
          </w:p>
          <w:p w:rsidR="00DF48C0" w:rsidRPr="005B5CD2" w:rsidRDefault="00DF48C0" w:rsidP="001C191C">
            <w:pPr>
              <w:pStyle w:val="a4"/>
              <w:rPr>
                <w:rFonts w:cs="Calibri"/>
                <w:sz w:val="24"/>
                <w:szCs w:val="24"/>
              </w:rPr>
            </w:pPr>
            <w:r w:rsidRPr="005B5CD2">
              <w:rPr>
                <w:rFonts w:cs="Calibri"/>
                <w:sz w:val="24"/>
                <w:szCs w:val="24"/>
              </w:rPr>
              <w:t>-Дидактический материал;</w:t>
            </w:r>
          </w:p>
          <w:p w:rsidR="00DF48C0" w:rsidRPr="005B5CD2" w:rsidRDefault="00DF48C0" w:rsidP="001C191C">
            <w:pPr>
              <w:pStyle w:val="a4"/>
              <w:rPr>
                <w:rFonts w:cs="Calibri"/>
                <w:sz w:val="24"/>
                <w:szCs w:val="24"/>
              </w:rPr>
            </w:pPr>
            <w:r w:rsidRPr="005B5CD2">
              <w:rPr>
                <w:rFonts w:cs="Calibri"/>
                <w:sz w:val="24"/>
                <w:szCs w:val="24"/>
              </w:rPr>
              <w:t>- Схема огорода и посадки;</w:t>
            </w:r>
          </w:p>
          <w:p w:rsidR="00DF48C0" w:rsidRPr="005B5CD2" w:rsidRDefault="00DF48C0" w:rsidP="001C191C">
            <w:pPr>
              <w:pStyle w:val="a4"/>
              <w:rPr>
                <w:rFonts w:cs="Calibri"/>
                <w:sz w:val="24"/>
                <w:szCs w:val="24"/>
              </w:rPr>
            </w:pPr>
            <w:r w:rsidRPr="005B5CD2">
              <w:rPr>
                <w:rFonts w:cs="Calibri"/>
                <w:sz w:val="24"/>
                <w:szCs w:val="24"/>
              </w:rPr>
              <w:t>- Набор «Овощи и   фрукты.</w:t>
            </w:r>
          </w:p>
        </w:tc>
      </w:tr>
      <w:tr w:rsidR="00DF48C0" w:rsidRPr="005B5CD2" w:rsidTr="00875334">
        <w:trPr>
          <w:cantSplit/>
          <w:trHeight w:val="6345"/>
        </w:trPr>
        <w:tc>
          <w:tcPr>
            <w:tcW w:w="1212" w:type="dxa"/>
            <w:vMerge/>
            <w:textDirection w:val="btLr"/>
          </w:tcPr>
          <w:p w:rsidR="00DF48C0" w:rsidRPr="005B5CD2" w:rsidRDefault="00DF48C0" w:rsidP="00F13BEF">
            <w:pPr>
              <w:pStyle w:val="a4"/>
              <w:jc w:val="both"/>
              <w:rPr>
                <w:rFonts w:cs="Calibri"/>
                <w:sz w:val="24"/>
                <w:szCs w:val="24"/>
              </w:rPr>
            </w:pPr>
          </w:p>
        </w:tc>
        <w:tc>
          <w:tcPr>
            <w:tcW w:w="1560" w:type="dxa"/>
          </w:tcPr>
          <w:p w:rsidR="00DF48C0" w:rsidRPr="005B5CD2" w:rsidRDefault="00DF48C0" w:rsidP="00F13BEF">
            <w:pPr>
              <w:pStyle w:val="a4"/>
              <w:jc w:val="both"/>
              <w:rPr>
                <w:rFonts w:cs="Calibri"/>
                <w:sz w:val="24"/>
                <w:szCs w:val="24"/>
              </w:rPr>
            </w:pPr>
            <w:r w:rsidRPr="005B5CD2">
              <w:rPr>
                <w:rFonts w:cs="Calibri"/>
                <w:sz w:val="24"/>
                <w:szCs w:val="24"/>
              </w:rPr>
              <w:t>Содержание (различные виды деятельности)</w:t>
            </w:r>
          </w:p>
        </w:tc>
        <w:tc>
          <w:tcPr>
            <w:tcW w:w="3260" w:type="dxa"/>
          </w:tcPr>
          <w:p w:rsidR="00DF48C0" w:rsidRPr="005B5CD2" w:rsidRDefault="00DF48C0" w:rsidP="001C191C">
            <w:pPr>
              <w:pStyle w:val="a4"/>
              <w:rPr>
                <w:rFonts w:cs="Calibri"/>
                <w:sz w:val="24"/>
                <w:szCs w:val="24"/>
              </w:rPr>
            </w:pPr>
            <w:r w:rsidRPr="005B5CD2">
              <w:rPr>
                <w:rFonts w:cs="Calibri"/>
                <w:sz w:val="24"/>
                <w:szCs w:val="24"/>
              </w:rPr>
              <w:t>1. Игровая:</w:t>
            </w:r>
          </w:p>
          <w:p w:rsidR="00DF48C0" w:rsidRPr="005B5CD2" w:rsidRDefault="00DF48C0" w:rsidP="001C191C">
            <w:pPr>
              <w:pStyle w:val="a4"/>
              <w:rPr>
                <w:rFonts w:cs="Calibri"/>
                <w:sz w:val="24"/>
                <w:szCs w:val="24"/>
              </w:rPr>
            </w:pPr>
            <w:r w:rsidRPr="005B5CD2">
              <w:rPr>
                <w:rFonts w:cs="Calibri"/>
                <w:sz w:val="24"/>
                <w:szCs w:val="24"/>
              </w:rPr>
              <w:t>- познавательн</w:t>
            </w:r>
            <w:proofErr w:type="gramStart"/>
            <w:r w:rsidRPr="005B5CD2">
              <w:rPr>
                <w:rFonts w:cs="Calibri"/>
                <w:sz w:val="24"/>
                <w:szCs w:val="24"/>
              </w:rPr>
              <w:t>о-</w:t>
            </w:r>
            <w:proofErr w:type="gramEnd"/>
            <w:r w:rsidRPr="005B5CD2">
              <w:rPr>
                <w:rFonts w:cs="Calibri"/>
                <w:sz w:val="24"/>
                <w:szCs w:val="24"/>
              </w:rPr>
              <w:t xml:space="preserve"> развивающая игра «Аптека в природе»;</w:t>
            </w:r>
          </w:p>
          <w:p w:rsidR="00DF48C0" w:rsidRPr="005B5CD2" w:rsidRDefault="00DF48C0" w:rsidP="001C191C">
            <w:pPr>
              <w:pStyle w:val="a4"/>
              <w:rPr>
                <w:rFonts w:cs="Calibri"/>
                <w:sz w:val="24"/>
                <w:szCs w:val="24"/>
              </w:rPr>
            </w:pPr>
            <w:r w:rsidRPr="005B5CD2">
              <w:rPr>
                <w:rFonts w:cs="Calibri"/>
                <w:sz w:val="24"/>
                <w:szCs w:val="24"/>
              </w:rPr>
              <w:t>Дидактическая игра по экологическому воспитанию «Отгадай и покажи», «найди свое дерево», «К дереву (кустарнику) беги», «Дерево- куст», «На чем что растет»;</w:t>
            </w:r>
          </w:p>
          <w:p w:rsidR="00DF48C0" w:rsidRPr="005B5CD2" w:rsidRDefault="00DF48C0" w:rsidP="001C191C">
            <w:pPr>
              <w:pStyle w:val="a4"/>
              <w:rPr>
                <w:rFonts w:cs="Calibri"/>
                <w:sz w:val="24"/>
                <w:szCs w:val="24"/>
              </w:rPr>
            </w:pPr>
            <w:r w:rsidRPr="005B5CD2">
              <w:rPr>
                <w:rFonts w:cs="Calibri"/>
                <w:sz w:val="24"/>
                <w:szCs w:val="24"/>
              </w:rPr>
              <w:t>- игра перевоплощение «Ты маленькое деревцо»;</w:t>
            </w:r>
          </w:p>
          <w:p w:rsidR="00DF48C0" w:rsidRPr="005B5CD2" w:rsidRDefault="00DF48C0" w:rsidP="001C191C">
            <w:pPr>
              <w:pStyle w:val="a4"/>
              <w:rPr>
                <w:rFonts w:cs="Calibri"/>
                <w:sz w:val="24"/>
                <w:szCs w:val="24"/>
              </w:rPr>
            </w:pPr>
            <w:r w:rsidRPr="005B5CD2">
              <w:rPr>
                <w:rFonts w:cs="Calibri"/>
                <w:sz w:val="24"/>
                <w:szCs w:val="24"/>
              </w:rPr>
              <w:t>- сюжетно - ролевые игры «Мы геологи», «Путешествие по лесу», «Поезд»;</w:t>
            </w:r>
          </w:p>
          <w:p w:rsidR="00DF48C0" w:rsidRPr="005B5CD2" w:rsidRDefault="00DF48C0" w:rsidP="001C191C">
            <w:pPr>
              <w:pStyle w:val="a4"/>
              <w:rPr>
                <w:rFonts w:cs="Calibri"/>
                <w:sz w:val="24"/>
                <w:szCs w:val="24"/>
              </w:rPr>
            </w:pPr>
            <w:proofErr w:type="gramStart"/>
            <w:r w:rsidRPr="005B5CD2">
              <w:rPr>
                <w:rFonts w:cs="Calibri"/>
                <w:sz w:val="24"/>
                <w:szCs w:val="24"/>
              </w:rPr>
              <w:t>- игры по ознакомлению  с природой «Съедобное – несъедобное (грибы, ягоды)», «Что сначала, что потом?», «Что изменилось?», «С какой ветки детки?».</w:t>
            </w:r>
            <w:proofErr w:type="gramEnd"/>
          </w:p>
          <w:p w:rsidR="00DF48C0" w:rsidRPr="005B5CD2" w:rsidRDefault="00DF48C0" w:rsidP="001C191C">
            <w:pPr>
              <w:pStyle w:val="a4"/>
              <w:rPr>
                <w:rFonts w:cs="Calibri"/>
                <w:sz w:val="24"/>
                <w:szCs w:val="24"/>
              </w:rPr>
            </w:pPr>
            <w:r w:rsidRPr="005B5CD2">
              <w:rPr>
                <w:rFonts w:cs="Calibri"/>
                <w:sz w:val="24"/>
                <w:szCs w:val="24"/>
              </w:rPr>
              <w:t>2. Коммуникативная:</w:t>
            </w:r>
          </w:p>
          <w:p w:rsidR="00DF48C0" w:rsidRPr="005B5CD2" w:rsidRDefault="00DF48C0" w:rsidP="001C191C">
            <w:pPr>
              <w:pStyle w:val="a4"/>
              <w:rPr>
                <w:rFonts w:cs="Calibri"/>
                <w:sz w:val="24"/>
                <w:szCs w:val="24"/>
              </w:rPr>
            </w:pPr>
            <w:r w:rsidRPr="005B5CD2">
              <w:rPr>
                <w:rFonts w:cs="Calibri"/>
                <w:sz w:val="24"/>
                <w:szCs w:val="24"/>
              </w:rPr>
              <w:t>-знакомство с обитателями леса;</w:t>
            </w:r>
          </w:p>
          <w:p w:rsidR="00DF48C0" w:rsidRPr="005B5CD2" w:rsidRDefault="00DF48C0" w:rsidP="001C191C">
            <w:pPr>
              <w:pStyle w:val="a4"/>
              <w:rPr>
                <w:rFonts w:cs="Calibri"/>
                <w:sz w:val="24"/>
                <w:szCs w:val="24"/>
              </w:rPr>
            </w:pPr>
            <w:r w:rsidRPr="005B5CD2">
              <w:rPr>
                <w:rFonts w:cs="Calibri"/>
                <w:sz w:val="24"/>
                <w:szCs w:val="24"/>
              </w:rPr>
              <w:t>- разучивание стихов о природе</w:t>
            </w:r>
          </w:p>
          <w:p w:rsidR="00DF48C0" w:rsidRPr="005B5CD2" w:rsidRDefault="00DF48C0" w:rsidP="001C191C">
            <w:pPr>
              <w:pStyle w:val="a4"/>
              <w:rPr>
                <w:rFonts w:cs="Calibri"/>
                <w:sz w:val="24"/>
                <w:szCs w:val="24"/>
              </w:rPr>
            </w:pPr>
            <w:r w:rsidRPr="005B5CD2">
              <w:rPr>
                <w:rFonts w:cs="Calibri"/>
                <w:sz w:val="24"/>
                <w:szCs w:val="24"/>
              </w:rPr>
              <w:t>- разгадывание загадок  по летней  тематике</w:t>
            </w:r>
          </w:p>
          <w:p w:rsidR="00DF48C0" w:rsidRPr="005B5CD2" w:rsidRDefault="00DF48C0" w:rsidP="001C191C">
            <w:pPr>
              <w:pStyle w:val="a4"/>
              <w:rPr>
                <w:rFonts w:cs="Calibri"/>
                <w:sz w:val="24"/>
                <w:szCs w:val="24"/>
              </w:rPr>
            </w:pPr>
            <w:r w:rsidRPr="005B5CD2">
              <w:rPr>
                <w:rFonts w:cs="Calibri"/>
                <w:sz w:val="24"/>
                <w:szCs w:val="24"/>
              </w:rPr>
              <w:t xml:space="preserve">- беседа «Деревья, </w:t>
            </w:r>
          </w:p>
          <w:p w:rsidR="00DF48C0" w:rsidRPr="005B5CD2" w:rsidRDefault="00DF48C0" w:rsidP="001C191C">
            <w:pPr>
              <w:pStyle w:val="a4"/>
              <w:rPr>
                <w:rFonts w:cs="Calibri"/>
                <w:sz w:val="24"/>
                <w:szCs w:val="24"/>
              </w:rPr>
            </w:pPr>
          </w:p>
        </w:tc>
        <w:tc>
          <w:tcPr>
            <w:tcW w:w="3827" w:type="dxa"/>
          </w:tcPr>
          <w:p w:rsidR="00DF48C0" w:rsidRPr="005B5CD2" w:rsidRDefault="00DF48C0" w:rsidP="001C191C">
            <w:pPr>
              <w:pStyle w:val="a4"/>
              <w:rPr>
                <w:rFonts w:cs="Calibri"/>
                <w:sz w:val="24"/>
                <w:szCs w:val="24"/>
              </w:rPr>
            </w:pPr>
            <w:r w:rsidRPr="005B5CD2">
              <w:rPr>
                <w:rFonts w:cs="Calibri"/>
                <w:sz w:val="24"/>
                <w:szCs w:val="24"/>
              </w:rPr>
              <w:t xml:space="preserve">Коммуникативная: </w:t>
            </w:r>
          </w:p>
          <w:p w:rsidR="00DF48C0" w:rsidRPr="005B5CD2" w:rsidRDefault="00DF48C0" w:rsidP="001C191C">
            <w:pPr>
              <w:pStyle w:val="a4"/>
              <w:rPr>
                <w:rFonts w:cs="Calibri"/>
                <w:sz w:val="24"/>
                <w:szCs w:val="24"/>
              </w:rPr>
            </w:pPr>
            <w:r w:rsidRPr="005B5CD2">
              <w:rPr>
                <w:rFonts w:cs="Calibri"/>
                <w:sz w:val="24"/>
                <w:szCs w:val="24"/>
              </w:rPr>
              <w:t xml:space="preserve">- беседы: «О здоровье и чистоте», «Друзья </w:t>
            </w:r>
            <w:proofErr w:type="spellStart"/>
            <w:r w:rsidRPr="005B5CD2">
              <w:rPr>
                <w:rFonts w:cs="Calibri"/>
                <w:sz w:val="24"/>
                <w:szCs w:val="24"/>
              </w:rPr>
              <w:t>Мойдодыра</w:t>
            </w:r>
            <w:proofErr w:type="spellEnd"/>
            <w:r w:rsidRPr="005B5CD2">
              <w:rPr>
                <w:rFonts w:cs="Calibri"/>
                <w:sz w:val="24"/>
                <w:szCs w:val="24"/>
              </w:rPr>
              <w:t>», «Уроки безопасности», «Витамины я люблю быть здоровым я хочу»;</w:t>
            </w:r>
          </w:p>
          <w:p w:rsidR="00DF48C0" w:rsidRPr="005B5CD2" w:rsidRDefault="00DF48C0" w:rsidP="001C191C">
            <w:pPr>
              <w:pStyle w:val="a4"/>
              <w:rPr>
                <w:rFonts w:cs="Calibri"/>
                <w:sz w:val="24"/>
                <w:szCs w:val="24"/>
              </w:rPr>
            </w:pPr>
            <w:r w:rsidRPr="005B5CD2">
              <w:rPr>
                <w:rFonts w:cs="Calibri"/>
                <w:sz w:val="24"/>
                <w:szCs w:val="24"/>
              </w:rPr>
              <w:t>- заучивание пословиц, поговорок о здоровье.</w:t>
            </w:r>
          </w:p>
          <w:p w:rsidR="00DF48C0" w:rsidRPr="005B5CD2" w:rsidRDefault="00DF48C0" w:rsidP="001C191C">
            <w:pPr>
              <w:pStyle w:val="a4"/>
              <w:rPr>
                <w:rFonts w:cs="Calibri"/>
                <w:sz w:val="24"/>
                <w:szCs w:val="24"/>
              </w:rPr>
            </w:pPr>
            <w:r w:rsidRPr="005B5CD2">
              <w:rPr>
                <w:rFonts w:cs="Calibri"/>
                <w:sz w:val="24"/>
                <w:szCs w:val="24"/>
              </w:rPr>
              <w:t xml:space="preserve">      2.  Игровая:</w:t>
            </w:r>
          </w:p>
          <w:p w:rsidR="00DF48C0" w:rsidRPr="005B5CD2" w:rsidRDefault="00DF48C0" w:rsidP="001C191C">
            <w:pPr>
              <w:pStyle w:val="a4"/>
              <w:rPr>
                <w:rFonts w:cs="Calibri"/>
                <w:sz w:val="24"/>
                <w:szCs w:val="24"/>
              </w:rPr>
            </w:pPr>
            <w:r w:rsidRPr="005B5CD2">
              <w:rPr>
                <w:rFonts w:cs="Calibri"/>
                <w:sz w:val="24"/>
                <w:szCs w:val="24"/>
              </w:rPr>
              <w:t>- сюжетно-ролевые игры: « Поликлиника», «Аптека»;</w:t>
            </w:r>
          </w:p>
          <w:p w:rsidR="00DF48C0" w:rsidRPr="005B5CD2" w:rsidRDefault="00DF48C0" w:rsidP="001C191C">
            <w:pPr>
              <w:pStyle w:val="a4"/>
              <w:rPr>
                <w:rFonts w:cs="Calibri"/>
                <w:sz w:val="24"/>
                <w:szCs w:val="24"/>
              </w:rPr>
            </w:pPr>
            <w:r w:rsidRPr="005B5CD2">
              <w:rPr>
                <w:rFonts w:cs="Calibri"/>
                <w:sz w:val="24"/>
                <w:szCs w:val="24"/>
              </w:rPr>
              <w:t>- дидактические игры: « Зеленые помощники», «Солнце, воздух и вод</w:t>
            </w:r>
            <w:proofErr w:type="gramStart"/>
            <w:r w:rsidRPr="005B5CD2">
              <w:rPr>
                <w:rFonts w:cs="Calibri"/>
                <w:sz w:val="24"/>
                <w:szCs w:val="24"/>
              </w:rPr>
              <w:t>а-</w:t>
            </w:r>
            <w:proofErr w:type="gramEnd"/>
            <w:r w:rsidRPr="005B5CD2">
              <w:rPr>
                <w:rFonts w:cs="Calibri"/>
                <w:sz w:val="24"/>
                <w:szCs w:val="24"/>
              </w:rPr>
              <w:t xml:space="preserve"> наши лучшее друзья», «Витамины не в таблетках».</w:t>
            </w:r>
          </w:p>
          <w:p w:rsidR="00DF48C0" w:rsidRPr="005B5CD2" w:rsidRDefault="00DF48C0" w:rsidP="001C191C">
            <w:pPr>
              <w:pStyle w:val="a4"/>
              <w:rPr>
                <w:rFonts w:cs="Calibri"/>
                <w:sz w:val="24"/>
                <w:szCs w:val="24"/>
              </w:rPr>
            </w:pPr>
            <w:r w:rsidRPr="005B5CD2">
              <w:rPr>
                <w:rFonts w:cs="Calibri"/>
                <w:sz w:val="24"/>
                <w:szCs w:val="24"/>
              </w:rPr>
              <w:t xml:space="preserve">      3. 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 опыты с увеличительным стеклом на солнце;</w:t>
            </w:r>
          </w:p>
          <w:p w:rsidR="00DF48C0" w:rsidRPr="005B5CD2" w:rsidRDefault="00DF48C0" w:rsidP="001C191C">
            <w:pPr>
              <w:pStyle w:val="a4"/>
              <w:rPr>
                <w:rFonts w:cs="Calibri"/>
                <w:sz w:val="24"/>
                <w:szCs w:val="24"/>
              </w:rPr>
            </w:pPr>
            <w:r w:rsidRPr="005B5CD2">
              <w:rPr>
                <w:rFonts w:cs="Calibri"/>
                <w:sz w:val="24"/>
                <w:szCs w:val="24"/>
              </w:rPr>
              <w:t>- опыты с водой на участке (нагрев, испарение);</w:t>
            </w:r>
          </w:p>
          <w:p w:rsidR="00DF48C0" w:rsidRPr="005B5CD2" w:rsidRDefault="00DF48C0" w:rsidP="001C191C">
            <w:pPr>
              <w:pStyle w:val="a4"/>
              <w:rPr>
                <w:rFonts w:cs="Calibri"/>
                <w:sz w:val="24"/>
                <w:szCs w:val="24"/>
              </w:rPr>
            </w:pPr>
            <w:r w:rsidRPr="005B5CD2">
              <w:rPr>
                <w:rFonts w:cs="Calibri"/>
                <w:sz w:val="24"/>
                <w:szCs w:val="24"/>
              </w:rPr>
              <w:t>- отгадывание загадок о предметах личной гигиены (зубная щетка, расческа, полотенце и т.д.)</w:t>
            </w:r>
          </w:p>
          <w:p w:rsidR="00DF48C0" w:rsidRPr="005B5CD2" w:rsidRDefault="00DF48C0" w:rsidP="001C191C">
            <w:pPr>
              <w:pStyle w:val="a4"/>
              <w:rPr>
                <w:rFonts w:cs="Calibri"/>
                <w:sz w:val="24"/>
                <w:szCs w:val="24"/>
              </w:rPr>
            </w:pPr>
            <w:r w:rsidRPr="005B5CD2">
              <w:rPr>
                <w:rFonts w:cs="Calibri"/>
                <w:sz w:val="24"/>
                <w:szCs w:val="24"/>
              </w:rPr>
              <w:t xml:space="preserve">      4. Двигательная:</w:t>
            </w:r>
          </w:p>
          <w:p w:rsidR="00DF48C0" w:rsidRPr="005B5CD2" w:rsidRDefault="00DF48C0" w:rsidP="001C191C">
            <w:pPr>
              <w:pStyle w:val="a4"/>
              <w:rPr>
                <w:rFonts w:cs="Calibri"/>
                <w:sz w:val="24"/>
                <w:szCs w:val="24"/>
              </w:rPr>
            </w:pPr>
            <w:r w:rsidRPr="005B5CD2">
              <w:rPr>
                <w:rFonts w:cs="Calibri"/>
                <w:sz w:val="24"/>
                <w:szCs w:val="24"/>
              </w:rPr>
              <w:t>- подвижные игры: «Попади в цель», «Кто быстрее до флажка», «Мы веселые ребята», «Дорожка препятствий», «Гори, гори ясно», «С кочки на кочку», «Хитрая лиса».</w:t>
            </w:r>
          </w:p>
          <w:p w:rsidR="00DF48C0" w:rsidRPr="005B5CD2" w:rsidRDefault="00DF48C0" w:rsidP="001C191C">
            <w:pPr>
              <w:pStyle w:val="a4"/>
              <w:rPr>
                <w:rFonts w:cs="Calibri"/>
                <w:sz w:val="24"/>
                <w:szCs w:val="24"/>
              </w:rPr>
            </w:pPr>
            <w:r w:rsidRPr="005B5CD2">
              <w:rPr>
                <w:rFonts w:cs="Calibri"/>
                <w:sz w:val="24"/>
                <w:szCs w:val="24"/>
              </w:rPr>
              <w:t xml:space="preserve">     5. Продуктивная: </w:t>
            </w:r>
          </w:p>
          <w:p w:rsidR="00DF48C0" w:rsidRPr="005B5CD2" w:rsidRDefault="00DF48C0" w:rsidP="001C191C">
            <w:pPr>
              <w:pStyle w:val="a4"/>
              <w:rPr>
                <w:rFonts w:cs="Calibri"/>
                <w:sz w:val="24"/>
                <w:szCs w:val="24"/>
              </w:rPr>
            </w:pPr>
            <w:r w:rsidRPr="005B5CD2">
              <w:rPr>
                <w:rFonts w:cs="Calibri"/>
                <w:sz w:val="24"/>
                <w:szCs w:val="24"/>
              </w:rPr>
              <w:t>- выставка детских рисунков по теме здоровья;</w:t>
            </w:r>
          </w:p>
          <w:p w:rsidR="00DF48C0" w:rsidRPr="005B5CD2" w:rsidRDefault="00DF48C0" w:rsidP="001C191C">
            <w:pPr>
              <w:pStyle w:val="a4"/>
              <w:rPr>
                <w:rFonts w:cs="Calibri"/>
                <w:sz w:val="24"/>
                <w:szCs w:val="24"/>
              </w:rPr>
            </w:pPr>
            <w:r w:rsidRPr="005B5CD2">
              <w:rPr>
                <w:rFonts w:cs="Calibri"/>
                <w:sz w:val="24"/>
                <w:szCs w:val="24"/>
              </w:rPr>
              <w:t>- конкурс рисунков на тему «Здоровый отдых летом»;</w:t>
            </w:r>
          </w:p>
          <w:p w:rsidR="00DF48C0" w:rsidRPr="005B5CD2" w:rsidRDefault="00DF48C0" w:rsidP="001C191C">
            <w:pPr>
              <w:pStyle w:val="a4"/>
              <w:rPr>
                <w:rFonts w:cs="Calibri"/>
                <w:sz w:val="24"/>
                <w:szCs w:val="24"/>
              </w:rPr>
            </w:pPr>
            <w:r w:rsidRPr="005B5CD2">
              <w:rPr>
                <w:rFonts w:cs="Calibri"/>
                <w:sz w:val="24"/>
                <w:szCs w:val="24"/>
              </w:rPr>
              <w:t>- аппликации,  коллективная работа</w:t>
            </w:r>
          </w:p>
          <w:p w:rsidR="00DF48C0" w:rsidRPr="005B5CD2" w:rsidRDefault="00DF48C0" w:rsidP="001C191C">
            <w:pPr>
              <w:pStyle w:val="a4"/>
              <w:rPr>
                <w:rFonts w:cs="Calibri"/>
                <w:sz w:val="24"/>
                <w:szCs w:val="24"/>
              </w:rPr>
            </w:pPr>
            <w:r w:rsidRPr="005B5CD2">
              <w:rPr>
                <w:rFonts w:cs="Calibri"/>
                <w:sz w:val="24"/>
                <w:szCs w:val="24"/>
              </w:rPr>
              <w:t xml:space="preserve"> « Отдых в лесу».</w:t>
            </w:r>
          </w:p>
          <w:p w:rsidR="00DF48C0" w:rsidRPr="005B5CD2" w:rsidRDefault="00DF48C0" w:rsidP="001C191C">
            <w:pPr>
              <w:pStyle w:val="a4"/>
              <w:rPr>
                <w:rFonts w:cs="Calibri"/>
                <w:sz w:val="24"/>
                <w:szCs w:val="24"/>
              </w:rPr>
            </w:pPr>
            <w:r w:rsidRPr="005B5CD2">
              <w:rPr>
                <w:rFonts w:cs="Calibri"/>
                <w:sz w:val="24"/>
                <w:szCs w:val="24"/>
              </w:rPr>
              <w:t xml:space="preserve">     6.Чтение:</w:t>
            </w:r>
          </w:p>
          <w:p w:rsidR="00DF48C0" w:rsidRPr="005B5CD2" w:rsidRDefault="00DF48C0" w:rsidP="001C191C">
            <w:pPr>
              <w:pStyle w:val="a4"/>
              <w:rPr>
                <w:rFonts w:cs="Calibri"/>
                <w:sz w:val="24"/>
                <w:szCs w:val="24"/>
              </w:rPr>
            </w:pPr>
            <w:proofErr w:type="gramStart"/>
            <w:r w:rsidRPr="005B5CD2">
              <w:rPr>
                <w:rFonts w:cs="Calibri"/>
                <w:sz w:val="24"/>
                <w:szCs w:val="24"/>
              </w:rPr>
              <w:t>- - К.И.Чуковский «</w:t>
            </w:r>
            <w:proofErr w:type="spellStart"/>
            <w:r w:rsidRPr="005B5CD2">
              <w:rPr>
                <w:rFonts w:cs="Calibri"/>
                <w:sz w:val="24"/>
                <w:szCs w:val="24"/>
              </w:rPr>
              <w:t>Мойдодыр</w:t>
            </w:r>
            <w:proofErr w:type="spellEnd"/>
            <w:r w:rsidRPr="005B5CD2">
              <w:rPr>
                <w:rFonts w:cs="Calibri"/>
                <w:sz w:val="24"/>
                <w:szCs w:val="24"/>
              </w:rPr>
              <w:t>», С. Михалков «Прививка», «Про девочку, которая плохо кушала», «Прогулка», С.Я. Маршак «Дремота и зевота», В. Лебедев-Кумач «Закаляйся».</w:t>
            </w:r>
            <w:proofErr w:type="gramEnd"/>
          </w:p>
          <w:p w:rsidR="00DF48C0" w:rsidRPr="005B5CD2" w:rsidRDefault="00DF48C0" w:rsidP="001C191C">
            <w:pPr>
              <w:pStyle w:val="a4"/>
              <w:rPr>
                <w:rFonts w:cs="Calibri"/>
                <w:sz w:val="24"/>
                <w:szCs w:val="24"/>
              </w:rPr>
            </w:pPr>
            <w:r w:rsidRPr="005B5CD2">
              <w:rPr>
                <w:rFonts w:cs="Calibri"/>
                <w:sz w:val="24"/>
                <w:szCs w:val="24"/>
              </w:rPr>
              <w:t>7. Трудовая:</w:t>
            </w:r>
          </w:p>
          <w:p w:rsidR="00DF48C0" w:rsidRPr="005B5CD2" w:rsidRDefault="00DF48C0" w:rsidP="001C191C">
            <w:pPr>
              <w:pStyle w:val="a4"/>
              <w:rPr>
                <w:rFonts w:cs="Calibri"/>
                <w:sz w:val="24"/>
                <w:szCs w:val="24"/>
              </w:rPr>
            </w:pPr>
            <w:r w:rsidRPr="005B5CD2">
              <w:rPr>
                <w:rFonts w:cs="Calibri"/>
                <w:sz w:val="24"/>
                <w:szCs w:val="24"/>
              </w:rPr>
              <w:t xml:space="preserve">- создание тропы здоровья на участке, «Витамины растут на грядке», «Дорога к </w:t>
            </w:r>
            <w:proofErr w:type="gramStart"/>
            <w:r w:rsidRPr="005B5CD2">
              <w:rPr>
                <w:rFonts w:cs="Calibri"/>
                <w:sz w:val="24"/>
                <w:szCs w:val="24"/>
              </w:rPr>
              <w:t>доброму</w:t>
            </w:r>
            <w:proofErr w:type="gramEnd"/>
            <w:r w:rsidRPr="005B5CD2">
              <w:rPr>
                <w:rFonts w:cs="Calibri"/>
                <w:sz w:val="24"/>
                <w:szCs w:val="24"/>
              </w:rPr>
              <w:t xml:space="preserve"> здоровья».</w:t>
            </w:r>
          </w:p>
        </w:tc>
        <w:tc>
          <w:tcPr>
            <w:tcW w:w="3119" w:type="dxa"/>
          </w:tcPr>
          <w:p w:rsidR="00DF48C0" w:rsidRPr="005B5CD2" w:rsidRDefault="00DF48C0" w:rsidP="001C191C">
            <w:pPr>
              <w:pStyle w:val="a4"/>
              <w:rPr>
                <w:rFonts w:cs="Calibri"/>
                <w:sz w:val="24"/>
                <w:szCs w:val="24"/>
              </w:rPr>
            </w:pPr>
            <w:r w:rsidRPr="005B5CD2">
              <w:rPr>
                <w:rFonts w:cs="Calibri"/>
                <w:sz w:val="24"/>
                <w:szCs w:val="24"/>
              </w:rPr>
              <w:t xml:space="preserve">1. Игровая: </w:t>
            </w:r>
          </w:p>
          <w:p w:rsidR="00DF48C0" w:rsidRPr="005B5CD2" w:rsidRDefault="00DF48C0" w:rsidP="001C191C">
            <w:pPr>
              <w:pStyle w:val="a4"/>
              <w:rPr>
                <w:rFonts w:cs="Calibri"/>
                <w:sz w:val="24"/>
                <w:szCs w:val="24"/>
              </w:rPr>
            </w:pPr>
            <w:r w:rsidRPr="005B5CD2">
              <w:rPr>
                <w:rFonts w:cs="Calibri"/>
                <w:sz w:val="24"/>
                <w:szCs w:val="24"/>
              </w:rPr>
              <w:t>- введение игрового персонажа – Постовой</w:t>
            </w:r>
          </w:p>
          <w:p w:rsidR="00DF48C0" w:rsidRPr="005B5CD2" w:rsidRDefault="00DF48C0" w:rsidP="001C191C">
            <w:pPr>
              <w:pStyle w:val="a4"/>
              <w:rPr>
                <w:rFonts w:cs="Calibri"/>
                <w:sz w:val="24"/>
                <w:szCs w:val="24"/>
              </w:rPr>
            </w:pPr>
            <w:r w:rsidRPr="005B5CD2">
              <w:rPr>
                <w:rFonts w:cs="Calibri"/>
                <w:sz w:val="24"/>
                <w:szCs w:val="24"/>
              </w:rPr>
              <w:t>- дидактическая игра: «Говорящие знаки», «Сложи транспорт из частей», «Найди такой же знак», « Найди и расскажи», игра КВН «Лучший пешеход», «Подумай, отгадай», М</w:t>
            </w:r>
            <w:proofErr w:type="gramStart"/>
            <w:r w:rsidRPr="005B5CD2">
              <w:rPr>
                <w:rFonts w:cs="Calibri"/>
                <w:sz w:val="24"/>
                <w:szCs w:val="24"/>
              </w:rPr>
              <w:t>ы-</w:t>
            </w:r>
            <w:proofErr w:type="gramEnd"/>
            <w:r w:rsidRPr="005B5CD2">
              <w:rPr>
                <w:rFonts w:cs="Calibri"/>
                <w:sz w:val="24"/>
                <w:szCs w:val="24"/>
              </w:rPr>
              <w:t xml:space="preserve"> водители», «Веселый жезл».</w:t>
            </w:r>
          </w:p>
          <w:p w:rsidR="00DF48C0" w:rsidRPr="005B5CD2" w:rsidRDefault="00DF48C0" w:rsidP="001C191C">
            <w:pPr>
              <w:pStyle w:val="a4"/>
              <w:rPr>
                <w:rFonts w:cs="Calibri"/>
                <w:sz w:val="24"/>
                <w:szCs w:val="24"/>
              </w:rPr>
            </w:pPr>
            <w:r w:rsidRPr="005B5CD2">
              <w:rPr>
                <w:rFonts w:cs="Calibri"/>
                <w:sz w:val="24"/>
                <w:szCs w:val="24"/>
              </w:rPr>
              <w:t>2. Коммуникативная:</w:t>
            </w:r>
          </w:p>
          <w:p w:rsidR="00DF48C0" w:rsidRPr="005B5CD2" w:rsidRDefault="00DF48C0" w:rsidP="001C191C">
            <w:pPr>
              <w:pStyle w:val="a4"/>
              <w:rPr>
                <w:rFonts w:cs="Calibri"/>
                <w:sz w:val="24"/>
                <w:szCs w:val="24"/>
              </w:rPr>
            </w:pPr>
            <w:r w:rsidRPr="005B5CD2">
              <w:rPr>
                <w:rFonts w:cs="Calibri"/>
                <w:sz w:val="24"/>
                <w:szCs w:val="24"/>
              </w:rPr>
              <w:t xml:space="preserve">- Беседы: </w:t>
            </w:r>
            <w:proofErr w:type="gramStart"/>
            <w:r w:rsidRPr="005B5CD2">
              <w:rPr>
                <w:rFonts w:cs="Calibri"/>
                <w:sz w:val="24"/>
                <w:szCs w:val="24"/>
              </w:rPr>
              <w:t>«Улицы города», «</w:t>
            </w:r>
            <w:proofErr w:type="spellStart"/>
            <w:r w:rsidRPr="005B5CD2">
              <w:rPr>
                <w:rFonts w:cs="Calibri"/>
                <w:sz w:val="24"/>
                <w:szCs w:val="24"/>
              </w:rPr>
              <w:t>Вгородком</w:t>
            </w:r>
            <w:proofErr w:type="spellEnd"/>
            <w:r w:rsidRPr="005B5CD2">
              <w:rPr>
                <w:rFonts w:cs="Calibri"/>
                <w:sz w:val="24"/>
                <w:szCs w:val="24"/>
              </w:rPr>
              <w:t xml:space="preserve"> транспорте», «О полосатой «Зебре» и о дорожном знаке «Пешеходный переход»», «Красный, желтый, зеленый», «Что такое перекресток», «Если ты гуляешь один», «Знай и выполняй правила уличного движения», «Зачем нужны дорожные знаки», «Опасные участки на пешеходной части улицы».</w:t>
            </w:r>
            <w:proofErr w:type="gramEnd"/>
          </w:p>
          <w:p w:rsidR="00DF48C0" w:rsidRPr="005B5CD2" w:rsidRDefault="00DF48C0" w:rsidP="001C191C">
            <w:pPr>
              <w:pStyle w:val="a4"/>
              <w:rPr>
                <w:rFonts w:cs="Calibri"/>
                <w:sz w:val="24"/>
                <w:szCs w:val="24"/>
              </w:rPr>
            </w:pPr>
            <w:r w:rsidRPr="005B5CD2">
              <w:rPr>
                <w:rFonts w:cs="Calibri"/>
                <w:sz w:val="24"/>
                <w:szCs w:val="24"/>
              </w:rPr>
              <w:t>3. Трудовая:</w:t>
            </w:r>
          </w:p>
          <w:p w:rsidR="00DF48C0" w:rsidRPr="005B5CD2" w:rsidRDefault="00DF48C0" w:rsidP="001C191C">
            <w:pPr>
              <w:pStyle w:val="a4"/>
              <w:rPr>
                <w:rFonts w:cs="Calibri"/>
                <w:sz w:val="24"/>
                <w:szCs w:val="24"/>
              </w:rPr>
            </w:pPr>
            <w:r w:rsidRPr="005B5CD2">
              <w:rPr>
                <w:rFonts w:cs="Calibri"/>
                <w:sz w:val="24"/>
                <w:szCs w:val="24"/>
              </w:rPr>
              <w:t>- изображение «Зебры» на асфальте и островков для пешехода;</w:t>
            </w:r>
          </w:p>
          <w:p w:rsidR="00DF48C0" w:rsidRPr="005B5CD2" w:rsidRDefault="00DF48C0" w:rsidP="001C191C">
            <w:pPr>
              <w:pStyle w:val="a4"/>
              <w:rPr>
                <w:rFonts w:cs="Calibri"/>
                <w:sz w:val="24"/>
                <w:szCs w:val="24"/>
              </w:rPr>
            </w:pPr>
            <w:r w:rsidRPr="005B5CD2">
              <w:rPr>
                <w:rFonts w:cs="Calibri"/>
                <w:sz w:val="24"/>
                <w:szCs w:val="24"/>
              </w:rPr>
              <w:t>- составление безопасного маршрута  от дома до детского сада.</w:t>
            </w:r>
          </w:p>
          <w:p w:rsidR="00DF48C0" w:rsidRPr="005B5CD2" w:rsidRDefault="00DF48C0" w:rsidP="001C191C">
            <w:pPr>
              <w:pStyle w:val="a4"/>
              <w:rPr>
                <w:rFonts w:cs="Calibri"/>
                <w:sz w:val="24"/>
                <w:szCs w:val="24"/>
              </w:rPr>
            </w:pPr>
            <w:r w:rsidRPr="005B5CD2">
              <w:rPr>
                <w:rFonts w:cs="Calibri"/>
                <w:sz w:val="24"/>
                <w:szCs w:val="24"/>
              </w:rPr>
              <w:t>4. Продуктивная:</w:t>
            </w:r>
          </w:p>
          <w:p w:rsidR="00DF48C0" w:rsidRPr="005B5CD2" w:rsidRDefault="00DF48C0" w:rsidP="001C191C">
            <w:pPr>
              <w:pStyle w:val="a4"/>
              <w:rPr>
                <w:rFonts w:cs="Calibri"/>
                <w:sz w:val="24"/>
                <w:szCs w:val="24"/>
              </w:rPr>
            </w:pPr>
            <w:r w:rsidRPr="005B5CD2">
              <w:rPr>
                <w:rFonts w:cs="Calibri"/>
                <w:sz w:val="24"/>
                <w:szCs w:val="24"/>
              </w:rPr>
              <w:t>- изготовление знаков дорожного движения;</w:t>
            </w:r>
          </w:p>
          <w:p w:rsidR="00DF48C0" w:rsidRPr="005B5CD2" w:rsidRDefault="00DF48C0" w:rsidP="001C191C">
            <w:pPr>
              <w:pStyle w:val="a4"/>
              <w:rPr>
                <w:rFonts w:cs="Calibri"/>
                <w:sz w:val="24"/>
                <w:szCs w:val="24"/>
              </w:rPr>
            </w:pPr>
            <w:r w:rsidRPr="005B5CD2">
              <w:rPr>
                <w:rFonts w:cs="Calibri"/>
                <w:sz w:val="24"/>
                <w:szCs w:val="24"/>
              </w:rPr>
              <w:t>- изготовление автомобилей, автобусов и участков дорожного движения;</w:t>
            </w:r>
          </w:p>
          <w:p w:rsidR="00DF48C0" w:rsidRPr="005B5CD2" w:rsidRDefault="00DF48C0" w:rsidP="001C191C">
            <w:pPr>
              <w:pStyle w:val="a4"/>
              <w:rPr>
                <w:rFonts w:cs="Calibri"/>
                <w:sz w:val="24"/>
                <w:szCs w:val="24"/>
              </w:rPr>
            </w:pPr>
            <w:r w:rsidRPr="005B5CD2">
              <w:rPr>
                <w:rFonts w:cs="Calibri"/>
                <w:sz w:val="24"/>
                <w:szCs w:val="24"/>
              </w:rPr>
              <w:t>- игра- аттракцион « Внимания пешеходов»</w:t>
            </w:r>
          </w:p>
          <w:p w:rsidR="00DF48C0" w:rsidRPr="005B5CD2" w:rsidRDefault="00DF48C0" w:rsidP="001C191C">
            <w:pPr>
              <w:pStyle w:val="a4"/>
              <w:rPr>
                <w:rFonts w:cs="Calibri"/>
                <w:sz w:val="24"/>
                <w:szCs w:val="24"/>
              </w:rPr>
            </w:pPr>
            <w:r w:rsidRPr="005B5CD2">
              <w:rPr>
                <w:rFonts w:cs="Calibri"/>
                <w:sz w:val="24"/>
                <w:szCs w:val="24"/>
              </w:rPr>
              <w:t>5. 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 наблюдение за движением машин и работой водителя;</w:t>
            </w:r>
          </w:p>
          <w:p w:rsidR="00DF48C0" w:rsidRPr="005B5CD2" w:rsidRDefault="00DF48C0" w:rsidP="001C191C">
            <w:pPr>
              <w:pStyle w:val="a4"/>
              <w:rPr>
                <w:rFonts w:cs="Calibri"/>
                <w:sz w:val="24"/>
                <w:szCs w:val="24"/>
              </w:rPr>
            </w:pPr>
            <w:r w:rsidRPr="005B5CD2">
              <w:rPr>
                <w:rFonts w:cs="Calibri"/>
                <w:sz w:val="24"/>
                <w:szCs w:val="24"/>
              </w:rPr>
              <w:t>- наблюдение за работой сотрудника ДПС;</w:t>
            </w:r>
          </w:p>
          <w:p w:rsidR="00DF48C0" w:rsidRPr="005B5CD2" w:rsidRDefault="00DF48C0" w:rsidP="001C191C">
            <w:pPr>
              <w:pStyle w:val="a4"/>
              <w:rPr>
                <w:rFonts w:cs="Calibri"/>
                <w:sz w:val="24"/>
                <w:szCs w:val="24"/>
              </w:rPr>
            </w:pPr>
            <w:r w:rsidRPr="005B5CD2">
              <w:rPr>
                <w:rFonts w:cs="Calibri"/>
                <w:sz w:val="24"/>
                <w:szCs w:val="24"/>
              </w:rPr>
              <w:t>Прогулка «Остановка пассажирского транспорта»</w:t>
            </w:r>
          </w:p>
          <w:p w:rsidR="00DF48C0" w:rsidRPr="005B5CD2" w:rsidRDefault="00DF48C0" w:rsidP="001C191C">
            <w:pPr>
              <w:pStyle w:val="a4"/>
              <w:rPr>
                <w:rFonts w:cs="Calibri"/>
                <w:sz w:val="24"/>
                <w:szCs w:val="24"/>
              </w:rPr>
            </w:pPr>
            <w:r w:rsidRPr="005B5CD2">
              <w:rPr>
                <w:rFonts w:cs="Calibri"/>
                <w:sz w:val="24"/>
                <w:szCs w:val="24"/>
              </w:rPr>
              <w:t>6. Чтение</w:t>
            </w:r>
          </w:p>
          <w:p w:rsidR="00DF48C0" w:rsidRPr="005B5CD2" w:rsidRDefault="00DF48C0" w:rsidP="001C191C">
            <w:pPr>
              <w:pStyle w:val="a4"/>
              <w:rPr>
                <w:rFonts w:cs="Calibri"/>
                <w:sz w:val="24"/>
                <w:szCs w:val="24"/>
              </w:rPr>
            </w:pPr>
            <w:r w:rsidRPr="005B5CD2">
              <w:rPr>
                <w:rFonts w:cs="Calibri"/>
                <w:sz w:val="24"/>
                <w:szCs w:val="24"/>
              </w:rPr>
              <w:t xml:space="preserve">- Н.Носов «Приключения Незнайки», </w:t>
            </w:r>
          </w:p>
          <w:p w:rsidR="00DF48C0" w:rsidRPr="005B5CD2" w:rsidRDefault="00DF48C0" w:rsidP="001C191C">
            <w:pPr>
              <w:pStyle w:val="a4"/>
              <w:rPr>
                <w:rFonts w:cs="Calibri"/>
                <w:sz w:val="24"/>
                <w:szCs w:val="24"/>
              </w:rPr>
            </w:pPr>
            <w:r w:rsidRPr="005B5CD2">
              <w:rPr>
                <w:rFonts w:cs="Calibri"/>
                <w:sz w:val="24"/>
                <w:szCs w:val="24"/>
              </w:rPr>
              <w:t>- С.Михалков «Дядя Степа»</w:t>
            </w:r>
          </w:p>
        </w:tc>
        <w:tc>
          <w:tcPr>
            <w:tcW w:w="2835" w:type="dxa"/>
          </w:tcPr>
          <w:p w:rsidR="00DF48C0" w:rsidRPr="005B5CD2" w:rsidRDefault="00DF48C0" w:rsidP="001C191C">
            <w:pPr>
              <w:pStyle w:val="a4"/>
              <w:rPr>
                <w:rFonts w:cs="Calibri"/>
                <w:sz w:val="24"/>
                <w:szCs w:val="24"/>
              </w:rPr>
            </w:pPr>
            <w:r w:rsidRPr="005B5CD2">
              <w:rPr>
                <w:rFonts w:cs="Calibri"/>
                <w:sz w:val="24"/>
                <w:szCs w:val="24"/>
              </w:rPr>
              <w:t xml:space="preserve">1. </w:t>
            </w:r>
            <w:proofErr w:type="gramStart"/>
            <w:r w:rsidRPr="005B5CD2">
              <w:rPr>
                <w:rFonts w:cs="Calibri"/>
                <w:sz w:val="24"/>
                <w:szCs w:val="24"/>
              </w:rPr>
              <w:t xml:space="preserve">Коммуникативная: - беседа «Овощи, фрукты- витамины», «Съедобные, несъедобные», «Эти грибы есть нельзя», </w:t>
            </w:r>
            <w:proofErr w:type="gramEnd"/>
          </w:p>
          <w:p w:rsidR="00DF48C0" w:rsidRPr="005B5CD2" w:rsidRDefault="00DF48C0" w:rsidP="001C191C">
            <w:pPr>
              <w:pStyle w:val="a4"/>
              <w:rPr>
                <w:rFonts w:cs="Calibri"/>
                <w:sz w:val="24"/>
                <w:szCs w:val="24"/>
              </w:rPr>
            </w:pPr>
            <w:r w:rsidRPr="005B5CD2">
              <w:rPr>
                <w:rFonts w:cs="Calibri"/>
                <w:sz w:val="24"/>
                <w:szCs w:val="24"/>
              </w:rPr>
              <w:t>- беседы «О здоровом образе жизни», «Яблоко на ужин – доктор не нужен»;</w:t>
            </w:r>
          </w:p>
          <w:p w:rsidR="00DF48C0" w:rsidRPr="005B5CD2" w:rsidRDefault="00DF48C0" w:rsidP="001C191C">
            <w:pPr>
              <w:pStyle w:val="a4"/>
              <w:rPr>
                <w:rFonts w:cs="Calibri"/>
                <w:sz w:val="24"/>
                <w:szCs w:val="24"/>
              </w:rPr>
            </w:pPr>
            <w:r w:rsidRPr="005B5CD2">
              <w:rPr>
                <w:rFonts w:cs="Calibri"/>
                <w:sz w:val="24"/>
                <w:szCs w:val="24"/>
              </w:rPr>
              <w:t>- разучивание малых фольклорных форм.</w:t>
            </w:r>
          </w:p>
          <w:p w:rsidR="00DF48C0" w:rsidRPr="005B5CD2" w:rsidRDefault="00DF48C0" w:rsidP="001C191C">
            <w:pPr>
              <w:pStyle w:val="a4"/>
              <w:rPr>
                <w:rFonts w:cs="Calibri"/>
                <w:sz w:val="24"/>
                <w:szCs w:val="24"/>
              </w:rPr>
            </w:pPr>
            <w:r w:rsidRPr="005B5CD2">
              <w:rPr>
                <w:rFonts w:cs="Calibri"/>
                <w:sz w:val="24"/>
                <w:szCs w:val="24"/>
              </w:rPr>
              <w:t>2. Игровая:</w:t>
            </w:r>
          </w:p>
          <w:p w:rsidR="00DF48C0" w:rsidRPr="005B5CD2" w:rsidRDefault="00DF48C0" w:rsidP="001C191C">
            <w:pPr>
              <w:pStyle w:val="a4"/>
              <w:rPr>
                <w:rFonts w:cs="Calibri"/>
                <w:sz w:val="24"/>
                <w:szCs w:val="24"/>
              </w:rPr>
            </w:pPr>
            <w:r w:rsidRPr="005B5CD2">
              <w:rPr>
                <w:rFonts w:cs="Calibri"/>
                <w:sz w:val="24"/>
                <w:szCs w:val="24"/>
              </w:rPr>
              <w:t>- введение игровых персонажей «Вершки и корешки», «Угадай на вкус», «Биологическое домино», «Отгадай-ка», « Природа и человек»;</w:t>
            </w:r>
          </w:p>
          <w:p w:rsidR="00DF48C0" w:rsidRPr="005B5CD2" w:rsidRDefault="00DF48C0" w:rsidP="001C191C">
            <w:pPr>
              <w:pStyle w:val="a4"/>
              <w:rPr>
                <w:rFonts w:cs="Calibri"/>
                <w:sz w:val="24"/>
                <w:szCs w:val="24"/>
              </w:rPr>
            </w:pPr>
            <w:r w:rsidRPr="005B5CD2">
              <w:rPr>
                <w:rFonts w:cs="Calibri"/>
                <w:sz w:val="24"/>
                <w:szCs w:val="24"/>
              </w:rPr>
              <w:t>- игра «»В гостях у Айболита», «Приготовим урожай»;</w:t>
            </w:r>
          </w:p>
          <w:p w:rsidR="00DF48C0" w:rsidRPr="005B5CD2" w:rsidRDefault="00DF48C0" w:rsidP="001C191C">
            <w:pPr>
              <w:pStyle w:val="a4"/>
              <w:rPr>
                <w:rFonts w:cs="Calibri"/>
                <w:sz w:val="24"/>
                <w:szCs w:val="24"/>
              </w:rPr>
            </w:pPr>
            <w:r w:rsidRPr="005B5CD2">
              <w:rPr>
                <w:rFonts w:cs="Calibri"/>
                <w:sz w:val="24"/>
                <w:szCs w:val="24"/>
              </w:rPr>
              <w:t>- магазин:</w:t>
            </w:r>
          </w:p>
          <w:p w:rsidR="00DF48C0" w:rsidRPr="005B5CD2" w:rsidRDefault="00DF48C0" w:rsidP="001C191C">
            <w:pPr>
              <w:pStyle w:val="a4"/>
              <w:rPr>
                <w:rFonts w:cs="Calibri"/>
                <w:sz w:val="24"/>
                <w:szCs w:val="24"/>
              </w:rPr>
            </w:pPr>
            <w:r w:rsidRPr="005B5CD2">
              <w:rPr>
                <w:rFonts w:cs="Calibri"/>
                <w:sz w:val="24"/>
                <w:szCs w:val="24"/>
              </w:rPr>
              <w:t>- «Овощи, фрукты», «Сварим варенье».</w:t>
            </w:r>
          </w:p>
          <w:p w:rsidR="00DF48C0" w:rsidRPr="005B5CD2" w:rsidRDefault="00DF48C0" w:rsidP="001C191C">
            <w:pPr>
              <w:pStyle w:val="a4"/>
              <w:rPr>
                <w:rFonts w:cs="Calibri"/>
                <w:sz w:val="24"/>
                <w:szCs w:val="24"/>
              </w:rPr>
            </w:pPr>
            <w:r w:rsidRPr="005B5CD2">
              <w:rPr>
                <w:rFonts w:cs="Calibri"/>
                <w:sz w:val="24"/>
                <w:szCs w:val="24"/>
              </w:rPr>
              <w:t>3. 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 определить продукты по вкусу</w:t>
            </w:r>
          </w:p>
          <w:p w:rsidR="00DF48C0" w:rsidRPr="005B5CD2" w:rsidRDefault="00DF48C0" w:rsidP="001C191C">
            <w:pPr>
              <w:pStyle w:val="a4"/>
              <w:rPr>
                <w:rFonts w:cs="Calibri"/>
                <w:sz w:val="24"/>
                <w:szCs w:val="24"/>
              </w:rPr>
            </w:pPr>
            <w:r w:rsidRPr="005B5CD2">
              <w:rPr>
                <w:rFonts w:cs="Calibri"/>
                <w:sz w:val="24"/>
                <w:szCs w:val="24"/>
              </w:rPr>
              <w:t xml:space="preserve">- наблюдение за ростом укропа, лука </w:t>
            </w:r>
          </w:p>
          <w:p w:rsidR="00DF48C0" w:rsidRPr="005B5CD2" w:rsidRDefault="00DF48C0" w:rsidP="001C191C">
            <w:pPr>
              <w:pStyle w:val="a4"/>
              <w:rPr>
                <w:rFonts w:cs="Calibri"/>
                <w:sz w:val="24"/>
                <w:szCs w:val="24"/>
              </w:rPr>
            </w:pPr>
            <w:r w:rsidRPr="005B5CD2">
              <w:rPr>
                <w:rFonts w:cs="Calibri"/>
                <w:sz w:val="24"/>
                <w:szCs w:val="24"/>
              </w:rPr>
              <w:t>- «Разная фасоль».</w:t>
            </w:r>
          </w:p>
          <w:p w:rsidR="00DF48C0" w:rsidRPr="005B5CD2" w:rsidRDefault="00DF48C0" w:rsidP="001C191C">
            <w:pPr>
              <w:pStyle w:val="a4"/>
              <w:rPr>
                <w:rFonts w:cs="Calibri"/>
                <w:sz w:val="24"/>
                <w:szCs w:val="24"/>
              </w:rPr>
            </w:pPr>
            <w:r w:rsidRPr="005B5CD2">
              <w:rPr>
                <w:rFonts w:cs="Calibri"/>
                <w:sz w:val="24"/>
                <w:szCs w:val="24"/>
              </w:rPr>
              <w:t>4. Двигательная:</w:t>
            </w:r>
          </w:p>
          <w:p w:rsidR="00DF48C0" w:rsidRPr="005B5CD2" w:rsidRDefault="00DF48C0" w:rsidP="001C191C">
            <w:pPr>
              <w:pStyle w:val="a4"/>
              <w:rPr>
                <w:rFonts w:cs="Calibri"/>
                <w:sz w:val="24"/>
                <w:szCs w:val="24"/>
              </w:rPr>
            </w:pPr>
            <w:r w:rsidRPr="005B5CD2">
              <w:rPr>
                <w:rFonts w:cs="Calibri"/>
                <w:sz w:val="24"/>
                <w:szCs w:val="24"/>
              </w:rPr>
              <w:t>- познавательная игра «Хозяюшки»,</w:t>
            </w:r>
          </w:p>
          <w:p w:rsidR="00DF48C0" w:rsidRPr="005B5CD2" w:rsidRDefault="00DF48C0" w:rsidP="001C191C">
            <w:pPr>
              <w:pStyle w:val="a4"/>
              <w:rPr>
                <w:rFonts w:cs="Calibri"/>
                <w:sz w:val="24"/>
                <w:szCs w:val="24"/>
              </w:rPr>
            </w:pPr>
          </w:p>
        </w:tc>
      </w:tr>
      <w:tr w:rsidR="00DF48C0" w:rsidRPr="005B5CD2" w:rsidTr="004E5A96">
        <w:trPr>
          <w:cantSplit/>
          <w:trHeight w:val="9630"/>
        </w:trPr>
        <w:tc>
          <w:tcPr>
            <w:tcW w:w="1212" w:type="dxa"/>
            <w:vMerge/>
            <w:textDirection w:val="btLr"/>
          </w:tcPr>
          <w:p w:rsidR="00DF48C0" w:rsidRPr="005B5CD2" w:rsidRDefault="00DF48C0" w:rsidP="00F13BEF">
            <w:pPr>
              <w:pStyle w:val="a4"/>
              <w:jc w:val="both"/>
              <w:rPr>
                <w:rFonts w:cs="Calibri"/>
                <w:sz w:val="24"/>
                <w:szCs w:val="24"/>
              </w:rPr>
            </w:pPr>
          </w:p>
        </w:tc>
        <w:tc>
          <w:tcPr>
            <w:tcW w:w="1560" w:type="dxa"/>
          </w:tcPr>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tc>
        <w:tc>
          <w:tcPr>
            <w:tcW w:w="3260" w:type="dxa"/>
          </w:tcPr>
          <w:p w:rsidR="00DF48C0" w:rsidRPr="005B5CD2" w:rsidRDefault="00DF48C0" w:rsidP="001C191C">
            <w:pPr>
              <w:pStyle w:val="a4"/>
              <w:rPr>
                <w:rFonts w:cs="Calibri"/>
                <w:sz w:val="24"/>
                <w:szCs w:val="24"/>
              </w:rPr>
            </w:pPr>
            <w:r w:rsidRPr="005B5CD2">
              <w:rPr>
                <w:rFonts w:cs="Calibri"/>
                <w:sz w:val="24"/>
                <w:szCs w:val="24"/>
              </w:rPr>
              <w:t>Кустарники»;</w:t>
            </w:r>
          </w:p>
          <w:p w:rsidR="00DF48C0" w:rsidRPr="005B5CD2" w:rsidRDefault="00DF48C0" w:rsidP="001C191C">
            <w:pPr>
              <w:pStyle w:val="a4"/>
              <w:rPr>
                <w:rFonts w:cs="Calibri"/>
                <w:sz w:val="24"/>
                <w:szCs w:val="24"/>
              </w:rPr>
            </w:pPr>
            <w:r w:rsidRPr="005B5CD2">
              <w:rPr>
                <w:rFonts w:cs="Calibri"/>
                <w:sz w:val="24"/>
                <w:szCs w:val="24"/>
              </w:rPr>
              <w:t>- решение речевых логических задач «Кто важнее на огороде?», «Куда спряталась вода?» «Что рассказала верблюжья колючка», «Удивительная прогулка»</w:t>
            </w:r>
          </w:p>
          <w:p w:rsidR="00DF48C0" w:rsidRPr="005B5CD2" w:rsidRDefault="00DF48C0" w:rsidP="001C191C">
            <w:pPr>
              <w:pStyle w:val="a4"/>
              <w:rPr>
                <w:rFonts w:cs="Calibri"/>
                <w:sz w:val="24"/>
                <w:szCs w:val="24"/>
              </w:rPr>
            </w:pPr>
            <w:r w:rsidRPr="005B5CD2">
              <w:rPr>
                <w:rFonts w:cs="Calibri"/>
                <w:sz w:val="24"/>
                <w:szCs w:val="24"/>
              </w:rPr>
              <w:t>- игра «Подбери слово «Красиво называем березу»;</w:t>
            </w:r>
          </w:p>
          <w:p w:rsidR="00DF48C0" w:rsidRPr="005B5CD2" w:rsidRDefault="00DF48C0" w:rsidP="001C191C">
            <w:pPr>
              <w:pStyle w:val="a4"/>
              <w:rPr>
                <w:rFonts w:cs="Calibri"/>
                <w:sz w:val="24"/>
                <w:szCs w:val="24"/>
              </w:rPr>
            </w:pPr>
            <w:r w:rsidRPr="005B5CD2">
              <w:rPr>
                <w:rFonts w:cs="Calibri"/>
                <w:sz w:val="24"/>
                <w:szCs w:val="24"/>
              </w:rPr>
              <w:t>- «Расскажем сказку вместе».</w:t>
            </w:r>
          </w:p>
          <w:p w:rsidR="00DF48C0" w:rsidRPr="005B5CD2" w:rsidRDefault="00DF48C0" w:rsidP="001C191C">
            <w:pPr>
              <w:pStyle w:val="a4"/>
              <w:rPr>
                <w:rFonts w:cs="Calibri"/>
                <w:sz w:val="24"/>
                <w:szCs w:val="24"/>
              </w:rPr>
            </w:pPr>
            <w:r w:rsidRPr="005B5CD2">
              <w:rPr>
                <w:rFonts w:cs="Calibri"/>
                <w:sz w:val="24"/>
                <w:szCs w:val="24"/>
              </w:rPr>
              <w:t>3. 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 наблюдение за живой и неживой природой на участке;</w:t>
            </w:r>
          </w:p>
          <w:p w:rsidR="00DF48C0" w:rsidRPr="005B5CD2" w:rsidRDefault="00DF48C0" w:rsidP="001C191C">
            <w:pPr>
              <w:pStyle w:val="a4"/>
              <w:rPr>
                <w:rFonts w:cs="Calibri"/>
                <w:sz w:val="24"/>
                <w:szCs w:val="24"/>
              </w:rPr>
            </w:pPr>
            <w:r w:rsidRPr="005B5CD2">
              <w:rPr>
                <w:rFonts w:cs="Calibri"/>
                <w:sz w:val="24"/>
                <w:szCs w:val="24"/>
              </w:rPr>
              <w:t>- наблюдение за движением солнца, солнце и тень, длина светового дня, направление ветра;</w:t>
            </w:r>
          </w:p>
          <w:p w:rsidR="00DF48C0" w:rsidRPr="005B5CD2" w:rsidRDefault="00DF48C0" w:rsidP="001C191C">
            <w:pPr>
              <w:pStyle w:val="a4"/>
              <w:rPr>
                <w:rFonts w:cs="Calibri"/>
                <w:sz w:val="24"/>
                <w:szCs w:val="24"/>
              </w:rPr>
            </w:pPr>
            <w:r w:rsidRPr="005B5CD2">
              <w:rPr>
                <w:rFonts w:cs="Calibri"/>
                <w:sz w:val="24"/>
                <w:szCs w:val="24"/>
              </w:rPr>
              <w:t>- опыты с водой, воздухом, почвой, песком, камнями, глиной;</w:t>
            </w:r>
          </w:p>
          <w:p w:rsidR="00DF48C0" w:rsidRPr="005B5CD2" w:rsidRDefault="00DF48C0" w:rsidP="001C191C">
            <w:pPr>
              <w:pStyle w:val="a4"/>
              <w:rPr>
                <w:rFonts w:cs="Calibri"/>
                <w:sz w:val="24"/>
                <w:szCs w:val="24"/>
              </w:rPr>
            </w:pPr>
            <w:r w:rsidRPr="005B5CD2">
              <w:rPr>
                <w:rFonts w:cs="Calibri"/>
                <w:sz w:val="24"/>
                <w:szCs w:val="24"/>
              </w:rPr>
              <w:t>- рассматривание иллюстраций на тему « Безопасное лето», «Съедобное, несъедобное».</w:t>
            </w:r>
          </w:p>
          <w:p w:rsidR="00DF48C0" w:rsidRPr="005B5CD2" w:rsidRDefault="00DF48C0" w:rsidP="001C191C">
            <w:pPr>
              <w:pStyle w:val="a4"/>
              <w:rPr>
                <w:rFonts w:cs="Calibri"/>
                <w:sz w:val="24"/>
                <w:szCs w:val="24"/>
              </w:rPr>
            </w:pPr>
            <w:r w:rsidRPr="005B5CD2">
              <w:rPr>
                <w:rFonts w:cs="Calibri"/>
                <w:sz w:val="24"/>
                <w:szCs w:val="24"/>
              </w:rPr>
              <w:t>4. Двигательная:</w:t>
            </w:r>
          </w:p>
          <w:p w:rsidR="00DE1A07" w:rsidRDefault="00DF48C0" w:rsidP="001C191C">
            <w:pPr>
              <w:pStyle w:val="a4"/>
              <w:rPr>
                <w:rFonts w:cs="Calibri"/>
                <w:sz w:val="24"/>
                <w:szCs w:val="24"/>
              </w:rPr>
            </w:pPr>
            <w:r w:rsidRPr="005B5CD2">
              <w:rPr>
                <w:rFonts w:cs="Calibri"/>
                <w:sz w:val="24"/>
                <w:szCs w:val="24"/>
              </w:rPr>
              <w:t>- игра – эстафета</w:t>
            </w:r>
          </w:p>
          <w:p w:rsidR="00DE1A07" w:rsidRPr="005B5CD2" w:rsidRDefault="00DE1A07" w:rsidP="001C191C">
            <w:pPr>
              <w:pStyle w:val="a4"/>
              <w:rPr>
                <w:rFonts w:cs="Calibri"/>
                <w:sz w:val="24"/>
                <w:szCs w:val="24"/>
              </w:rPr>
            </w:pPr>
            <w:r w:rsidRPr="005B5CD2">
              <w:rPr>
                <w:rFonts w:cs="Calibri"/>
                <w:sz w:val="24"/>
                <w:szCs w:val="24"/>
              </w:rPr>
              <w:t xml:space="preserve">«Огородники», </w:t>
            </w:r>
          </w:p>
          <w:p w:rsidR="00DF48C0" w:rsidRPr="00DE1A07" w:rsidRDefault="00DE1A07" w:rsidP="001C191C">
            <w:pPr>
              <w:rPr>
                <w:lang w:eastAsia="en-US"/>
              </w:rPr>
            </w:pPr>
            <w:r w:rsidRPr="005B5CD2">
              <w:rPr>
                <w:rFonts w:cs="Calibri"/>
              </w:rPr>
              <w:t xml:space="preserve">- на прогулке «Перебежки», «Кто сделает меньше шагов», «Перенеси предметы», «Бег на </w:t>
            </w:r>
            <w:proofErr w:type="spellStart"/>
            <w:r w:rsidRPr="005B5CD2">
              <w:rPr>
                <w:rFonts w:cs="Calibri"/>
              </w:rPr>
              <w:t>переганки</w:t>
            </w:r>
            <w:proofErr w:type="spellEnd"/>
            <w:r w:rsidRPr="005B5CD2">
              <w:rPr>
                <w:rFonts w:cs="Calibri"/>
              </w:rPr>
              <w:t>»</w:t>
            </w:r>
            <w:proofErr w:type="gramStart"/>
            <w:r w:rsidRPr="005B5CD2">
              <w:rPr>
                <w:rFonts w:cs="Calibri"/>
              </w:rPr>
              <w:t xml:space="preserve"> ,</w:t>
            </w:r>
            <w:proofErr w:type="gramEnd"/>
            <w:r w:rsidRPr="005B5CD2">
              <w:rPr>
                <w:rFonts w:cs="Calibri"/>
              </w:rPr>
              <w:t xml:space="preserve"> «Догони</w:t>
            </w:r>
            <w:r>
              <w:rPr>
                <w:rFonts w:cs="Calibri"/>
              </w:rPr>
              <w:t xml:space="preserve"> пару»,</w:t>
            </w:r>
            <w:r w:rsidRPr="005B5CD2">
              <w:rPr>
                <w:rFonts w:cs="Calibri"/>
              </w:rPr>
              <w:t xml:space="preserve"> «Ветер и птицы»,</w:t>
            </w:r>
          </w:p>
        </w:tc>
        <w:tc>
          <w:tcPr>
            <w:tcW w:w="3827" w:type="dxa"/>
          </w:tcPr>
          <w:p w:rsidR="00DF48C0" w:rsidRPr="005B5CD2" w:rsidRDefault="00DF48C0" w:rsidP="001C191C">
            <w:pPr>
              <w:pStyle w:val="a4"/>
              <w:rPr>
                <w:rFonts w:cs="Calibri"/>
                <w:sz w:val="24"/>
                <w:szCs w:val="24"/>
              </w:rPr>
            </w:pPr>
            <w:r w:rsidRPr="005B5CD2">
              <w:rPr>
                <w:rFonts w:cs="Calibri"/>
                <w:sz w:val="24"/>
                <w:szCs w:val="24"/>
              </w:rPr>
              <w:t xml:space="preserve">     5. Продуктивная: </w:t>
            </w:r>
          </w:p>
          <w:p w:rsidR="00DF48C0" w:rsidRPr="005B5CD2" w:rsidRDefault="00DF48C0" w:rsidP="001C191C">
            <w:pPr>
              <w:pStyle w:val="a4"/>
              <w:rPr>
                <w:rFonts w:cs="Calibri"/>
                <w:sz w:val="24"/>
                <w:szCs w:val="24"/>
              </w:rPr>
            </w:pPr>
            <w:r w:rsidRPr="005B5CD2">
              <w:rPr>
                <w:rFonts w:cs="Calibri"/>
                <w:sz w:val="24"/>
                <w:szCs w:val="24"/>
              </w:rPr>
              <w:t>- выставка детских рисунков по теме здоровья;</w:t>
            </w:r>
          </w:p>
          <w:p w:rsidR="00DF48C0" w:rsidRPr="005B5CD2" w:rsidRDefault="00DF48C0" w:rsidP="001C191C">
            <w:pPr>
              <w:pStyle w:val="a4"/>
              <w:rPr>
                <w:rFonts w:cs="Calibri"/>
                <w:sz w:val="24"/>
                <w:szCs w:val="24"/>
              </w:rPr>
            </w:pPr>
            <w:r w:rsidRPr="005B5CD2">
              <w:rPr>
                <w:rFonts w:cs="Calibri"/>
                <w:sz w:val="24"/>
                <w:szCs w:val="24"/>
              </w:rPr>
              <w:t>- конкурс рисунков на тему «Здоровый отдых летом»;</w:t>
            </w:r>
          </w:p>
          <w:p w:rsidR="00DF48C0" w:rsidRPr="005B5CD2" w:rsidRDefault="00DF48C0" w:rsidP="001C191C">
            <w:pPr>
              <w:pStyle w:val="a4"/>
              <w:rPr>
                <w:rFonts w:cs="Calibri"/>
                <w:sz w:val="24"/>
                <w:szCs w:val="24"/>
              </w:rPr>
            </w:pPr>
            <w:r w:rsidRPr="005B5CD2">
              <w:rPr>
                <w:rFonts w:cs="Calibri"/>
                <w:sz w:val="24"/>
                <w:szCs w:val="24"/>
              </w:rPr>
              <w:t>- аппликации,  коллективная работа</w:t>
            </w:r>
          </w:p>
          <w:p w:rsidR="00DF48C0" w:rsidRPr="005B5CD2" w:rsidRDefault="00DF48C0" w:rsidP="001C191C">
            <w:pPr>
              <w:pStyle w:val="a4"/>
              <w:rPr>
                <w:rFonts w:cs="Calibri"/>
                <w:sz w:val="24"/>
                <w:szCs w:val="24"/>
              </w:rPr>
            </w:pPr>
            <w:r w:rsidRPr="005B5CD2">
              <w:rPr>
                <w:rFonts w:cs="Calibri"/>
                <w:sz w:val="24"/>
                <w:szCs w:val="24"/>
              </w:rPr>
              <w:t xml:space="preserve"> « Отдых в лесу».</w:t>
            </w:r>
          </w:p>
          <w:p w:rsidR="00DF48C0" w:rsidRPr="005B5CD2" w:rsidRDefault="00DF48C0" w:rsidP="001C191C">
            <w:pPr>
              <w:pStyle w:val="a4"/>
              <w:rPr>
                <w:rFonts w:cs="Calibri"/>
                <w:sz w:val="24"/>
                <w:szCs w:val="24"/>
              </w:rPr>
            </w:pPr>
            <w:r w:rsidRPr="005B5CD2">
              <w:rPr>
                <w:rFonts w:cs="Calibri"/>
                <w:sz w:val="24"/>
                <w:szCs w:val="24"/>
              </w:rPr>
              <w:t xml:space="preserve">     6.Чтение:</w:t>
            </w:r>
          </w:p>
          <w:p w:rsidR="00DF48C0" w:rsidRPr="005B5CD2" w:rsidRDefault="00FF789B" w:rsidP="001C191C">
            <w:pPr>
              <w:pStyle w:val="a4"/>
              <w:rPr>
                <w:rFonts w:cs="Calibri"/>
                <w:sz w:val="24"/>
                <w:szCs w:val="24"/>
              </w:rPr>
            </w:pPr>
            <w:proofErr w:type="gramStart"/>
            <w:r>
              <w:rPr>
                <w:rFonts w:cs="Calibri"/>
                <w:sz w:val="24"/>
                <w:szCs w:val="24"/>
              </w:rPr>
              <w:t xml:space="preserve">- </w:t>
            </w:r>
            <w:r w:rsidR="00DF48C0" w:rsidRPr="005B5CD2">
              <w:rPr>
                <w:rFonts w:cs="Calibri"/>
                <w:sz w:val="24"/>
                <w:szCs w:val="24"/>
              </w:rPr>
              <w:t>К.И.Чуковский «</w:t>
            </w:r>
            <w:proofErr w:type="spellStart"/>
            <w:r w:rsidR="00DF48C0" w:rsidRPr="005B5CD2">
              <w:rPr>
                <w:rFonts w:cs="Calibri"/>
                <w:sz w:val="24"/>
                <w:szCs w:val="24"/>
              </w:rPr>
              <w:t>Мойдодыр</w:t>
            </w:r>
            <w:proofErr w:type="spellEnd"/>
            <w:r w:rsidR="00DF48C0" w:rsidRPr="005B5CD2">
              <w:rPr>
                <w:rFonts w:cs="Calibri"/>
                <w:sz w:val="24"/>
                <w:szCs w:val="24"/>
              </w:rPr>
              <w:t>», С. Михалков «Прививка», «Про девочку, которая плохо кушала», «Прогулка», С.Я. Маршак «Дремота и зевота», В. Лебедев-Кумач «Закаляйся».</w:t>
            </w:r>
            <w:proofErr w:type="gramEnd"/>
          </w:p>
          <w:p w:rsidR="00DF48C0" w:rsidRPr="005B5CD2" w:rsidRDefault="00DF48C0" w:rsidP="001C191C">
            <w:pPr>
              <w:pStyle w:val="a4"/>
              <w:rPr>
                <w:rFonts w:cs="Calibri"/>
                <w:sz w:val="24"/>
                <w:szCs w:val="24"/>
              </w:rPr>
            </w:pPr>
            <w:r w:rsidRPr="005B5CD2">
              <w:rPr>
                <w:rFonts w:cs="Calibri"/>
                <w:sz w:val="24"/>
                <w:szCs w:val="24"/>
              </w:rPr>
              <w:t>7. Трудовая:</w:t>
            </w:r>
          </w:p>
          <w:p w:rsidR="00DF48C0" w:rsidRPr="005B5CD2" w:rsidRDefault="00DF48C0" w:rsidP="001C191C">
            <w:pPr>
              <w:pStyle w:val="a4"/>
              <w:rPr>
                <w:rFonts w:cs="Calibri"/>
                <w:sz w:val="24"/>
                <w:szCs w:val="24"/>
              </w:rPr>
            </w:pPr>
            <w:r w:rsidRPr="005B5CD2">
              <w:rPr>
                <w:rFonts w:cs="Calibri"/>
                <w:sz w:val="24"/>
                <w:szCs w:val="24"/>
              </w:rPr>
              <w:t xml:space="preserve">- создание тропы здоровья на участке, «Витамины растут на грядке», «Дорога к </w:t>
            </w:r>
            <w:proofErr w:type="gramStart"/>
            <w:r w:rsidRPr="005B5CD2">
              <w:rPr>
                <w:rFonts w:cs="Calibri"/>
                <w:sz w:val="24"/>
                <w:szCs w:val="24"/>
              </w:rPr>
              <w:t>доброму</w:t>
            </w:r>
            <w:proofErr w:type="gramEnd"/>
            <w:r w:rsidRPr="005B5CD2">
              <w:rPr>
                <w:rFonts w:cs="Calibri"/>
                <w:sz w:val="24"/>
                <w:szCs w:val="24"/>
              </w:rPr>
              <w:t xml:space="preserve"> здоровья».</w:t>
            </w:r>
          </w:p>
        </w:tc>
        <w:tc>
          <w:tcPr>
            <w:tcW w:w="3119" w:type="dxa"/>
          </w:tcPr>
          <w:p w:rsidR="00DF48C0" w:rsidRPr="005B5CD2" w:rsidRDefault="00DF48C0" w:rsidP="001C191C">
            <w:pPr>
              <w:pStyle w:val="a4"/>
              <w:rPr>
                <w:rFonts w:cs="Calibri"/>
                <w:sz w:val="24"/>
                <w:szCs w:val="24"/>
              </w:rPr>
            </w:pPr>
            <w:proofErr w:type="gramStart"/>
            <w:r w:rsidRPr="005B5CD2">
              <w:rPr>
                <w:rFonts w:cs="Calibri"/>
                <w:sz w:val="24"/>
                <w:szCs w:val="24"/>
              </w:rPr>
              <w:t>и</w:t>
            </w:r>
            <w:proofErr w:type="gramEnd"/>
            <w:r w:rsidRPr="005B5CD2">
              <w:rPr>
                <w:rFonts w:cs="Calibri"/>
                <w:sz w:val="24"/>
                <w:szCs w:val="24"/>
              </w:rPr>
              <w:t xml:space="preserve"> островков для пешехода;</w:t>
            </w:r>
          </w:p>
          <w:p w:rsidR="00DF48C0" w:rsidRPr="005B5CD2" w:rsidRDefault="00DF48C0" w:rsidP="001C191C">
            <w:pPr>
              <w:pStyle w:val="a4"/>
              <w:rPr>
                <w:rFonts w:cs="Calibri"/>
                <w:sz w:val="24"/>
                <w:szCs w:val="24"/>
              </w:rPr>
            </w:pPr>
            <w:r w:rsidRPr="005B5CD2">
              <w:rPr>
                <w:rFonts w:cs="Calibri"/>
                <w:sz w:val="24"/>
                <w:szCs w:val="24"/>
              </w:rPr>
              <w:t>- составление безопасного маршрута  от дома до детского сада.</w:t>
            </w:r>
          </w:p>
          <w:p w:rsidR="00DF48C0" w:rsidRPr="005B5CD2" w:rsidRDefault="00DF48C0" w:rsidP="001C191C">
            <w:pPr>
              <w:pStyle w:val="a4"/>
              <w:rPr>
                <w:rFonts w:cs="Calibri"/>
                <w:sz w:val="24"/>
                <w:szCs w:val="24"/>
              </w:rPr>
            </w:pPr>
            <w:r w:rsidRPr="005B5CD2">
              <w:rPr>
                <w:rFonts w:cs="Calibri"/>
                <w:sz w:val="24"/>
                <w:szCs w:val="24"/>
              </w:rPr>
              <w:t>4. Продуктивная:</w:t>
            </w:r>
          </w:p>
          <w:p w:rsidR="00DF48C0" w:rsidRPr="005B5CD2" w:rsidRDefault="00DF48C0" w:rsidP="001C191C">
            <w:pPr>
              <w:pStyle w:val="a4"/>
              <w:rPr>
                <w:rFonts w:cs="Calibri"/>
                <w:sz w:val="24"/>
                <w:szCs w:val="24"/>
              </w:rPr>
            </w:pPr>
            <w:r w:rsidRPr="005B5CD2">
              <w:rPr>
                <w:rFonts w:cs="Calibri"/>
                <w:sz w:val="24"/>
                <w:szCs w:val="24"/>
              </w:rPr>
              <w:t>- изготовление знаков дорожного движения;</w:t>
            </w:r>
          </w:p>
          <w:p w:rsidR="00DF48C0" w:rsidRPr="005B5CD2" w:rsidRDefault="00DF48C0" w:rsidP="001C191C">
            <w:pPr>
              <w:pStyle w:val="a4"/>
              <w:rPr>
                <w:rFonts w:cs="Calibri"/>
                <w:sz w:val="24"/>
                <w:szCs w:val="24"/>
              </w:rPr>
            </w:pPr>
            <w:r w:rsidRPr="005B5CD2">
              <w:rPr>
                <w:rFonts w:cs="Calibri"/>
                <w:sz w:val="24"/>
                <w:szCs w:val="24"/>
              </w:rPr>
              <w:t>- изготовление автомобилей, автобусов и участков дорожного движения;</w:t>
            </w:r>
          </w:p>
          <w:p w:rsidR="00DF48C0" w:rsidRPr="005B5CD2" w:rsidRDefault="00DF48C0" w:rsidP="001C191C">
            <w:pPr>
              <w:pStyle w:val="a4"/>
              <w:rPr>
                <w:rFonts w:cs="Calibri"/>
                <w:sz w:val="24"/>
                <w:szCs w:val="24"/>
              </w:rPr>
            </w:pPr>
            <w:r w:rsidRPr="005B5CD2">
              <w:rPr>
                <w:rFonts w:cs="Calibri"/>
                <w:sz w:val="24"/>
                <w:szCs w:val="24"/>
              </w:rPr>
              <w:t>- игра- аттракцион « Внимания пешеходов»</w:t>
            </w:r>
          </w:p>
          <w:p w:rsidR="00DF48C0" w:rsidRPr="005B5CD2" w:rsidRDefault="00DF48C0" w:rsidP="001C191C">
            <w:pPr>
              <w:pStyle w:val="a4"/>
              <w:rPr>
                <w:rFonts w:cs="Calibri"/>
                <w:sz w:val="24"/>
                <w:szCs w:val="24"/>
              </w:rPr>
            </w:pPr>
            <w:r w:rsidRPr="005B5CD2">
              <w:rPr>
                <w:rFonts w:cs="Calibri"/>
                <w:sz w:val="24"/>
                <w:szCs w:val="24"/>
              </w:rPr>
              <w:t>5. Познавательно – исследовательская:</w:t>
            </w:r>
          </w:p>
          <w:p w:rsidR="00DF48C0" w:rsidRPr="005B5CD2" w:rsidRDefault="00DF48C0" w:rsidP="001C191C">
            <w:pPr>
              <w:pStyle w:val="a4"/>
              <w:rPr>
                <w:rFonts w:cs="Calibri"/>
                <w:sz w:val="24"/>
                <w:szCs w:val="24"/>
              </w:rPr>
            </w:pPr>
            <w:r w:rsidRPr="005B5CD2">
              <w:rPr>
                <w:rFonts w:cs="Calibri"/>
                <w:sz w:val="24"/>
                <w:szCs w:val="24"/>
              </w:rPr>
              <w:t>- наблюдение за движением машин и работой водителя;</w:t>
            </w:r>
          </w:p>
          <w:p w:rsidR="00DF48C0" w:rsidRPr="005B5CD2" w:rsidRDefault="00DF48C0" w:rsidP="001C191C">
            <w:pPr>
              <w:pStyle w:val="a4"/>
              <w:rPr>
                <w:rFonts w:cs="Calibri"/>
                <w:sz w:val="24"/>
                <w:szCs w:val="24"/>
              </w:rPr>
            </w:pPr>
            <w:r w:rsidRPr="005B5CD2">
              <w:rPr>
                <w:rFonts w:cs="Calibri"/>
                <w:sz w:val="24"/>
                <w:szCs w:val="24"/>
              </w:rPr>
              <w:t>- наблюдение за работой сотрудника ДПС;</w:t>
            </w:r>
          </w:p>
          <w:p w:rsidR="00DF48C0" w:rsidRPr="005B5CD2" w:rsidRDefault="00DF48C0" w:rsidP="001C191C">
            <w:pPr>
              <w:pStyle w:val="a4"/>
              <w:rPr>
                <w:rFonts w:cs="Calibri"/>
                <w:sz w:val="24"/>
                <w:szCs w:val="24"/>
              </w:rPr>
            </w:pPr>
            <w:r w:rsidRPr="005B5CD2">
              <w:rPr>
                <w:rFonts w:cs="Calibri"/>
                <w:sz w:val="24"/>
                <w:szCs w:val="24"/>
              </w:rPr>
              <w:t>Прогулка «Остановка пассажирского транспорта»</w:t>
            </w:r>
          </w:p>
          <w:p w:rsidR="00DF48C0" w:rsidRPr="005B5CD2" w:rsidRDefault="00DF48C0" w:rsidP="001C191C">
            <w:pPr>
              <w:pStyle w:val="a4"/>
              <w:rPr>
                <w:rFonts w:cs="Calibri"/>
                <w:sz w:val="24"/>
                <w:szCs w:val="24"/>
              </w:rPr>
            </w:pPr>
            <w:r w:rsidRPr="005B5CD2">
              <w:rPr>
                <w:rFonts w:cs="Calibri"/>
                <w:sz w:val="24"/>
                <w:szCs w:val="24"/>
              </w:rPr>
              <w:t>6. Чтение</w:t>
            </w:r>
          </w:p>
          <w:p w:rsidR="00DF48C0" w:rsidRPr="005B5CD2" w:rsidRDefault="00DF48C0" w:rsidP="001C191C">
            <w:pPr>
              <w:pStyle w:val="a4"/>
              <w:rPr>
                <w:rFonts w:cs="Calibri"/>
                <w:sz w:val="24"/>
                <w:szCs w:val="24"/>
              </w:rPr>
            </w:pPr>
            <w:r w:rsidRPr="005B5CD2">
              <w:rPr>
                <w:rFonts w:cs="Calibri"/>
                <w:sz w:val="24"/>
                <w:szCs w:val="24"/>
              </w:rPr>
              <w:t xml:space="preserve">- Н.Носов «Приключения Незнайки», </w:t>
            </w:r>
          </w:p>
          <w:p w:rsidR="00DF48C0" w:rsidRPr="005B5CD2" w:rsidRDefault="00DF48C0" w:rsidP="001C191C">
            <w:pPr>
              <w:pStyle w:val="a4"/>
              <w:rPr>
                <w:rFonts w:cs="Calibri"/>
                <w:sz w:val="24"/>
                <w:szCs w:val="24"/>
              </w:rPr>
            </w:pPr>
            <w:r w:rsidRPr="005B5CD2">
              <w:rPr>
                <w:rFonts w:cs="Calibri"/>
                <w:sz w:val="24"/>
                <w:szCs w:val="24"/>
              </w:rPr>
              <w:t>- С.Михалков «Дядя Степа»</w:t>
            </w:r>
          </w:p>
        </w:tc>
        <w:tc>
          <w:tcPr>
            <w:tcW w:w="2835" w:type="dxa"/>
          </w:tcPr>
          <w:p w:rsidR="00DF48C0" w:rsidRPr="005B5CD2" w:rsidRDefault="00DF48C0" w:rsidP="001C191C">
            <w:pPr>
              <w:pStyle w:val="a4"/>
              <w:rPr>
                <w:rFonts w:cs="Calibri"/>
                <w:sz w:val="24"/>
                <w:szCs w:val="24"/>
              </w:rPr>
            </w:pPr>
            <w:r w:rsidRPr="005B5CD2">
              <w:rPr>
                <w:rFonts w:cs="Calibri"/>
                <w:sz w:val="24"/>
                <w:szCs w:val="24"/>
              </w:rPr>
              <w:t>«Есть у нас огород», «Помоги маме сварить суп», «Съедобное - несъедобное», «Картошка», «Урожай собирай».</w:t>
            </w:r>
          </w:p>
          <w:p w:rsidR="00DF48C0" w:rsidRPr="005B5CD2" w:rsidRDefault="00DF48C0" w:rsidP="001C191C">
            <w:pPr>
              <w:pStyle w:val="a4"/>
              <w:rPr>
                <w:rFonts w:cs="Calibri"/>
                <w:sz w:val="24"/>
                <w:szCs w:val="24"/>
              </w:rPr>
            </w:pPr>
            <w:r w:rsidRPr="005B5CD2">
              <w:rPr>
                <w:rFonts w:cs="Calibri"/>
                <w:sz w:val="24"/>
                <w:szCs w:val="24"/>
              </w:rPr>
              <w:t>5. Трудовая:</w:t>
            </w:r>
          </w:p>
          <w:p w:rsidR="00DF48C0" w:rsidRPr="005B5CD2" w:rsidRDefault="00DF48C0" w:rsidP="001C191C">
            <w:pPr>
              <w:pStyle w:val="a4"/>
              <w:rPr>
                <w:rFonts w:cs="Calibri"/>
                <w:sz w:val="24"/>
                <w:szCs w:val="24"/>
              </w:rPr>
            </w:pPr>
            <w:r w:rsidRPr="005B5CD2">
              <w:rPr>
                <w:rFonts w:cs="Calibri"/>
                <w:sz w:val="24"/>
                <w:szCs w:val="24"/>
              </w:rPr>
              <w:t xml:space="preserve">- «Юные садоводы», «Юные цветоводы»; </w:t>
            </w:r>
          </w:p>
          <w:p w:rsidR="00DF48C0" w:rsidRPr="005B5CD2" w:rsidRDefault="00DF48C0" w:rsidP="001C191C">
            <w:pPr>
              <w:pStyle w:val="a4"/>
              <w:rPr>
                <w:rFonts w:cs="Calibri"/>
                <w:sz w:val="24"/>
                <w:szCs w:val="24"/>
              </w:rPr>
            </w:pPr>
            <w:r w:rsidRPr="005B5CD2">
              <w:rPr>
                <w:rFonts w:cs="Calibri"/>
                <w:sz w:val="24"/>
                <w:szCs w:val="24"/>
              </w:rPr>
              <w:t>- Изготовление чучела для огорода;</w:t>
            </w:r>
          </w:p>
          <w:p w:rsidR="00DF48C0" w:rsidRPr="005B5CD2" w:rsidRDefault="00DF48C0" w:rsidP="001C191C">
            <w:pPr>
              <w:pStyle w:val="a4"/>
              <w:rPr>
                <w:rFonts w:cs="Calibri"/>
                <w:sz w:val="24"/>
                <w:szCs w:val="24"/>
              </w:rPr>
            </w:pPr>
            <w:r w:rsidRPr="005B5CD2">
              <w:rPr>
                <w:rFonts w:cs="Calibri"/>
                <w:sz w:val="24"/>
                <w:szCs w:val="24"/>
              </w:rPr>
              <w:t>- «Есть у нас огород», «Витаминная грядка».</w:t>
            </w:r>
          </w:p>
          <w:p w:rsidR="00DF48C0" w:rsidRPr="005B5CD2" w:rsidRDefault="00DF48C0" w:rsidP="001C191C">
            <w:pPr>
              <w:pStyle w:val="a4"/>
              <w:rPr>
                <w:rFonts w:cs="Calibri"/>
                <w:sz w:val="24"/>
                <w:szCs w:val="24"/>
              </w:rPr>
            </w:pPr>
            <w:r w:rsidRPr="005B5CD2">
              <w:rPr>
                <w:rFonts w:cs="Calibri"/>
                <w:sz w:val="24"/>
                <w:szCs w:val="24"/>
              </w:rPr>
              <w:t>6. Продуктивная:</w:t>
            </w:r>
          </w:p>
          <w:p w:rsidR="00DF48C0" w:rsidRPr="005B5CD2" w:rsidRDefault="00DF48C0" w:rsidP="001C191C">
            <w:pPr>
              <w:pStyle w:val="a4"/>
              <w:rPr>
                <w:rFonts w:cs="Calibri"/>
                <w:sz w:val="24"/>
                <w:szCs w:val="24"/>
              </w:rPr>
            </w:pPr>
            <w:r w:rsidRPr="005B5CD2">
              <w:rPr>
                <w:rFonts w:cs="Calibri"/>
                <w:sz w:val="24"/>
                <w:szCs w:val="24"/>
              </w:rPr>
              <w:t>- Рисование на тему «Грибной кузовок», «Гроздья рябины», «Наш урожай – коллективная работа»</w:t>
            </w:r>
          </w:p>
          <w:p w:rsidR="00DF48C0" w:rsidRPr="005B5CD2" w:rsidRDefault="00DF48C0" w:rsidP="001C191C">
            <w:pPr>
              <w:pStyle w:val="a4"/>
              <w:rPr>
                <w:rFonts w:cs="Calibri"/>
                <w:sz w:val="24"/>
                <w:szCs w:val="24"/>
              </w:rPr>
            </w:pPr>
            <w:r w:rsidRPr="005B5CD2">
              <w:rPr>
                <w:rFonts w:cs="Calibri"/>
                <w:sz w:val="24"/>
                <w:szCs w:val="24"/>
              </w:rPr>
              <w:t>- лепка «Ящик с овощами», «Морковка для зайчат», «Фруктовый сад».</w:t>
            </w:r>
          </w:p>
          <w:p w:rsidR="00DF48C0" w:rsidRPr="005B5CD2" w:rsidRDefault="00DF48C0" w:rsidP="001C191C">
            <w:pPr>
              <w:pStyle w:val="a4"/>
              <w:rPr>
                <w:rFonts w:cs="Calibri"/>
                <w:sz w:val="24"/>
                <w:szCs w:val="24"/>
              </w:rPr>
            </w:pPr>
            <w:r w:rsidRPr="005B5CD2">
              <w:rPr>
                <w:rFonts w:cs="Calibri"/>
                <w:sz w:val="24"/>
                <w:szCs w:val="24"/>
              </w:rPr>
              <w:t>7. Чтение:</w:t>
            </w:r>
          </w:p>
          <w:p w:rsidR="00DF48C0" w:rsidRPr="005B5CD2" w:rsidRDefault="00DF48C0" w:rsidP="001C191C">
            <w:pPr>
              <w:pStyle w:val="a4"/>
              <w:rPr>
                <w:rFonts w:cs="Calibri"/>
                <w:sz w:val="24"/>
                <w:szCs w:val="24"/>
              </w:rPr>
            </w:pPr>
            <w:r w:rsidRPr="005B5CD2">
              <w:rPr>
                <w:rFonts w:cs="Calibri"/>
                <w:sz w:val="24"/>
                <w:szCs w:val="24"/>
              </w:rPr>
              <w:t>-Загадки «Отгадай какое это растение»;</w:t>
            </w:r>
          </w:p>
          <w:p w:rsidR="00DF48C0" w:rsidRPr="005B5CD2" w:rsidRDefault="00DF48C0" w:rsidP="001C191C">
            <w:pPr>
              <w:pStyle w:val="a4"/>
              <w:rPr>
                <w:rFonts w:cs="Calibri"/>
                <w:sz w:val="24"/>
                <w:szCs w:val="24"/>
              </w:rPr>
            </w:pPr>
            <w:r w:rsidRPr="005B5CD2">
              <w:rPr>
                <w:rFonts w:cs="Calibri"/>
                <w:sz w:val="24"/>
                <w:szCs w:val="24"/>
              </w:rPr>
              <w:t>- стихи: И.Беляковой</w:t>
            </w:r>
            <w:proofErr w:type="gramStart"/>
            <w:r w:rsidRPr="005B5CD2">
              <w:rPr>
                <w:rFonts w:cs="Calibri"/>
                <w:sz w:val="24"/>
                <w:szCs w:val="24"/>
              </w:rPr>
              <w:t xml:space="preserve"> ,</w:t>
            </w:r>
            <w:proofErr w:type="gramEnd"/>
            <w:r w:rsidRPr="005B5CD2">
              <w:rPr>
                <w:rFonts w:cs="Calibri"/>
                <w:sz w:val="24"/>
                <w:szCs w:val="24"/>
              </w:rPr>
              <w:t xml:space="preserve"> Ю. Коваля «Удивительная грядка», А.Релизов «Хлебный голос»,</w:t>
            </w:r>
          </w:p>
          <w:p w:rsidR="00DF48C0" w:rsidRPr="005B5CD2" w:rsidRDefault="00DF48C0" w:rsidP="001C191C">
            <w:pPr>
              <w:pStyle w:val="a4"/>
              <w:rPr>
                <w:rFonts w:cs="Calibri"/>
                <w:sz w:val="24"/>
                <w:szCs w:val="24"/>
              </w:rPr>
            </w:pPr>
            <w:r w:rsidRPr="005B5CD2">
              <w:rPr>
                <w:rFonts w:cs="Calibri"/>
                <w:sz w:val="24"/>
                <w:szCs w:val="24"/>
              </w:rPr>
              <w:t>К.Паустовский «Теплый хлеб»,</w:t>
            </w:r>
          </w:p>
          <w:p w:rsidR="00DF48C0" w:rsidRPr="005B5CD2" w:rsidRDefault="00DF48C0" w:rsidP="001C191C">
            <w:pPr>
              <w:pStyle w:val="a4"/>
              <w:rPr>
                <w:rFonts w:cs="Calibri"/>
                <w:sz w:val="24"/>
                <w:szCs w:val="24"/>
              </w:rPr>
            </w:pPr>
            <w:r w:rsidRPr="005B5CD2">
              <w:rPr>
                <w:rFonts w:cs="Calibri"/>
                <w:sz w:val="24"/>
                <w:szCs w:val="24"/>
              </w:rPr>
              <w:t>- Драматическая сказка «Репка», «Под грибом», «Колос»</w:t>
            </w:r>
            <w:r w:rsidR="00DE1A07">
              <w:rPr>
                <w:rFonts w:cs="Calibri"/>
                <w:sz w:val="24"/>
                <w:szCs w:val="24"/>
              </w:rPr>
              <w:t>.</w:t>
            </w:r>
          </w:p>
        </w:tc>
      </w:tr>
      <w:tr w:rsidR="00DF48C0" w:rsidRPr="005B5CD2" w:rsidTr="00875334">
        <w:trPr>
          <w:cantSplit/>
          <w:trHeight w:val="21420"/>
        </w:trPr>
        <w:tc>
          <w:tcPr>
            <w:tcW w:w="1212" w:type="dxa"/>
            <w:vMerge/>
            <w:textDirection w:val="btLr"/>
          </w:tcPr>
          <w:p w:rsidR="00DF48C0" w:rsidRPr="005B5CD2" w:rsidRDefault="00DF48C0" w:rsidP="00F13BEF">
            <w:pPr>
              <w:pStyle w:val="a4"/>
              <w:jc w:val="both"/>
              <w:rPr>
                <w:rFonts w:cs="Calibri"/>
                <w:sz w:val="24"/>
                <w:szCs w:val="24"/>
              </w:rPr>
            </w:pPr>
          </w:p>
        </w:tc>
        <w:tc>
          <w:tcPr>
            <w:tcW w:w="1560" w:type="dxa"/>
          </w:tcPr>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p w:rsidR="00DF48C0" w:rsidRPr="005B5CD2" w:rsidRDefault="00DF48C0" w:rsidP="00F13BEF">
            <w:pPr>
              <w:pStyle w:val="a4"/>
              <w:jc w:val="both"/>
              <w:rPr>
                <w:rFonts w:cs="Calibri"/>
                <w:sz w:val="24"/>
                <w:szCs w:val="24"/>
              </w:rPr>
            </w:pPr>
          </w:p>
        </w:tc>
        <w:tc>
          <w:tcPr>
            <w:tcW w:w="3260" w:type="dxa"/>
          </w:tcPr>
          <w:p w:rsidR="00DF48C0" w:rsidRPr="005B5CD2" w:rsidRDefault="00DF48C0" w:rsidP="001C191C">
            <w:pPr>
              <w:pStyle w:val="a4"/>
              <w:rPr>
                <w:rFonts w:cs="Calibri"/>
                <w:sz w:val="24"/>
                <w:szCs w:val="24"/>
              </w:rPr>
            </w:pPr>
            <w:r w:rsidRPr="005B5CD2">
              <w:rPr>
                <w:rFonts w:cs="Calibri"/>
                <w:sz w:val="24"/>
                <w:szCs w:val="24"/>
              </w:rPr>
              <w:t xml:space="preserve"> «Кто скорее соберет».</w:t>
            </w:r>
          </w:p>
          <w:p w:rsidR="00DF48C0" w:rsidRPr="005B5CD2" w:rsidRDefault="00DF48C0" w:rsidP="001C191C">
            <w:pPr>
              <w:pStyle w:val="a4"/>
              <w:rPr>
                <w:rFonts w:cs="Calibri"/>
                <w:sz w:val="24"/>
                <w:szCs w:val="24"/>
              </w:rPr>
            </w:pPr>
            <w:r w:rsidRPr="005B5CD2">
              <w:rPr>
                <w:rFonts w:cs="Calibri"/>
                <w:sz w:val="24"/>
                <w:szCs w:val="24"/>
              </w:rPr>
              <w:t>5. Трудовая:</w:t>
            </w:r>
          </w:p>
          <w:p w:rsidR="00DF48C0" w:rsidRPr="005B5CD2" w:rsidRDefault="00DF48C0" w:rsidP="001C191C">
            <w:pPr>
              <w:pStyle w:val="a4"/>
              <w:rPr>
                <w:rFonts w:cs="Calibri"/>
                <w:sz w:val="24"/>
                <w:szCs w:val="24"/>
              </w:rPr>
            </w:pPr>
            <w:r w:rsidRPr="005B5CD2">
              <w:rPr>
                <w:rFonts w:cs="Calibri"/>
                <w:sz w:val="24"/>
                <w:szCs w:val="24"/>
              </w:rPr>
              <w:t>- труд на участке;</w:t>
            </w:r>
          </w:p>
          <w:p w:rsidR="00DF48C0" w:rsidRPr="005B5CD2" w:rsidRDefault="00DF48C0" w:rsidP="001C191C">
            <w:pPr>
              <w:pStyle w:val="a4"/>
              <w:rPr>
                <w:rFonts w:cs="Calibri"/>
                <w:sz w:val="24"/>
                <w:szCs w:val="24"/>
              </w:rPr>
            </w:pPr>
            <w:r w:rsidRPr="005B5CD2">
              <w:rPr>
                <w:rFonts w:cs="Calibri"/>
                <w:sz w:val="24"/>
                <w:szCs w:val="24"/>
              </w:rPr>
              <w:t>- помоги воспитателю в оформлении цветника.</w:t>
            </w:r>
          </w:p>
          <w:p w:rsidR="00DF48C0" w:rsidRPr="005B5CD2" w:rsidRDefault="00DF48C0" w:rsidP="001C191C">
            <w:pPr>
              <w:pStyle w:val="a4"/>
              <w:rPr>
                <w:rFonts w:cs="Calibri"/>
                <w:sz w:val="24"/>
                <w:szCs w:val="24"/>
              </w:rPr>
            </w:pPr>
            <w:r w:rsidRPr="005B5CD2">
              <w:rPr>
                <w:rFonts w:cs="Calibri"/>
                <w:sz w:val="24"/>
                <w:szCs w:val="24"/>
              </w:rPr>
              <w:t>6. Продуктивная:</w:t>
            </w:r>
          </w:p>
          <w:p w:rsidR="00DF48C0" w:rsidRPr="005B5CD2" w:rsidRDefault="00DF48C0" w:rsidP="001C191C">
            <w:pPr>
              <w:pStyle w:val="a4"/>
              <w:rPr>
                <w:rFonts w:cs="Calibri"/>
                <w:sz w:val="24"/>
                <w:szCs w:val="24"/>
              </w:rPr>
            </w:pPr>
            <w:r w:rsidRPr="005B5CD2">
              <w:rPr>
                <w:rFonts w:cs="Calibri"/>
                <w:sz w:val="24"/>
                <w:szCs w:val="24"/>
              </w:rPr>
              <w:t>- рисование мелками на асфальте;</w:t>
            </w:r>
          </w:p>
          <w:p w:rsidR="00DF48C0" w:rsidRPr="005B5CD2" w:rsidRDefault="00DF48C0" w:rsidP="001C191C">
            <w:pPr>
              <w:pStyle w:val="a4"/>
              <w:rPr>
                <w:rFonts w:cs="Calibri"/>
                <w:sz w:val="24"/>
                <w:szCs w:val="24"/>
              </w:rPr>
            </w:pPr>
            <w:r w:rsidRPr="005B5CD2">
              <w:rPr>
                <w:rFonts w:cs="Calibri"/>
                <w:sz w:val="24"/>
                <w:szCs w:val="24"/>
              </w:rPr>
              <w:t>- коллективная работа  «витамины на тарелке»;</w:t>
            </w:r>
          </w:p>
          <w:p w:rsidR="00DF48C0" w:rsidRPr="005B5CD2" w:rsidRDefault="00DF48C0" w:rsidP="001C191C">
            <w:pPr>
              <w:pStyle w:val="a4"/>
              <w:rPr>
                <w:rFonts w:cs="Calibri"/>
                <w:sz w:val="24"/>
                <w:szCs w:val="24"/>
              </w:rPr>
            </w:pPr>
            <w:r w:rsidRPr="005B5CD2">
              <w:rPr>
                <w:rFonts w:cs="Calibri"/>
                <w:sz w:val="24"/>
                <w:szCs w:val="24"/>
              </w:rPr>
              <w:t>- аппликация на тему «У нас в огороде»;</w:t>
            </w:r>
          </w:p>
          <w:p w:rsidR="00DF48C0" w:rsidRPr="005B5CD2" w:rsidRDefault="00DF48C0" w:rsidP="001C191C">
            <w:pPr>
              <w:pStyle w:val="a4"/>
              <w:rPr>
                <w:rFonts w:cs="Calibri"/>
                <w:sz w:val="24"/>
                <w:szCs w:val="24"/>
              </w:rPr>
            </w:pPr>
            <w:r w:rsidRPr="005B5CD2">
              <w:rPr>
                <w:rFonts w:cs="Calibri"/>
                <w:sz w:val="24"/>
                <w:szCs w:val="24"/>
              </w:rPr>
              <w:t>Коллективная или подгрупповая лепка «Корзина фруктов».</w:t>
            </w:r>
          </w:p>
          <w:p w:rsidR="00DF48C0" w:rsidRPr="005B5CD2" w:rsidRDefault="00815DD1" w:rsidP="001C191C">
            <w:pPr>
              <w:pStyle w:val="a4"/>
              <w:rPr>
                <w:rFonts w:cs="Calibri"/>
                <w:sz w:val="24"/>
                <w:szCs w:val="24"/>
              </w:rPr>
            </w:pPr>
            <w:r>
              <w:rPr>
                <w:rFonts w:cs="Calibri"/>
                <w:sz w:val="24"/>
                <w:szCs w:val="24"/>
              </w:rPr>
              <w:t>7. Чтение</w:t>
            </w:r>
            <w:r w:rsidR="00DF48C0" w:rsidRPr="005B5CD2">
              <w:rPr>
                <w:rFonts w:cs="Calibri"/>
                <w:sz w:val="24"/>
                <w:szCs w:val="24"/>
              </w:rPr>
              <w:t>:</w:t>
            </w:r>
          </w:p>
          <w:p w:rsidR="00DF48C0" w:rsidRPr="005B5CD2" w:rsidRDefault="00DF48C0" w:rsidP="001C191C">
            <w:pPr>
              <w:pStyle w:val="a4"/>
              <w:rPr>
                <w:rFonts w:cs="Calibri"/>
                <w:sz w:val="24"/>
                <w:szCs w:val="24"/>
              </w:rPr>
            </w:pPr>
            <w:r w:rsidRPr="005B5CD2">
              <w:rPr>
                <w:rFonts w:cs="Calibri"/>
                <w:sz w:val="24"/>
                <w:szCs w:val="24"/>
              </w:rPr>
              <w:t>-чтение стихов на летнюю тематику;</w:t>
            </w:r>
          </w:p>
          <w:p w:rsidR="00DF48C0" w:rsidRPr="005B5CD2" w:rsidRDefault="00815DD1" w:rsidP="001C191C">
            <w:pPr>
              <w:pStyle w:val="a4"/>
              <w:rPr>
                <w:rFonts w:cs="Calibri"/>
                <w:sz w:val="24"/>
                <w:szCs w:val="24"/>
              </w:rPr>
            </w:pPr>
            <w:r>
              <w:rPr>
                <w:rFonts w:cs="Calibri"/>
                <w:sz w:val="24"/>
                <w:szCs w:val="24"/>
              </w:rPr>
              <w:t xml:space="preserve">- </w:t>
            </w:r>
            <w:r w:rsidR="00DF48C0" w:rsidRPr="005B5CD2">
              <w:rPr>
                <w:rFonts w:cs="Calibri"/>
                <w:sz w:val="24"/>
                <w:szCs w:val="24"/>
              </w:rPr>
              <w:t>заучивание развивающих скороговорок.</w:t>
            </w:r>
          </w:p>
        </w:tc>
        <w:tc>
          <w:tcPr>
            <w:tcW w:w="3827" w:type="dxa"/>
          </w:tcPr>
          <w:p w:rsidR="00DF48C0" w:rsidRPr="005B5CD2" w:rsidRDefault="00DF48C0" w:rsidP="001C191C">
            <w:pPr>
              <w:pStyle w:val="a4"/>
              <w:rPr>
                <w:rFonts w:cs="Calibri"/>
                <w:sz w:val="24"/>
                <w:szCs w:val="24"/>
              </w:rPr>
            </w:pPr>
          </w:p>
        </w:tc>
        <w:tc>
          <w:tcPr>
            <w:tcW w:w="3119" w:type="dxa"/>
          </w:tcPr>
          <w:p w:rsidR="00DF48C0" w:rsidRPr="005B5CD2" w:rsidRDefault="00DF48C0" w:rsidP="001C191C">
            <w:pPr>
              <w:pStyle w:val="a4"/>
              <w:rPr>
                <w:rFonts w:cs="Calibri"/>
                <w:sz w:val="24"/>
                <w:szCs w:val="24"/>
              </w:rPr>
            </w:pPr>
          </w:p>
        </w:tc>
        <w:tc>
          <w:tcPr>
            <w:tcW w:w="2835" w:type="dxa"/>
          </w:tcPr>
          <w:p w:rsidR="00DF48C0" w:rsidRDefault="00DF48C0"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Default="00815DD1" w:rsidP="001C191C">
            <w:pPr>
              <w:pStyle w:val="a4"/>
              <w:rPr>
                <w:rFonts w:cs="Calibri"/>
                <w:sz w:val="24"/>
                <w:szCs w:val="24"/>
              </w:rPr>
            </w:pPr>
          </w:p>
          <w:p w:rsidR="00815DD1" w:rsidRPr="005B5CD2" w:rsidRDefault="00815DD1" w:rsidP="001C191C">
            <w:pPr>
              <w:pStyle w:val="a4"/>
              <w:rPr>
                <w:rFonts w:cs="Calibri"/>
                <w:sz w:val="24"/>
                <w:szCs w:val="24"/>
              </w:rPr>
            </w:pPr>
          </w:p>
        </w:tc>
      </w:tr>
    </w:tbl>
    <w:p w:rsidR="00DF48C0" w:rsidRDefault="00DF48C0" w:rsidP="00F13BEF">
      <w:pPr>
        <w:pStyle w:val="a4"/>
        <w:jc w:val="both"/>
        <w:rPr>
          <w:rFonts w:cs="Calibri"/>
          <w:sz w:val="24"/>
          <w:szCs w:val="24"/>
        </w:rPr>
      </w:pPr>
      <w:r>
        <w:rPr>
          <w:rFonts w:cs="Calibri"/>
          <w:sz w:val="24"/>
          <w:szCs w:val="24"/>
        </w:rPr>
        <w:lastRenderedPageBreak/>
        <w:t xml:space="preserve">Вариант 1  </w:t>
      </w:r>
      <w:r w:rsidR="00611D35">
        <w:rPr>
          <w:rFonts w:cs="Calibri"/>
          <w:sz w:val="24"/>
          <w:szCs w:val="24"/>
        </w:rPr>
        <w:t xml:space="preserve">                                                                                                                                                                                                                      </w:t>
      </w:r>
      <w:r>
        <w:rPr>
          <w:rFonts w:cs="Calibri"/>
          <w:sz w:val="24"/>
          <w:szCs w:val="24"/>
        </w:rPr>
        <w:t>Приложение 2</w:t>
      </w:r>
    </w:p>
    <w:p w:rsidR="00DF48C0" w:rsidRDefault="00DF48C0" w:rsidP="00F13BEF">
      <w:pPr>
        <w:pStyle w:val="a4"/>
        <w:jc w:val="both"/>
        <w:rPr>
          <w:rFonts w:cs="Calibri"/>
          <w:sz w:val="24"/>
          <w:szCs w:val="24"/>
        </w:rPr>
      </w:pPr>
    </w:p>
    <w:p w:rsidR="00DF48C0" w:rsidRPr="00DF48C0" w:rsidRDefault="00DF48C0" w:rsidP="001C191C">
      <w:pPr>
        <w:pStyle w:val="a4"/>
        <w:jc w:val="center"/>
        <w:rPr>
          <w:rFonts w:cs="Calibri"/>
          <w:szCs w:val="28"/>
        </w:rPr>
      </w:pPr>
      <w:r w:rsidRPr="00DF48C0">
        <w:rPr>
          <w:rFonts w:cs="Calibri"/>
          <w:b/>
          <w:szCs w:val="28"/>
        </w:rPr>
        <w:t>Примерное планирование  воспитательно-образовательной работы</w:t>
      </w:r>
    </w:p>
    <w:p w:rsidR="00DF48C0" w:rsidRPr="00DF48C0" w:rsidRDefault="00DF48C0" w:rsidP="001C191C">
      <w:pPr>
        <w:pStyle w:val="a4"/>
        <w:jc w:val="center"/>
        <w:rPr>
          <w:rFonts w:cs="Calibri"/>
          <w:b/>
          <w:szCs w:val="28"/>
        </w:rPr>
      </w:pPr>
      <w:r w:rsidRPr="00DF48C0">
        <w:rPr>
          <w:rFonts w:cs="Calibri"/>
          <w:b/>
          <w:szCs w:val="28"/>
        </w:rPr>
        <w:t>ИЮНЬ</w:t>
      </w:r>
    </w:p>
    <w:p w:rsidR="00DF48C0" w:rsidRPr="00DF48C0" w:rsidRDefault="00DF48C0" w:rsidP="001C191C">
      <w:pPr>
        <w:pStyle w:val="a4"/>
        <w:jc w:val="center"/>
        <w:rPr>
          <w:rFonts w:cs="Calibri"/>
          <w:b/>
          <w:szCs w:val="28"/>
        </w:rPr>
      </w:pPr>
      <w:r w:rsidRPr="00DF48C0">
        <w:rPr>
          <w:rFonts w:cs="Calibri"/>
          <w:b/>
          <w:szCs w:val="28"/>
        </w:rPr>
        <w:t>Младший дошкольный возраст</w:t>
      </w:r>
    </w:p>
    <w:p w:rsidR="00DF48C0" w:rsidRPr="00DF48C0" w:rsidRDefault="00DF48C0" w:rsidP="001C191C">
      <w:pPr>
        <w:pStyle w:val="a4"/>
        <w:jc w:val="center"/>
        <w:rPr>
          <w:rFonts w:cs="Calibri"/>
          <w:b/>
          <w:szCs w:val="28"/>
        </w:rPr>
      </w:pP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0"/>
        <w:gridCol w:w="2018"/>
        <w:gridCol w:w="3757"/>
        <w:gridCol w:w="1786"/>
        <w:gridCol w:w="2869"/>
        <w:gridCol w:w="3402"/>
        <w:gridCol w:w="993"/>
      </w:tblGrid>
      <w:tr w:rsidR="00DF48C0" w:rsidRPr="00D06976" w:rsidTr="00DE1A07">
        <w:tc>
          <w:tcPr>
            <w:tcW w:w="910" w:type="dxa"/>
            <w:vMerge w:val="restart"/>
          </w:tcPr>
          <w:p w:rsidR="00DF48C0" w:rsidRPr="00D06976" w:rsidRDefault="00DF48C0" w:rsidP="00F13BEF">
            <w:pPr>
              <w:pStyle w:val="a4"/>
              <w:jc w:val="both"/>
              <w:rPr>
                <w:rFonts w:cs="Calibri"/>
                <w:sz w:val="24"/>
                <w:szCs w:val="24"/>
              </w:rPr>
            </w:pPr>
            <w:r w:rsidRPr="00D06976">
              <w:rPr>
                <w:rFonts w:cs="Calibri"/>
                <w:sz w:val="24"/>
                <w:szCs w:val="24"/>
              </w:rPr>
              <w:t>Дата</w:t>
            </w:r>
          </w:p>
        </w:tc>
        <w:tc>
          <w:tcPr>
            <w:tcW w:w="2018" w:type="dxa"/>
            <w:vMerge w:val="restart"/>
          </w:tcPr>
          <w:p w:rsidR="00DF48C0" w:rsidRPr="00D06976" w:rsidRDefault="00DF48C0" w:rsidP="00F13BEF">
            <w:pPr>
              <w:pStyle w:val="a4"/>
              <w:jc w:val="both"/>
              <w:rPr>
                <w:rFonts w:cs="Calibri"/>
                <w:sz w:val="24"/>
                <w:szCs w:val="24"/>
              </w:rPr>
            </w:pPr>
            <w:r w:rsidRPr="00D06976">
              <w:rPr>
                <w:rFonts w:cs="Calibri"/>
                <w:sz w:val="24"/>
                <w:szCs w:val="24"/>
              </w:rPr>
              <w:t>Тема</w:t>
            </w:r>
          </w:p>
        </w:tc>
        <w:tc>
          <w:tcPr>
            <w:tcW w:w="12807" w:type="dxa"/>
            <w:gridSpan w:val="5"/>
          </w:tcPr>
          <w:p w:rsidR="00DF48C0" w:rsidRPr="00D06976" w:rsidRDefault="00DF48C0" w:rsidP="00F13BEF">
            <w:pPr>
              <w:pStyle w:val="a4"/>
              <w:jc w:val="both"/>
              <w:rPr>
                <w:rFonts w:cs="Calibri"/>
                <w:sz w:val="24"/>
                <w:szCs w:val="24"/>
              </w:rPr>
            </w:pPr>
            <w:r w:rsidRPr="00D06976">
              <w:rPr>
                <w:rFonts w:cs="Calibri"/>
                <w:sz w:val="24"/>
                <w:szCs w:val="24"/>
              </w:rPr>
              <w:t>Мероприятия</w:t>
            </w:r>
          </w:p>
        </w:tc>
      </w:tr>
      <w:tr w:rsidR="00DF48C0" w:rsidRPr="00D06976" w:rsidTr="00DE1A07">
        <w:tc>
          <w:tcPr>
            <w:tcW w:w="910" w:type="dxa"/>
            <w:vMerge/>
            <w:vAlign w:val="center"/>
          </w:tcPr>
          <w:p w:rsidR="00DF48C0" w:rsidRPr="00D06976" w:rsidRDefault="00DF48C0" w:rsidP="00F13BEF">
            <w:pPr>
              <w:pStyle w:val="a4"/>
              <w:jc w:val="both"/>
              <w:rPr>
                <w:rFonts w:cs="Calibri"/>
                <w:sz w:val="24"/>
                <w:szCs w:val="24"/>
              </w:rPr>
            </w:pPr>
          </w:p>
        </w:tc>
        <w:tc>
          <w:tcPr>
            <w:tcW w:w="2018" w:type="dxa"/>
            <w:vMerge/>
            <w:vAlign w:val="center"/>
          </w:tcPr>
          <w:p w:rsidR="00DF48C0" w:rsidRPr="00D06976" w:rsidRDefault="00DF48C0" w:rsidP="00F13BEF">
            <w:pPr>
              <w:pStyle w:val="a4"/>
              <w:jc w:val="both"/>
              <w:rPr>
                <w:rFonts w:cs="Calibri"/>
                <w:sz w:val="24"/>
                <w:szCs w:val="24"/>
              </w:rPr>
            </w:pPr>
          </w:p>
        </w:tc>
        <w:tc>
          <w:tcPr>
            <w:tcW w:w="3757" w:type="dxa"/>
          </w:tcPr>
          <w:p w:rsidR="00DF48C0" w:rsidRPr="00D06976" w:rsidRDefault="00DF48C0" w:rsidP="00F13BEF">
            <w:pPr>
              <w:pStyle w:val="a4"/>
              <w:jc w:val="both"/>
              <w:rPr>
                <w:rFonts w:cs="Calibri"/>
                <w:sz w:val="24"/>
                <w:szCs w:val="24"/>
              </w:rPr>
            </w:pPr>
            <w:r w:rsidRPr="00D06976">
              <w:rPr>
                <w:rFonts w:cs="Calibri"/>
                <w:sz w:val="24"/>
                <w:szCs w:val="24"/>
              </w:rPr>
              <w:t>Познавательно-исследовательские</w:t>
            </w:r>
          </w:p>
        </w:tc>
        <w:tc>
          <w:tcPr>
            <w:tcW w:w="1786" w:type="dxa"/>
          </w:tcPr>
          <w:p w:rsidR="00DF48C0" w:rsidRPr="00D06976" w:rsidRDefault="00DF48C0" w:rsidP="00F13BEF">
            <w:pPr>
              <w:pStyle w:val="a4"/>
              <w:jc w:val="both"/>
              <w:rPr>
                <w:rFonts w:cs="Calibri"/>
                <w:sz w:val="24"/>
                <w:szCs w:val="24"/>
              </w:rPr>
            </w:pPr>
            <w:r w:rsidRPr="00D06976">
              <w:rPr>
                <w:rFonts w:cs="Calibri"/>
                <w:sz w:val="24"/>
                <w:szCs w:val="24"/>
              </w:rPr>
              <w:t>Продуктивные</w:t>
            </w:r>
          </w:p>
        </w:tc>
        <w:tc>
          <w:tcPr>
            <w:tcW w:w="2869" w:type="dxa"/>
          </w:tcPr>
          <w:p w:rsidR="00DF48C0" w:rsidRPr="00D06976" w:rsidRDefault="00DF48C0" w:rsidP="00F13BEF">
            <w:pPr>
              <w:pStyle w:val="a4"/>
              <w:jc w:val="both"/>
              <w:rPr>
                <w:rFonts w:cs="Calibri"/>
                <w:sz w:val="24"/>
                <w:szCs w:val="24"/>
              </w:rPr>
            </w:pPr>
            <w:r w:rsidRPr="00D06976">
              <w:rPr>
                <w:rFonts w:cs="Calibri"/>
                <w:sz w:val="24"/>
                <w:szCs w:val="24"/>
              </w:rPr>
              <w:t>Художественно-эстетические</w:t>
            </w:r>
          </w:p>
        </w:tc>
        <w:tc>
          <w:tcPr>
            <w:tcW w:w="3402" w:type="dxa"/>
          </w:tcPr>
          <w:p w:rsidR="00DF48C0" w:rsidRPr="00D06976" w:rsidRDefault="00DF48C0" w:rsidP="00F13BEF">
            <w:pPr>
              <w:pStyle w:val="a4"/>
              <w:jc w:val="both"/>
              <w:rPr>
                <w:rFonts w:cs="Calibri"/>
                <w:sz w:val="24"/>
                <w:szCs w:val="24"/>
              </w:rPr>
            </w:pPr>
            <w:r w:rsidRPr="00D06976">
              <w:rPr>
                <w:rFonts w:cs="Calibri"/>
                <w:sz w:val="24"/>
                <w:szCs w:val="24"/>
              </w:rPr>
              <w:t>Физкультурно-оздоровительные</w:t>
            </w:r>
          </w:p>
        </w:tc>
        <w:tc>
          <w:tcPr>
            <w:tcW w:w="993" w:type="dxa"/>
          </w:tcPr>
          <w:p w:rsidR="00DF48C0" w:rsidRPr="00D06976" w:rsidRDefault="00DF48C0" w:rsidP="00F13BEF">
            <w:pPr>
              <w:pStyle w:val="a4"/>
              <w:jc w:val="both"/>
              <w:rPr>
                <w:rFonts w:cs="Calibri"/>
                <w:sz w:val="24"/>
                <w:szCs w:val="24"/>
              </w:rPr>
            </w:pPr>
            <w:r w:rsidRPr="00D06976">
              <w:rPr>
                <w:rFonts w:cs="Calibri"/>
                <w:sz w:val="24"/>
                <w:szCs w:val="24"/>
              </w:rPr>
              <w:t>Другие</w:t>
            </w:r>
          </w:p>
        </w:tc>
      </w:tr>
      <w:tr w:rsidR="00DF48C0" w:rsidRPr="00D06976" w:rsidTr="00DE1A07">
        <w:tc>
          <w:tcPr>
            <w:tcW w:w="910" w:type="dxa"/>
          </w:tcPr>
          <w:p w:rsidR="00DF48C0" w:rsidRPr="00D06976" w:rsidRDefault="00DF48C0" w:rsidP="00F13BEF">
            <w:pPr>
              <w:pStyle w:val="a4"/>
              <w:jc w:val="both"/>
              <w:rPr>
                <w:rFonts w:cs="Calibri"/>
                <w:sz w:val="24"/>
                <w:szCs w:val="24"/>
              </w:rPr>
            </w:pPr>
            <w:r w:rsidRPr="00D06976">
              <w:rPr>
                <w:rFonts w:cs="Calibri"/>
                <w:sz w:val="24"/>
                <w:szCs w:val="24"/>
              </w:rPr>
              <w:t>Июнь</w:t>
            </w:r>
          </w:p>
          <w:p w:rsidR="00DF48C0" w:rsidRPr="00D06976" w:rsidRDefault="00DF48C0" w:rsidP="00F13BEF">
            <w:pPr>
              <w:pStyle w:val="a4"/>
              <w:jc w:val="both"/>
              <w:rPr>
                <w:rFonts w:cs="Calibri"/>
                <w:sz w:val="24"/>
                <w:szCs w:val="24"/>
              </w:rPr>
            </w:pPr>
            <w:r w:rsidRPr="00D06976">
              <w:rPr>
                <w:rFonts w:cs="Calibri"/>
                <w:sz w:val="24"/>
                <w:szCs w:val="24"/>
              </w:rPr>
              <w:t xml:space="preserve"> 3 неделя</w:t>
            </w:r>
          </w:p>
        </w:tc>
        <w:tc>
          <w:tcPr>
            <w:tcW w:w="14825" w:type="dxa"/>
            <w:gridSpan w:val="6"/>
          </w:tcPr>
          <w:p w:rsidR="00DF48C0" w:rsidRPr="00D06976" w:rsidRDefault="00DF48C0" w:rsidP="00F13BEF">
            <w:pPr>
              <w:pStyle w:val="a4"/>
              <w:jc w:val="both"/>
              <w:rPr>
                <w:rFonts w:cs="Calibri"/>
                <w:sz w:val="24"/>
                <w:szCs w:val="24"/>
              </w:rPr>
            </w:pPr>
            <w:r w:rsidRPr="00D06976">
              <w:rPr>
                <w:rFonts w:cs="Calibri"/>
                <w:sz w:val="24"/>
                <w:szCs w:val="24"/>
              </w:rPr>
              <w:t>Неделя нескучного здоровья</w:t>
            </w:r>
          </w:p>
        </w:tc>
      </w:tr>
      <w:tr w:rsidR="00DF48C0" w:rsidRPr="00D06976" w:rsidTr="00DE1A07">
        <w:tc>
          <w:tcPr>
            <w:tcW w:w="910" w:type="dxa"/>
          </w:tcPr>
          <w:p w:rsidR="00DF48C0" w:rsidRPr="00D06976" w:rsidRDefault="00DF48C0" w:rsidP="00F13BEF">
            <w:pPr>
              <w:pStyle w:val="a4"/>
              <w:jc w:val="both"/>
              <w:rPr>
                <w:rFonts w:cs="Calibri"/>
                <w:sz w:val="24"/>
                <w:szCs w:val="24"/>
              </w:rPr>
            </w:pPr>
            <w:r w:rsidRPr="00D06976">
              <w:rPr>
                <w:rFonts w:cs="Calibri"/>
                <w:sz w:val="24"/>
                <w:szCs w:val="24"/>
              </w:rPr>
              <w:t>1 день</w:t>
            </w:r>
          </w:p>
        </w:tc>
        <w:tc>
          <w:tcPr>
            <w:tcW w:w="2018" w:type="dxa"/>
          </w:tcPr>
          <w:p w:rsidR="00DF48C0" w:rsidRPr="00D06976" w:rsidRDefault="00DF48C0" w:rsidP="00F13BEF">
            <w:pPr>
              <w:pStyle w:val="a4"/>
              <w:jc w:val="both"/>
              <w:rPr>
                <w:rFonts w:cs="Calibri"/>
                <w:sz w:val="24"/>
                <w:szCs w:val="24"/>
              </w:rPr>
            </w:pPr>
            <w:r w:rsidRPr="00D06976">
              <w:rPr>
                <w:rFonts w:cs="Calibri"/>
                <w:sz w:val="24"/>
                <w:szCs w:val="24"/>
              </w:rPr>
              <w:t xml:space="preserve">«В гостях у </w:t>
            </w:r>
            <w:proofErr w:type="spellStart"/>
            <w:r w:rsidRPr="00D06976">
              <w:rPr>
                <w:rFonts w:cs="Calibri"/>
                <w:sz w:val="24"/>
                <w:szCs w:val="24"/>
              </w:rPr>
              <w:t>Мойдодыра</w:t>
            </w:r>
            <w:proofErr w:type="spellEnd"/>
            <w:r w:rsidRPr="00D06976">
              <w:rPr>
                <w:rFonts w:cs="Calibri"/>
                <w:sz w:val="24"/>
                <w:szCs w:val="24"/>
              </w:rPr>
              <w:t>»</w:t>
            </w:r>
          </w:p>
        </w:tc>
        <w:tc>
          <w:tcPr>
            <w:tcW w:w="3757" w:type="dxa"/>
          </w:tcPr>
          <w:p w:rsidR="00DF48C0" w:rsidRPr="00D06976" w:rsidRDefault="00DF48C0" w:rsidP="00F13BEF">
            <w:pPr>
              <w:pStyle w:val="a4"/>
              <w:jc w:val="both"/>
              <w:rPr>
                <w:rFonts w:cs="Calibri"/>
                <w:sz w:val="24"/>
                <w:szCs w:val="24"/>
              </w:rPr>
            </w:pPr>
            <w:r w:rsidRPr="00D06976">
              <w:rPr>
                <w:rFonts w:cs="Calibri"/>
                <w:sz w:val="24"/>
                <w:szCs w:val="24"/>
              </w:rPr>
              <w:t>Экспериментальная  деятельность. «Водичка-водичка» Теплая капелька. Поможем колобку умыться.</w:t>
            </w:r>
          </w:p>
          <w:p w:rsidR="00DF48C0" w:rsidRPr="00D06976" w:rsidRDefault="00DF48C0" w:rsidP="00F13BEF">
            <w:pPr>
              <w:pStyle w:val="a4"/>
              <w:jc w:val="both"/>
              <w:rPr>
                <w:rFonts w:cs="Calibri"/>
                <w:sz w:val="24"/>
                <w:szCs w:val="24"/>
              </w:rPr>
            </w:pPr>
            <w:r w:rsidRPr="00D06976">
              <w:rPr>
                <w:rFonts w:cs="Calibri"/>
                <w:sz w:val="24"/>
                <w:szCs w:val="24"/>
              </w:rPr>
              <w:t xml:space="preserve">Загадки. Ситуация «Как  </w:t>
            </w:r>
            <w:proofErr w:type="spellStart"/>
            <w:r w:rsidRPr="00D06976">
              <w:rPr>
                <w:rFonts w:cs="Calibri"/>
                <w:sz w:val="24"/>
                <w:szCs w:val="24"/>
              </w:rPr>
              <w:t>Мойдодыр</w:t>
            </w:r>
            <w:proofErr w:type="spellEnd"/>
            <w:r w:rsidRPr="00D06976">
              <w:rPr>
                <w:rFonts w:cs="Calibri"/>
                <w:sz w:val="24"/>
                <w:szCs w:val="24"/>
              </w:rPr>
              <w:t xml:space="preserve"> подарил  Ване мыло» </w:t>
            </w:r>
          </w:p>
        </w:tc>
        <w:tc>
          <w:tcPr>
            <w:tcW w:w="1786" w:type="dxa"/>
          </w:tcPr>
          <w:p w:rsidR="00DF48C0" w:rsidRPr="00D06976" w:rsidRDefault="00DF48C0" w:rsidP="00F13BEF">
            <w:pPr>
              <w:pStyle w:val="a4"/>
              <w:jc w:val="both"/>
              <w:rPr>
                <w:rFonts w:cs="Calibri"/>
                <w:sz w:val="24"/>
                <w:szCs w:val="24"/>
              </w:rPr>
            </w:pPr>
            <w:r w:rsidRPr="00D06976">
              <w:rPr>
                <w:rFonts w:cs="Calibri"/>
                <w:sz w:val="24"/>
                <w:szCs w:val="24"/>
              </w:rPr>
              <w:t xml:space="preserve">Рисование на тему «В гостях у </w:t>
            </w:r>
            <w:proofErr w:type="spellStart"/>
            <w:r w:rsidRPr="00D06976">
              <w:rPr>
                <w:rFonts w:cs="Calibri"/>
                <w:sz w:val="24"/>
                <w:szCs w:val="24"/>
              </w:rPr>
              <w:t>Мойдодыра</w:t>
            </w:r>
            <w:proofErr w:type="spellEnd"/>
            <w:r w:rsidRPr="00D06976">
              <w:rPr>
                <w:rFonts w:cs="Calibri"/>
                <w:sz w:val="24"/>
                <w:szCs w:val="24"/>
              </w:rPr>
              <w:t>»</w:t>
            </w:r>
          </w:p>
          <w:p w:rsidR="00DF48C0" w:rsidRPr="00D06976" w:rsidRDefault="00DF48C0" w:rsidP="00F13BEF">
            <w:pPr>
              <w:pStyle w:val="a4"/>
              <w:jc w:val="both"/>
              <w:rPr>
                <w:rFonts w:cs="Calibri"/>
                <w:sz w:val="24"/>
                <w:szCs w:val="24"/>
              </w:rPr>
            </w:pPr>
            <w:r w:rsidRPr="00D06976">
              <w:rPr>
                <w:rFonts w:cs="Calibri"/>
                <w:sz w:val="24"/>
                <w:szCs w:val="24"/>
              </w:rPr>
              <w:t>Аппликация, лепка, рисование различных предметов для умывания, героев сказки.</w:t>
            </w:r>
          </w:p>
        </w:tc>
        <w:tc>
          <w:tcPr>
            <w:tcW w:w="2869" w:type="dxa"/>
          </w:tcPr>
          <w:p w:rsidR="00DF48C0" w:rsidRPr="00D06976" w:rsidRDefault="00DF48C0" w:rsidP="00F13BEF">
            <w:pPr>
              <w:pStyle w:val="a4"/>
              <w:jc w:val="both"/>
              <w:rPr>
                <w:rFonts w:cs="Calibri"/>
                <w:sz w:val="24"/>
                <w:szCs w:val="24"/>
              </w:rPr>
            </w:pPr>
            <w:r w:rsidRPr="00D06976">
              <w:rPr>
                <w:rFonts w:cs="Calibri"/>
                <w:sz w:val="24"/>
                <w:szCs w:val="24"/>
              </w:rPr>
              <w:t xml:space="preserve">Физкультурный досуг «В гостях у </w:t>
            </w:r>
            <w:proofErr w:type="spellStart"/>
            <w:r w:rsidRPr="00D06976">
              <w:rPr>
                <w:rFonts w:cs="Calibri"/>
                <w:sz w:val="24"/>
                <w:szCs w:val="24"/>
              </w:rPr>
              <w:t>Мойдодыра</w:t>
            </w:r>
            <w:proofErr w:type="spellEnd"/>
            <w:r w:rsidRPr="00D06976">
              <w:rPr>
                <w:rFonts w:cs="Calibri"/>
                <w:sz w:val="24"/>
                <w:szCs w:val="24"/>
              </w:rPr>
              <w:t>»</w:t>
            </w:r>
          </w:p>
          <w:p w:rsidR="00DF48C0" w:rsidRPr="00D06976" w:rsidRDefault="00DF48C0" w:rsidP="00F13BEF">
            <w:pPr>
              <w:pStyle w:val="a4"/>
              <w:jc w:val="both"/>
              <w:rPr>
                <w:rFonts w:cs="Calibri"/>
                <w:sz w:val="24"/>
                <w:szCs w:val="24"/>
              </w:rPr>
            </w:pPr>
            <w:r w:rsidRPr="00D06976">
              <w:rPr>
                <w:rFonts w:cs="Calibri"/>
                <w:sz w:val="24"/>
                <w:szCs w:val="24"/>
              </w:rPr>
              <w:t>Чтение «</w:t>
            </w:r>
            <w:proofErr w:type="spellStart"/>
            <w:r w:rsidRPr="00D06976">
              <w:rPr>
                <w:rFonts w:cs="Calibri"/>
                <w:sz w:val="24"/>
                <w:szCs w:val="24"/>
              </w:rPr>
              <w:t>Мойдодыр</w:t>
            </w:r>
            <w:proofErr w:type="spellEnd"/>
            <w:r w:rsidRPr="00D06976">
              <w:rPr>
                <w:rFonts w:cs="Calibri"/>
                <w:sz w:val="24"/>
                <w:szCs w:val="24"/>
              </w:rPr>
              <w:t>» или просмотр фильма.</w:t>
            </w:r>
          </w:p>
          <w:p w:rsidR="00DF48C0" w:rsidRPr="00D06976" w:rsidRDefault="00DF48C0" w:rsidP="00F13BEF">
            <w:pPr>
              <w:pStyle w:val="a4"/>
              <w:jc w:val="both"/>
              <w:rPr>
                <w:rFonts w:cs="Calibri"/>
                <w:sz w:val="24"/>
                <w:szCs w:val="24"/>
              </w:rPr>
            </w:pPr>
            <w:r w:rsidRPr="00D06976">
              <w:rPr>
                <w:rFonts w:cs="Calibri"/>
                <w:sz w:val="24"/>
                <w:szCs w:val="24"/>
              </w:rPr>
              <w:t xml:space="preserve">«Девочка чумазая» - чтение, драматизация фрагментов или показ кукольного театра </w:t>
            </w:r>
          </w:p>
        </w:tc>
        <w:tc>
          <w:tcPr>
            <w:tcW w:w="3402" w:type="dxa"/>
          </w:tcPr>
          <w:p w:rsidR="00DF48C0" w:rsidRPr="00D06976" w:rsidRDefault="00DF48C0" w:rsidP="00F13BEF">
            <w:pPr>
              <w:pStyle w:val="a4"/>
              <w:jc w:val="both"/>
              <w:rPr>
                <w:rFonts w:cs="Calibri"/>
                <w:sz w:val="24"/>
                <w:szCs w:val="24"/>
              </w:rPr>
            </w:pPr>
            <w:r w:rsidRPr="00D06976">
              <w:rPr>
                <w:rFonts w:cs="Calibri"/>
                <w:sz w:val="24"/>
                <w:szCs w:val="24"/>
              </w:rPr>
              <w:t xml:space="preserve"> Шоу «Мыльные пузыри».</w:t>
            </w:r>
          </w:p>
          <w:p w:rsidR="00DF48C0" w:rsidRPr="00D06976" w:rsidRDefault="00DF48C0" w:rsidP="00F13BEF">
            <w:pPr>
              <w:pStyle w:val="a4"/>
              <w:jc w:val="both"/>
              <w:rPr>
                <w:rFonts w:cs="Calibri"/>
                <w:sz w:val="24"/>
                <w:szCs w:val="24"/>
              </w:rPr>
            </w:pPr>
            <w:r w:rsidRPr="00D06976">
              <w:rPr>
                <w:rFonts w:cs="Calibri"/>
                <w:sz w:val="24"/>
                <w:szCs w:val="24"/>
              </w:rPr>
              <w:t xml:space="preserve"> Закаливающие процедуры.</w:t>
            </w:r>
          </w:p>
          <w:p w:rsidR="00DF48C0" w:rsidRPr="00D06976" w:rsidRDefault="00DF48C0" w:rsidP="00F13BEF">
            <w:pPr>
              <w:pStyle w:val="a4"/>
              <w:jc w:val="both"/>
              <w:rPr>
                <w:rFonts w:cs="Calibri"/>
                <w:sz w:val="24"/>
                <w:szCs w:val="24"/>
              </w:rPr>
            </w:pPr>
            <w:r w:rsidRPr="00D06976">
              <w:rPr>
                <w:rFonts w:cs="Calibri"/>
                <w:sz w:val="24"/>
                <w:szCs w:val="24"/>
              </w:rPr>
              <w:t>Подвижные игры «Море волнуется раз», «3 стихии»</w:t>
            </w:r>
          </w:p>
          <w:p w:rsidR="00DF48C0" w:rsidRPr="00D06976" w:rsidRDefault="00DF48C0" w:rsidP="00F13BEF">
            <w:pPr>
              <w:pStyle w:val="a4"/>
              <w:jc w:val="both"/>
              <w:rPr>
                <w:rFonts w:cs="Calibri"/>
                <w:sz w:val="24"/>
                <w:szCs w:val="24"/>
              </w:rPr>
            </w:pPr>
            <w:r w:rsidRPr="00D06976">
              <w:rPr>
                <w:rFonts w:cs="Calibri"/>
                <w:sz w:val="24"/>
                <w:szCs w:val="24"/>
              </w:rPr>
              <w:t xml:space="preserve">Игра «Эстафета» с предметами необходимыми для умывания.   </w:t>
            </w:r>
          </w:p>
        </w:tc>
        <w:tc>
          <w:tcPr>
            <w:tcW w:w="993" w:type="dxa"/>
          </w:tcPr>
          <w:p w:rsidR="00DF48C0" w:rsidRPr="00D06976" w:rsidRDefault="00DF48C0" w:rsidP="00F13BEF">
            <w:pPr>
              <w:pStyle w:val="a4"/>
              <w:jc w:val="both"/>
              <w:rPr>
                <w:rFonts w:cs="Calibri"/>
                <w:sz w:val="24"/>
                <w:szCs w:val="24"/>
              </w:rPr>
            </w:pPr>
          </w:p>
        </w:tc>
      </w:tr>
      <w:tr w:rsidR="00DF48C0" w:rsidRPr="00D06976" w:rsidTr="00DE1A07">
        <w:tc>
          <w:tcPr>
            <w:tcW w:w="910" w:type="dxa"/>
          </w:tcPr>
          <w:p w:rsidR="00DF48C0" w:rsidRPr="00D06976" w:rsidRDefault="00DF48C0" w:rsidP="00F13BEF">
            <w:pPr>
              <w:pStyle w:val="a4"/>
              <w:jc w:val="both"/>
              <w:rPr>
                <w:rFonts w:cs="Calibri"/>
                <w:sz w:val="24"/>
                <w:szCs w:val="24"/>
              </w:rPr>
            </w:pPr>
            <w:r w:rsidRPr="00D06976">
              <w:rPr>
                <w:rFonts w:cs="Calibri"/>
                <w:sz w:val="24"/>
                <w:szCs w:val="24"/>
              </w:rPr>
              <w:t>2 день</w:t>
            </w:r>
          </w:p>
        </w:tc>
        <w:tc>
          <w:tcPr>
            <w:tcW w:w="2018" w:type="dxa"/>
          </w:tcPr>
          <w:p w:rsidR="00DF48C0" w:rsidRPr="00D06976" w:rsidRDefault="00DF48C0" w:rsidP="00F13BEF">
            <w:pPr>
              <w:pStyle w:val="a4"/>
              <w:jc w:val="both"/>
              <w:rPr>
                <w:rFonts w:cs="Calibri"/>
                <w:sz w:val="24"/>
                <w:szCs w:val="24"/>
              </w:rPr>
            </w:pPr>
            <w:r w:rsidRPr="00D06976">
              <w:rPr>
                <w:rFonts w:cs="Calibri"/>
                <w:sz w:val="24"/>
                <w:szCs w:val="24"/>
              </w:rPr>
              <w:t>«Растения-друзья человека»</w:t>
            </w:r>
          </w:p>
        </w:tc>
        <w:tc>
          <w:tcPr>
            <w:tcW w:w="3757" w:type="dxa"/>
          </w:tcPr>
          <w:p w:rsidR="00DF48C0" w:rsidRPr="00D06976" w:rsidRDefault="00DF48C0" w:rsidP="00F13BEF">
            <w:pPr>
              <w:pStyle w:val="a4"/>
              <w:jc w:val="both"/>
              <w:rPr>
                <w:rFonts w:cs="Calibri"/>
                <w:sz w:val="24"/>
                <w:szCs w:val="24"/>
              </w:rPr>
            </w:pPr>
            <w:r w:rsidRPr="00D06976">
              <w:rPr>
                <w:rFonts w:cs="Calibri"/>
                <w:sz w:val="24"/>
                <w:szCs w:val="24"/>
              </w:rPr>
              <w:t>Экскурсия в музей «Зеленая аптека». Наблюдение за лекарственными растениями, беседа  в уголке леса о полезных и вредных для здоровья растениях. Ядовитые цветы, ягоды, грибы.</w:t>
            </w:r>
          </w:p>
        </w:tc>
        <w:tc>
          <w:tcPr>
            <w:tcW w:w="1786" w:type="dxa"/>
          </w:tcPr>
          <w:p w:rsidR="00DF48C0" w:rsidRPr="00D06976" w:rsidRDefault="00DF48C0" w:rsidP="00F13BEF">
            <w:pPr>
              <w:pStyle w:val="a4"/>
              <w:jc w:val="both"/>
              <w:rPr>
                <w:rFonts w:cs="Calibri"/>
                <w:sz w:val="24"/>
                <w:szCs w:val="24"/>
              </w:rPr>
            </w:pPr>
            <w:r w:rsidRPr="00D06976">
              <w:rPr>
                <w:rFonts w:cs="Calibri"/>
                <w:sz w:val="24"/>
                <w:szCs w:val="24"/>
              </w:rPr>
              <w:t xml:space="preserve"> Рисование, апп</w:t>
            </w:r>
            <w:r w:rsidR="00FF789B">
              <w:rPr>
                <w:rFonts w:cs="Calibri"/>
                <w:sz w:val="24"/>
                <w:szCs w:val="24"/>
              </w:rPr>
              <w:t>ликация</w:t>
            </w:r>
            <w:r w:rsidRPr="00D06976">
              <w:rPr>
                <w:rFonts w:cs="Calibri"/>
                <w:sz w:val="24"/>
                <w:szCs w:val="24"/>
              </w:rPr>
              <w:t>,  ручной труд, из различных материалов лекарственных растений:</w:t>
            </w:r>
          </w:p>
          <w:p w:rsidR="00DF48C0" w:rsidRPr="00D06976" w:rsidRDefault="00DF48C0" w:rsidP="00F13BEF">
            <w:pPr>
              <w:pStyle w:val="a4"/>
              <w:jc w:val="both"/>
              <w:rPr>
                <w:rFonts w:cs="Calibri"/>
                <w:sz w:val="24"/>
                <w:szCs w:val="24"/>
              </w:rPr>
            </w:pPr>
            <w:r w:rsidRPr="00D06976">
              <w:rPr>
                <w:rFonts w:cs="Calibri"/>
                <w:sz w:val="24"/>
                <w:szCs w:val="24"/>
              </w:rPr>
              <w:t>ромашка,  мать и мачеха, подорожник…, береза, сосна, липа…</w:t>
            </w:r>
          </w:p>
        </w:tc>
        <w:tc>
          <w:tcPr>
            <w:tcW w:w="2869" w:type="dxa"/>
          </w:tcPr>
          <w:p w:rsidR="00DF48C0" w:rsidRPr="00D06976" w:rsidRDefault="00DF48C0" w:rsidP="00F13BEF">
            <w:pPr>
              <w:pStyle w:val="a4"/>
              <w:jc w:val="both"/>
              <w:rPr>
                <w:rFonts w:cs="Calibri"/>
                <w:sz w:val="24"/>
                <w:szCs w:val="24"/>
              </w:rPr>
            </w:pPr>
            <w:r w:rsidRPr="00D06976">
              <w:rPr>
                <w:rFonts w:cs="Calibri"/>
                <w:sz w:val="24"/>
                <w:szCs w:val="24"/>
              </w:rPr>
              <w:t>Заучивание стихов, загадок о растениях-друзьях человека, о  лете.</w:t>
            </w:r>
          </w:p>
          <w:p w:rsidR="00DF48C0" w:rsidRPr="00D06976" w:rsidRDefault="00DF48C0" w:rsidP="00F13BEF">
            <w:pPr>
              <w:pStyle w:val="a4"/>
              <w:jc w:val="both"/>
              <w:rPr>
                <w:rFonts w:cs="Calibri"/>
                <w:sz w:val="24"/>
                <w:szCs w:val="24"/>
              </w:rPr>
            </w:pPr>
          </w:p>
        </w:tc>
        <w:tc>
          <w:tcPr>
            <w:tcW w:w="3402" w:type="dxa"/>
          </w:tcPr>
          <w:p w:rsidR="00DF48C0" w:rsidRPr="00D06976" w:rsidRDefault="00DF48C0" w:rsidP="00F13BEF">
            <w:pPr>
              <w:pStyle w:val="a4"/>
              <w:jc w:val="both"/>
              <w:rPr>
                <w:rFonts w:cs="Calibri"/>
                <w:sz w:val="24"/>
                <w:szCs w:val="24"/>
              </w:rPr>
            </w:pPr>
            <w:r w:rsidRPr="00D06976">
              <w:rPr>
                <w:rFonts w:cs="Calibri"/>
                <w:sz w:val="24"/>
                <w:szCs w:val="24"/>
              </w:rPr>
              <w:t>1. Гимнастика</w:t>
            </w:r>
          </w:p>
          <w:p w:rsidR="00DF48C0" w:rsidRPr="00D06976" w:rsidRDefault="00DF48C0" w:rsidP="00F13BEF">
            <w:pPr>
              <w:pStyle w:val="a4"/>
              <w:jc w:val="both"/>
              <w:rPr>
                <w:rFonts w:cs="Calibri"/>
                <w:sz w:val="24"/>
                <w:szCs w:val="24"/>
              </w:rPr>
            </w:pPr>
            <w:r w:rsidRPr="00D06976">
              <w:rPr>
                <w:rFonts w:cs="Calibri"/>
                <w:sz w:val="24"/>
                <w:szCs w:val="24"/>
              </w:rPr>
              <w:t>2. АДД</w:t>
            </w:r>
          </w:p>
          <w:p w:rsidR="00DF48C0" w:rsidRPr="00D06976" w:rsidRDefault="00DF48C0" w:rsidP="00F13BEF">
            <w:pPr>
              <w:pStyle w:val="a4"/>
              <w:jc w:val="both"/>
              <w:rPr>
                <w:rFonts w:cs="Calibri"/>
                <w:sz w:val="24"/>
                <w:szCs w:val="24"/>
              </w:rPr>
            </w:pPr>
            <w:r w:rsidRPr="00D06976">
              <w:rPr>
                <w:rFonts w:cs="Calibri"/>
                <w:sz w:val="24"/>
                <w:szCs w:val="24"/>
              </w:rPr>
              <w:t>3. Индивидуальная работа с детьми по ОВД.</w:t>
            </w:r>
          </w:p>
          <w:p w:rsidR="00DF48C0" w:rsidRPr="00D06976" w:rsidRDefault="00DF48C0" w:rsidP="00F13BEF">
            <w:pPr>
              <w:pStyle w:val="a4"/>
              <w:jc w:val="both"/>
              <w:rPr>
                <w:rFonts w:cs="Calibri"/>
                <w:sz w:val="24"/>
                <w:szCs w:val="24"/>
              </w:rPr>
            </w:pPr>
            <w:r w:rsidRPr="00D06976">
              <w:rPr>
                <w:rFonts w:cs="Calibri"/>
                <w:sz w:val="24"/>
                <w:szCs w:val="24"/>
              </w:rPr>
              <w:t xml:space="preserve">4. </w:t>
            </w:r>
            <w:proofErr w:type="gramStart"/>
            <w:r w:rsidRPr="00D06976">
              <w:rPr>
                <w:rFonts w:cs="Calibri"/>
                <w:sz w:val="24"/>
                <w:szCs w:val="24"/>
              </w:rPr>
              <w:t>П</w:t>
            </w:r>
            <w:proofErr w:type="gramEnd"/>
            <w:r w:rsidRPr="00D06976">
              <w:rPr>
                <w:rFonts w:cs="Calibri"/>
                <w:sz w:val="24"/>
                <w:szCs w:val="24"/>
              </w:rPr>
              <w:t>/игры «1-2-3, к сосне беги, к березе беги»</w:t>
            </w:r>
          </w:p>
        </w:tc>
        <w:tc>
          <w:tcPr>
            <w:tcW w:w="993" w:type="dxa"/>
          </w:tcPr>
          <w:p w:rsidR="00DF48C0" w:rsidRPr="00D06976" w:rsidRDefault="00DF48C0" w:rsidP="00F13BEF">
            <w:pPr>
              <w:pStyle w:val="a4"/>
              <w:jc w:val="both"/>
              <w:rPr>
                <w:rFonts w:cs="Calibri"/>
                <w:sz w:val="24"/>
                <w:szCs w:val="24"/>
              </w:rPr>
            </w:pPr>
          </w:p>
        </w:tc>
      </w:tr>
      <w:tr w:rsidR="00DF48C0" w:rsidRPr="00D06976" w:rsidTr="00DE1A07">
        <w:tc>
          <w:tcPr>
            <w:tcW w:w="910" w:type="dxa"/>
          </w:tcPr>
          <w:p w:rsidR="00DF48C0" w:rsidRPr="00D06976" w:rsidRDefault="00DF48C0" w:rsidP="00F13BEF">
            <w:pPr>
              <w:pStyle w:val="a4"/>
              <w:jc w:val="both"/>
              <w:rPr>
                <w:rFonts w:cs="Calibri"/>
                <w:sz w:val="24"/>
                <w:szCs w:val="24"/>
              </w:rPr>
            </w:pPr>
            <w:r w:rsidRPr="00D06976">
              <w:rPr>
                <w:rFonts w:cs="Calibri"/>
                <w:sz w:val="24"/>
                <w:szCs w:val="24"/>
              </w:rPr>
              <w:lastRenderedPageBreak/>
              <w:t xml:space="preserve">3 день </w:t>
            </w:r>
          </w:p>
        </w:tc>
        <w:tc>
          <w:tcPr>
            <w:tcW w:w="2018" w:type="dxa"/>
          </w:tcPr>
          <w:p w:rsidR="00DF48C0" w:rsidRPr="00D06976" w:rsidRDefault="00DF48C0" w:rsidP="00F13BEF">
            <w:pPr>
              <w:pStyle w:val="a4"/>
              <w:jc w:val="both"/>
              <w:rPr>
                <w:rFonts w:cs="Calibri"/>
                <w:sz w:val="24"/>
                <w:szCs w:val="24"/>
              </w:rPr>
            </w:pPr>
            <w:r w:rsidRPr="00D06976">
              <w:rPr>
                <w:rFonts w:cs="Calibri"/>
                <w:sz w:val="24"/>
                <w:szCs w:val="24"/>
              </w:rPr>
              <w:t xml:space="preserve">«Путешествие в </w:t>
            </w:r>
            <w:proofErr w:type="spellStart"/>
            <w:r w:rsidRPr="00D06976">
              <w:rPr>
                <w:rFonts w:cs="Calibri"/>
                <w:sz w:val="24"/>
                <w:szCs w:val="24"/>
              </w:rPr>
              <w:t>Спортландию</w:t>
            </w:r>
            <w:proofErr w:type="spellEnd"/>
            <w:r w:rsidRPr="00D06976">
              <w:rPr>
                <w:rFonts w:cs="Calibri"/>
                <w:sz w:val="24"/>
                <w:szCs w:val="24"/>
              </w:rPr>
              <w:t>»</w:t>
            </w:r>
          </w:p>
        </w:tc>
        <w:tc>
          <w:tcPr>
            <w:tcW w:w="3757" w:type="dxa"/>
          </w:tcPr>
          <w:p w:rsidR="00DF48C0" w:rsidRPr="00D06976" w:rsidRDefault="00DF48C0" w:rsidP="00F13BEF">
            <w:pPr>
              <w:pStyle w:val="a4"/>
              <w:jc w:val="both"/>
              <w:rPr>
                <w:rFonts w:cs="Calibri"/>
                <w:sz w:val="24"/>
                <w:szCs w:val="24"/>
              </w:rPr>
            </w:pPr>
            <w:r w:rsidRPr="00D06976">
              <w:rPr>
                <w:rFonts w:cs="Calibri"/>
                <w:sz w:val="24"/>
                <w:szCs w:val="24"/>
              </w:rPr>
              <w:t xml:space="preserve">Беседа о летних олимпийских видах спорта. </w:t>
            </w:r>
          </w:p>
          <w:p w:rsidR="00DF48C0" w:rsidRPr="00D06976" w:rsidRDefault="00DF48C0" w:rsidP="00F13BEF">
            <w:pPr>
              <w:pStyle w:val="a4"/>
              <w:jc w:val="both"/>
              <w:rPr>
                <w:rFonts w:cs="Calibri"/>
                <w:sz w:val="24"/>
                <w:szCs w:val="24"/>
              </w:rPr>
            </w:pPr>
            <w:r w:rsidRPr="00D06976">
              <w:rPr>
                <w:rFonts w:cs="Calibri"/>
                <w:sz w:val="24"/>
                <w:szCs w:val="24"/>
              </w:rPr>
              <w:t xml:space="preserve">Рассматривание </w:t>
            </w:r>
            <w:proofErr w:type="spellStart"/>
            <w:r w:rsidRPr="00D06976">
              <w:rPr>
                <w:rFonts w:cs="Calibri"/>
                <w:sz w:val="24"/>
                <w:szCs w:val="24"/>
              </w:rPr>
              <w:t>иллюстраций</w:t>
            </w:r>
            <w:proofErr w:type="gramStart"/>
            <w:r w:rsidRPr="00D06976">
              <w:rPr>
                <w:rFonts w:cs="Calibri"/>
                <w:sz w:val="24"/>
                <w:szCs w:val="24"/>
              </w:rPr>
              <w:t>.И</w:t>
            </w:r>
            <w:proofErr w:type="gramEnd"/>
            <w:r w:rsidRPr="00D06976">
              <w:rPr>
                <w:rFonts w:cs="Calibri"/>
                <w:sz w:val="24"/>
                <w:szCs w:val="24"/>
              </w:rPr>
              <w:t>гра</w:t>
            </w:r>
            <w:proofErr w:type="spellEnd"/>
            <w:r w:rsidRPr="00D06976">
              <w:rPr>
                <w:rFonts w:cs="Calibri"/>
                <w:sz w:val="24"/>
                <w:szCs w:val="24"/>
              </w:rPr>
              <w:t xml:space="preserve"> «Хорошо-плохо».</w:t>
            </w:r>
          </w:p>
        </w:tc>
        <w:tc>
          <w:tcPr>
            <w:tcW w:w="1786" w:type="dxa"/>
          </w:tcPr>
          <w:p w:rsidR="00DF48C0" w:rsidRPr="00D06976" w:rsidRDefault="00DF48C0" w:rsidP="00F13BEF">
            <w:pPr>
              <w:pStyle w:val="a4"/>
              <w:jc w:val="both"/>
              <w:rPr>
                <w:rFonts w:cs="Calibri"/>
                <w:sz w:val="24"/>
                <w:szCs w:val="24"/>
              </w:rPr>
            </w:pPr>
            <w:r w:rsidRPr="00D06976">
              <w:rPr>
                <w:rFonts w:cs="Calibri"/>
                <w:sz w:val="24"/>
                <w:szCs w:val="24"/>
              </w:rPr>
              <w:t xml:space="preserve">Рисование и лепка спортивного инвентаря. Изготовление альбомов, коллажа.  Оформление выставки. </w:t>
            </w:r>
          </w:p>
        </w:tc>
        <w:tc>
          <w:tcPr>
            <w:tcW w:w="2869" w:type="dxa"/>
          </w:tcPr>
          <w:p w:rsidR="00DF48C0" w:rsidRPr="00D06976" w:rsidRDefault="00DF48C0" w:rsidP="00F13BEF">
            <w:pPr>
              <w:pStyle w:val="a4"/>
              <w:jc w:val="both"/>
              <w:rPr>
                <w:rFonts w:cs="Calibri"/>
                <w:sz w:val="24"/>
                <w:szCs w:val="24"/>
              </w:rPr>
            </w:pPr>
            <w:r w:rsidRPr="00D06976">
              <w:rPr>
                <w:rFonts w:cs="Calibri"/>
                <w:sz w:val="24"/>
                <w:szCs w:val="24"/>
              </w:rPr>
              <w:t>Просмотр мультфильма «Ну, погоди!», «</w:t>
            </w:r>
            <w:proofErr w:type="spellStart"/>
            <w:r w:rsidRPr="00D06976">
              <w:rPr>
                <w:rFonts w:cs="Calibri"/>
                <w:sz w:val="24"/>
                <w:szCs w:val="24"/>
              </w:rPr>
              <w:t>Топчумба</w:t>
            </w:r>
            <w:proofErr w:type="spellEnd"/>
            <w:r w:rsidRPr="00D06976">
              <w:rPr>
                <w:rFonts w:cs="Calibri"/>
                <w:sz w:val="24"/>
                <w:szCs w:val="24"/>
              </w:rPr>
              <w:t>» и др. о спорте.</w:t>
            </w:r>
          </w:p>
          <w:p w:rsidR="00DF48C0" w:rsidRPr="00D06976" w:rsidRDefault="00DF48C0" w:rsidP="00F13BEF">
            <w:pPr>
              <w:pStyle w:val="a4"/>
              <w:jc w:val="both"/>
              <w:rPr>
                <w:rFonts w:cs="Calibri"/>
                <w:sz w:val="24"/>
                <w:szCs w:val="24"/>
              </w:rPr>
            </w:pPr>
            <w:r w:rsidRPr="00D06976">
              <w:rPr>
                <w:rFonts w:cs="Calibri"/>
                <w:sz w:val="24"/>
                <w:szCs w:val="24"/>
              </w:rPr>
              <w:t>Чтение стихов, рассказов   о спорте.</w:t>
            </w:r>
          </w:p>
        </w:tc>
        <w:tc>
          <w:tcPr>
            <w:tcW w:w="3402" w:type="dxa"/>
          </w:tcPr>
          <w:p w:rsidR="00DF48C0" w:rsidRPr="00D06976" w:rsidRDefault="00DF48C0" w:rsidP="00F13BEF">
            <w:pPr>
              <w:pStyle w:val="a4"/>
              <w:jc w:val="both"/>
              <w:rPr>
                <w:rFonts w:cs="Calibri"/>
                <w:sz w:val="24"/>
                <w:szCs w:val="24"/>
              </w:rPr>
            </w:pPr>
            <w:r w:rsidRPr="00D06976">
              <w:rPr>
                <w:rFonts w:cs="Calibri"/>
                <w:sz w:val="24"/>
                <w:szCs w:val="24"/>
              </w:rPr>
              <w:t>Спортивный праздник «</w:t>
            </w:r>
            <w:proofErr w:type="spellStart"/>
            <w:r w:rsidRPr="00D06976">
              <w:rPr>
                <w:rFonts w:cs="Calibri"/>
                <w:sz w:val="24"/>
                <w:szCs w:val="24"/>
              </w:rPr>
              <w:t>Спортландия</w:t>
            </w:r>
            <w:proofErr w:type="spellEnd"/>
            <w:r w:rsidRPr="00D06976">
              <w:rPr>
                <w:rFonts w:cs="Calibri"/>
                <w:sz w:val="24"/>
                <w:szCs w:val="24"/>
              </w:rPr>
              <w:t>».</w:t>
            </w:r>
          </w:p>
          <w:p w:rsidR="00DF48C0" w:rsidRPr="00D06976" w:rsidRDefault="00DF48C0" w:rsidP="00F13BEF">
            <w:pPr>
              <w:pStyle w:val="a4"/>
              <w:jc w:val="both"/>
              <w:rPr>
                <w:rFonts w:cs="Calibri"/>
                <w:sz w:val="24"/>
                <w:szCs w:val="24"/>
              </w:rPr>
            </w:pPr>
            <w:r w:rsidRPr="00D06976">
              <w:rPr>
                <w:rFonts w:cs="Calibri"/>
                <w:sz w:val="24"/>
                <w:szCs w:val="24"/>
              </w:rPr>
              <w:t xml:space="preserve">На прогулке: Спортивные игры  «Футбол», «Баскетбол», «Волейбол» и др. </w:t>
            </w:r>
          </w:p>
          <w:p w:rsidR="00DF48C0" w:rsidRPr="00D06976" w:rsidRDefault="00DF48C0" w:rsidP="00F13BEF">
            <w:pPr>
              <w:pStyle w:val="a4"/>
              <w:jc w:val="both"/>
              <w:rPr>
                <w:rFonts w:cs="Calibri"/>
                <w:sz w:val="24"/>
                <w:szCs w:val="24"/>
              </w:rPr>
            </w:pPr>
            <w:r w:rsidRPr="00D06976">
              <w:rPr>
                <w:rFonts w:cs="Calibri"/>
                <w:sz w:val="24"/>
                <w:szCs w:val="24"/>
              </w:rPr>
              <w:t>Турнир по городкам.</w:t>
            </w:r>
          </w:p>
        </w:tc>
        <w:tc>
          <w:tcPr>
            <w:tcW w:w="993" w:type="dxa"/>
          </w:tcPr>
          <w:p w:rsidR="00DF48C0" w:rsidRPr="00D06976" w:rsidRDefault="00DF48C0" w:rsidP="00F13BEF">
            <w:pPr>
              <w:pStyle w:val="a4"/>
              <w:jc w:val="both"/>
              <w:rPr>
                <w:rFonts w:cs="Calibri"/>
                <w:sz w:val="24"/>
                <w:szCs w:val="24"/>
              </w:rPr>
            </w:pPr>
          </w:p>
        </w:tc>
      </w:tr>
      <w:tr w:rsidR="00DF48C0" w:rsidRPr="00D06976" w:rsidTr="00DE1A07">
        <w:tc>
          <w:tcPr>
            <w:tcW w:w="910" w:type="dxa"/>
          </w:tcPr>
          <w:p w:rsidR="00DF48C0" w:rsidRPr="00D06976" w:rsidRDefault="00DF48C0" w:rsidP="00F13BEF">
            <w:pPr>
              <w:pStyle w:val="a4"/>
              <w:jc w:val="both"/>
              <w:rPr>
                <w:rFonts w:cs="Calibri"/>
                <w:sz w:val="24"/>
                <w:szCs w:val="24"/>
              </w:rPr>
            </w:pPr>
            <w:r w:rsidRPr="00D06976">
              <w:rPr>
                <w:rFonts w:cs="Calibri"/>
                <w:sz w:val="24"/>
                <w:szCs w:val="24"/>
              </w:rPr>
              <w:t>4 день</w:t>
            </w:r>
          </w:p>
        </w:tc>
        <w:tc>
          <w:tcPr>
            <w:tcW w:w="2018" w:type="dxa"/>
          </w:tcPr>
          <w:p w:rsidR="00DF48C0" w:rsidRPr="00D06976" w:rsidRDefault="00DF48C0" w:rsidP="00F13BEF">
            <w:pPr>
              <w:pStyle w:val="a4"/>
              <w:jc w:val="both"/>
              <w:rPr>
                <w:rFonts w:cs="Calibri"/>
                <w:sz w:val="24"/>
                <w:szCs w:val="24"/>
              </w:rPr>
            </w:pPr>
            <w:r w:rsidRPr="00D06976">
              <w:rPr>
                <w:rFonts w:cs="Calibri"/>
                <w:sz w:val="24"/>
                <w:szCs w:val="24"/>
              </w:rPr>
              <w:t xml:space="preserve"> «Мой веселый звонкий мяч»</w:t>
            </w:r>
          </w:p>
        </w:tc>
        <w:tc>
          <w:tcPr>
            <w:tcW w:w="3757" w:type="dxa"/>
          </w:tcPr>
          <w:p w:rsidR="00DF48C0" w:rsidRPr="00D06976" w:rsidRDefault="00DF48C0" w:rsidP="00F13BEF">
            <w:pPr>
              <w:pStyle w:val="a4"/>
              <w:jc w:val="both"/>
              <w:rPr>
                <w:rFonts w:cs="Calibri"/>
                <w:sz w:val="24"/>
                <w:szCs w:val="24"/>
              </w:rPr>
            </w:pPr>
            <w:r w:rsidRPr="00D06976">
              <w:rPr>
                <w:rFonts w:cs="Calibri"/>
                <w:sz w:val="24"/>
                <w:szCs w:val="24"/>
              </w:rPr>
              <w:t>Игра-исследование  мячей, изготовленных из разного материала (</w:t>
            </w:r>
            <w:proofErr w:type="gramStart"/>
            <w:r w:rsidRPr="00D06976">
              <w:rPr>
                <w:rFonts w:cs="Calibri"/>
                <w:sz w:val="24"/>
                <w:szCs w:val="24"/>
              </w:rPr>
              <w:t>кожаные</w:t>
            </w:r>
            <w:proofErr w:type="gramEnd"/>
            <w:r w:rsidRPr="00D06976">
              <w:rPr>
                <w:rFonts w:cs="Calibri"/>
                <w:sz w:val="24"/>
                <w:szCs w:val="24"/>
              </w:rPr>
              <w:t>, тряпичные, резиновые, пластмассовые…)</w:t>
            </w:r>
            <w:r w:rsidRPr="00D06976">
              <w:rPr>
                <w:rFonts w:cs="Calibri"/>
                <w:bCs/>
                <w:sz w:val="24"/>
                <w:szCs w:val="24"/>
              </w:rPr>
              <w:t>. Игра на формирование умения выявлять функции объекта "Что умеет делать мяч?"</w:t>
            </w:r>
          </w:p>
        </w:tc>
        <w:tc>
          <w:tcPr>
            <w:tcW w:w="1786" w:type="dxa"/>
          </w:tcPr>
          <w:p w:rsidR="00DF48C0" w:rsidRPr="00D06976" w:rsidRDefault="00DF48C0" w:rsidP="00F13BEF">
            <w:pPr>
              <w:pStyle w:val="a4"/>
              <w:jc w:val="both"/>
              <w:rPr>
                <w:rFonts w:cs="Calibri"/>
                <w:sz w:val="24"/>
                <w:szCs w:val="24"/>
              </w:rPr>
            </w:pPr>
            <w:r w:rsidRPr="00D06976">
              <w:rPr>
                <w:rFonts w:cs="Calibri"/>
                <w:sz w:val="24"/>
                <w:szCs w:val="24"/>
              </w:rPr>
              <w:t>Изготовление  мячей из различных материалов. Рисование «Моя любимая игра с мячом»</w:t>
            </w:r>
          </w:p>
        </w:tc>
        <w:tc>
          <w:tcPr>
            <w:tcW w:w="2869" w:type="dxa"/>
          </w:tcPr>
          <w:p w:rsidR="00DF48C0" w:rsidRPr="00D06976" w:rsidRDefault="00DF48C0" w:rsidP="00F13BEF">
            <w:pPr>
              <w:pStyle w:val="a4"/>
              <w:jc w:val="both"/>
              <w:rPr>
                <w:rFonts w:cs="Calibri"/>
                <w:sz w:val="24"/>
                <w:szCs w:val="24"/>
              </w:rPr>
            </w:pPr>
            <w:r w:rsidRPr="00D06976">
              <w:rPr>
                <w:rFonts w:cs="Calibri"/>
                <w:sz w:val="24"/>
                <w:szCs w:val="24"/>
              </w:rPr>
              <w:t>Конкурс стихов, загадок о мяче.</w:t>
            </w:r>
          </w:p>
        </w:tc>
        <w:tc>
          <w:tcPr>
            <w:tcW w:w="3402" w:type="dxa"/>
          </w:tcPr>
          <w:p w:rsidR="00DF48C0" w:rsidRPr="00D06976" w:rsidRDefault="00DF48C0" w:rsidP="00F13BEF">
            <w:pPr>
              <w:pStyle w:val="a4"/>
              <w:jc w:val="both"/>
              <w:rPr>
                <w:rFonts w:cs="Calibri"/>
                <w:sz w:val="24"/>
                <w:szCs w:val="24"/>
              </w:rPr>
            </w:pPr>
            <w:r w:rsidRPr="00D06976">
              <w:rPr>
                <w:rFonts w:cs="Calibri"/>
                <w:sz w:val="24"/>
                <w:szCs w:val="24"/>
              </w:rPr>
              <w:t>1.Гимнастика. «Комплекс упражнений с мячом»</w:t>
            </w:r>
          </w:p>
          <w:p w:rsidR="00DF48C0" w:rsidRPr="00D06976" w:rsidRDefault="00DF48C0" w:rsidP="00F13BEF">
            <w:pPr>
              <w:pStyle w:val="a4"/>
              <w:jc w:val="both"/>
              <w:rPr>
                <w:rFonts w:cs="Calibri"/>
                <w:sz w:val="24"/>
                <w:szCs w:val="24"/>
              </w:rPr>
            </w:pPr>
            <w:r w:rsidRPr="00D06976">
              <w:rPr>
                <w:rFonts w:cs="Calibri"/>
                <w:sz w:val="24"/>
                <w:szCs w:val="24"/>
              </w:rPr>
              <w:t>2. Народные и спортивные игры с мячом</w:t>
            </w:r>
          </w:p>
          <w:p w:rsidR="00DF48C0" w:rsidRPr="00D06976" w:rsidRDefault="00DF48C0" w:rsidP="00F13BEF">
            <w:pPr>
              <w:pStyle w:val="a4"/>
              <w:jc w:val="both"/>
              <w:rPr>
                <w:rFonts w:cs="Calibri"/>
                <w:sz w:val="24"/>
                <w:szCs w:val="24"/>
              </w:rPr>
            </w:pPr>
            <w:r w:rsidRPr="00D06976">
              <w:rPr>
                <w:rFonts w:cs="Calibri"/>
                <w:sz w:val="24"/>
                <w:szCs w:val="24"/>
              </w:rPr>
              <w:t>«Лапта», «Вышибала», футбол, баскетбол…</w:t>
            </w:r>
          </w:p>
          <w:p w:rsidR="00DF48C0" w:rsidRPr="00D06976" w:rsidRDefault="00DF48C0" w:rsidP="00F13BEF">
            <w:pPr>
              <w:pStyle w:val="a4"/>
              <w:jc w:val="both"/>
              <w:rPr>
                <w:rFonts w:cs="Calibri"/>
                <w:sz w:val="24"/>
                <w:szCs w:val="24"/>
              </w:rPr>
            </w:pPr>
            <w:r w:rsidRPr="00D06976">
              <w:rPr>
                <w:rFonts w:cs="Calibri"/>
                <w:sz w:val="24"/>
                <w:szCs w:val="24"/>
              </w:rPr>
              <w:t xml:space="preserve"> 3. </w:t>
            </w:r>
            <w:proofErr w:type="spellStart"/>
            <w:r w:rsidRPr="00D06976">
              <w:rPr>
                <w:rFonts w:cs="Calibri"/>
                <w:sz w:val="24"/>
                <w:szCs w:val="24"/>
              </w:rPr>
              <w:t>Подв</w:t>
            </w:r>
            <w:proofErr w:type="gramStart"/>
            <w:r w:rsidRPr="00D06976">
              <w:rPr>
                <w:rFonts w:cs="Calibri"/>
                <w:sz w:val="24"/>
                <w:szCs w:val="24"/>
              </w:rPr>
              <w:t>.и</w:t>
            </w:r>
            <w:proofErr w:type="gramEnd"/>
            <w:r w:rsidRPr="00D06976">
              <w:rPr>
                <w:rFonts w:cs="Calibri"/>
                <w:sz w:val="24"/>
                <w:szCs w:val="24"/>
              </w:rPr>
              <w:t>гры</w:t>
            </w:r>
            <w:proofErr w:type="spellEnd"/>
            <w:r w:rsidRPr="00D06976">
              <w:rPr>
                <w:rFonts w:cs="Calibri"/>
                <w:sz w:val="24"/>
                <w:szCs w:val="24"/>
              </w:rPr>
              <w:t xml:space="preserve"> с мячом.</w:t>
            </w:r>
          </w:p>
        </w:tc>
        <w:tc>
          <w:tcPr>
            <w:tcW w:w="993" w:type="dxa"/>
          </w:tcPr>
          <w:p w:rsidR="00DF48C0" w:rsidRPr="00D06976" w:rsidRDefault="00DF48C0" w:rsidP="00F13BEF">
            <w:pPr>
              <w:pStyle w:val="a4"/>
              <w:jc w:val="both"/>
              <w:rPr>
                <w:rFonts w:cs="Calibri"/>
                <w:sz w:val="24"/>
                <w:szCs w:val="24"/>
              </w:rPr>
            </w:pPr>
          </w:p>
        </w:tc>
      </w:tr>
      <w:tr w:rsidR="00DF48C0" w:rsidRPr="00D06976" w:rsidTr="00DE1A07">
        <w:tc>
          <w:tcPr>
            <w:tcW w:w="910" w:type="dxa"/>
          </w:tcPr>
          <w:p w:rsidR="00DF48C0" w:rsidRPr="00D06976" w:rsidRDefault="00DF48C0" w:rsidP="00F13BEF">
            <w:pPr>
              <w:pStyle w:val="a4"/>
              <w:jc w:val="both"/>
              <w:rPr>
                <w:rFonts w:cs="Calibri"/>
                <w:sz w:val="24"/>
                <w:szCs w:val="24"/>
              </w:rPr>
            </w:pPr>
            <w:r w:rsidRPr="00D06976">
              <w:rPr>
                <w:rFonts w:cs="Calibri"/>
                <w:sz w:val="24"/>
                <w:szCs w:val="24"/>
              </w:rPr>
              <w:t>5 день</w:t>
            </w:r>
          </w:p>
        </w:tc>
        <w:tc>
          <w:tcPr>
            <w:tcW w:w="2018" w:type="dxa"/>
          </w:tcPr>
          <w:p w:rsidR="00DF48C0" w:rsidRPr="00D06976" w:rsidRDefault="00DF48C0" w:rsidP="00F13BEF">
            <w:pPr>
              <w:pStyle w:val="a4"/>
              <w:jc w:val="both"/>
              <w:rPr>
                <w:rFonts w:cs="Calibri"/>
                <w:sz w:val="24"/>
                <w:szCs w:val="24"/>
              </w:rPr>
            </w:pPr>
            <w:r w:rsidRPr="00D06976">
              <w:rPr>
                <w:rFonts w:cs="Calibri"/>
                <w:sz w:val="24"/>
                <w:szCs w:val="24"/>
              </w:rPr>
              <w:t xml:space="preserve"> «Знай свое тело»</w:t>
            </w:r>
          </w:p>
        </w:tc>
        <w:tc>
          <w:tcPr>
            <w:tcW w:w="3757" w:type="dxa"/>
          </w:tcPr>
          <w:p w:rsidR="00DF48C0" w:rsidRPr="00D06976" w:rsidRDefault="00DF48C0" w:rsidP="00F13BEF">
            <w:pPr>
              <w:pStyle w:val="a4"/>
              <w:jc w:val="both"/>
              <w:rPr>
                <w:rFonts w:cs="Calibri"/>
                <w:sz w:val="24"/>
                <w:szCs w:val="24"/>
              </w:rPr>
            </w:pPr>
            <w:r w:rsidRPr="00D06976">
              <w:rPr>
                <w:rFonts w:cs="Calibri"/>
                <w:sz w:val="24"/>
                <w:szCs w:val="24"/>
              </w:rPr>
              <w:t>Викторина «Знай свое тело».</w:t>
            </w:r>
          </w:p>
          <w:p w:rsidR="00DF48C0" w:rsidRPr="00D06976" w:rsidRDefault="00DF48C0" w:rsidP="00F13BEF">
            <w:pPr>
              <w:pStyle w:val="a4"/>
              <w:jc w:val="both"/>
              <w:rPr>
                <w:rFonts w:cs="Calibri"/>
                <w:sz w:val="24"/>
                <w:szCs w:val="24"/>
              </w:rPr>
            </w:pPr>
            <w:r w:rsidRPr="00D06976">
              <w:rPr>
                <w:rFonts w:cs="Calibri"/>
                <w:sz w:val="24"/>
                <w:szCs w:val="24"/>
              </w:rPr>
              <w:t>Рассматривание иллюстраций, сюжетно-ролевая игра « Больница»,</w:t>
            </w:r>
          </w:p>
          <w:p w:rsidR="00DF48C0" w:rsidRPr="00D06976" w:rsidRDefault="00DF48C0" w:rsidP="00F13BEF">
            <w:pPr>
              <w:pStyle w:val="a4"/>
              <w:jc w:val="both"/>
              <w:rPr>
                <w:rFonts w:cs="Calibri"/>
                <w:sz w:val="24"/>
                <w:szCs w:val="24"/>
              </w:rPr>
            </w:pPr>
            <w:r w:rsidRPr="00D06976">
              <w:rPr>
                <w:rFonts w:cs="Calibri"/>
                <w:sz w:val="24"/>
                <w:szCs w:val="24"/>
              </w:rPr>
              <w:t>«Тренировка» (тренер проверяет спортсменов)</w:t>
            </w:r>
          </w:p>
        </w:tc>
        <w:tc>
          <w:tcPr>
            <w:tcW w:w="1786" w:type="dxa"/>
          </w:tcPr>
          <w:p w:rsidR="00DF48C0" w:rsidRPr="00D06976" w:rsidRDefault="00DF48C0" w:rsidP="00F13BEF">
            <w:pPr>
              <w:pStyle w:val="a4"/>
              <w:jc w:val="both"/>
              <w:rPr>
                <w:rFonts w:cs="Calibri"/>
                <w:sz w:val="24"/>
                <w:szCs w:val="24"/>
              </w:rPr>
            </w:pPr>
            <w:r w:rsidRPr="00D06976">
              <w:rPr>
                <w:rFonts w:cs="Calibri"/>
                <w:sz w:val="24"/>
                <w:szCs w:val="24"/>
              </w:rPr>
              <w:t>Рисование на тему «Мое тело»</w:t>
            </w:r>
          </w:p>
        </w:tc>
        <w:tc>
          <w:tcPr>
            <w:tcW w:w="2869" w:type="dxa"/>
          </w:tcPr>
          <w:p w:rsidR="00DF48C0" w:rsidRPr="00D06976" w:rsidRDefault="00DF48C0" w:rsidP="00F13BEF">
            <w:pPr>
              <w:pStyle w:val="a4"/>
              <w:jc w:val="both"/>
              <w:rPr>
                <w:rFonts w:cs="Calibri"/>
                <w:sz w:val="24"/>
                <w:szCs w:val="24"/>
              </w:rPr>
            </w:pPr>
            <w:r w:rsidRPr="00D06976">
              <w:rPr>
                <w:rFonts w:cs="Calibri"/>
                <w:sz w:val="24"/>
                <w:szCs w:val="24"/>
              </w:rPr>
              <w:t>Заучивание  стихов, пословиц,  поговорок по теме</w:t>
            </w:r>
          </w:p>
        </w:tc>
        <w:tc>
          <w:tcPr>
            <w:tcW w:w="3402" w:type="dxa"/>
          </w:tcPr>
          <w:p w:rsidR="00DF48C0" w:rsidRPr="00D06976" w:rsidRDefault="00DF48C0" w:rsidP="00F13BEF">
            <w:pPr>
              <w:pStyle w:val="a4"/>
              <w:jc w:val="both"/>
              <w:rPr>
                <w:rFonts w:cs="Calibri"/>
                <w:sz w:val="24"/>
                <w:szCs w:val="24"/>
              </w:rPr>
            </w:pPr>
            <w:r w:rsidRPr="00D06976">
              <w:rPr>
                <w:rFonts w:cs="Calibri"/>
                <w:sz w:val="24"/>
                <w:szCs w:val="24"/>
              </w:rPr>
              <w:t>Закаливающие процедуры, их значение для здоровья</w:t>
            </w:r>
          </w:p>
          <w:p w:rsidR="00DF48C0" w:rsidRPr="00D06976" w:rsidRDefault="00DF48C0" w:rsidP="00F13BEF">
            <w:pPr>
              <w:pStyle w:val="a4"/>
              <w:jc w:val="both"/>
              <w:rPr>
                <w:rFonts w:cs="Calibri"/>
                <w:sz w:val="24"/>
                <w:szCs w:val="24"/>
              </w:rPr>
            </w:pPr>
            <w:r w:rsidRPr="00D06976">
              <w:rPr>
                <w:rFonts w:cs="Calibri"/>
                <w:sz w:val="24"/>
                <w:szCs w:val="24"/>
              </w:rPr>
              <w:t xml:space="preserve">Массаж, </w:t>
            </w:r>
            <w:proofErr w:type="spellStart"/>
            <w:r w:rsidRPr="00D06976">
              <w:rPr>
                <w:rFonts w:cs="Calibri"/>
                <w:sz w:val="24"/>
                <w:szCs w:val="24"/>
              </w:rPr>
              <w:t>самомассаж</w:t>
            </w:r>
            <w:proofErr w:type="spellEnd"/>
            <w:r w:rsidRPr="00D06976">
              <w:rPr>
                <w:rFonts w:cs="Calibri"/>
                <w:sz w:val="24"/>
                <w:szCs w:val="24"/>
              </w:rPr>
              <w:t>.</w:t>
            </w:r>
          </w:p>
        </w:tc>
        <w:tc>
          <w:tcPr>
            <w:tcW w:w="993" w:type="dxa"/>
          </w:tcPr>
          <w:p w:rsidR="00DF48C0" w:rsidRPr="00D06976" w:rsidRDefault="00DF48C0" w:rsidP="00F13BEF">
            <w:pPr>
              <w:pStyle w:val="a4"/>
              <w:jc w:val="both"/>
              <w:rPr>
                <w:rFonts w:cs="Calibri"/>
                <w:sz w:val="24"/>
                <w:szCs w:val="24"/>
              </w:rPr>
            </w:pPr>
          </w:p>
        </w:tc>
      </w:tr>
    </w:tbl>
    <w:p w:rsidR="00DF48C0" w:rsidRPr="00D06976" w:rsidRDefault="00DF48C0" w:rsidP="00F13BEF">
      <w:pPr>
        <w:pStyle w:val="a4"/>
        <w:jc w:val="both"/>
        <w:rPr>
          <w:rFonts w:cs="Calibri"/>
          <w:sz w:val="24"/>
          <w:szCs w:val="24"/>
        </w:rPr>
      </w:pPr>
    </w:p>
    <w:p w:rsidR="00DF48C0" w:rsidRPr="00D06976" w:rsidRDefault="00DF48C0" w:rsidP="00F13BEF">
      <w:pPr>
        <w:pStyle w:val="a4"/>
        <w:jc w:val="both"/>
        <w:rPr>
          <w:rFonts w:cs="Calibri"/>
          <w:sz w:val="24"/>
          <w:szCs w:val="24"/>
        </w:rPr>
      </w:pPr>
    </w:p>
    <w:p w:rsidR="00DF48C0" w:rsidRPr="00D06976" w:rsidRDefault="00DF48C0" w:rsidP="00F13BEF">
      <w:pPr>
        <w:pStyle w:val="a4"/>
        <w:jc w:val="both"/>
        <w:rPr>
          <w:rFonts w:cs="Calibri"/>
          <w:sz w:val="24"/>
          <w:szCs w:val="24"/>
        </w:rPr>
      </w:pPr>
    </w:p>
    <w:p w:rsidR="00DF48C0" w:rsidRPr="00D06976" w:rsidRDefault="00DF48C0" w:rsidP="00F13BEF">
      <w:pPr>
        <w:pStyle w:val="a4"/>
        <w:jc w:val="both"/>
        <w:rPr>
          <w:rFonts w:cs="Calibri"/>
          <w:sz w:val="24"/>
          <w:szCs w:val="24"/>
        </w:rPr>
      </w:pPr>
    </w:p>
    <w:p w:rsidR="00DF48C0" w:rsidRPr="00D06976"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Pr="00D06976"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E1A07" w:rsidRDefault="00DE1A07" w:rsidP="00F13BEF">
      <w:pPr>
        <w:pStyle w:val="a4"/>
        <w:jc w:val="both"/>
        <w:rPr>
          <w:rFonts w:cs="Calibri"/>
          <w:sz w:val="24"/>
          <w:szCs w:val="24"/>
        </w:rPr>
      </w:pPr>
    </w:p>
    <w:p w:rsidR="00DF48C0" w:rsidRPr="00DE1A07" w:rsidRDefault="00DF48C0" w:rsidP="001C191C">
      <w:pPr>
        <w:pStyle w:val="a4"/>
        <w:jc w:val="center"/>
        <w:rPr>
          <w:rFonts w:cs="Calibri"/>
          <w:sz w:val="24"/>
          <w:szCs w:val="24"/>
        </w:rPr>
      </w:pPr>
      <w:r w:rsidRPr="00DF48C0">
        <w:rPr>
          <w:rFonts w:cs="Calibri"/>
          <w:b/>
          <w:szCs w:val="28"/>
        </w:rPr>
        <w:lastRenderedPageBreak/>
        <w:t>ИЮНЬ</w:t>
      </w:r>
    </w:p>
    <w:p w:rsidR="00DF48C0" w:rsidRPr="00DF48C0" w:rsidRDefault="00DF48C0" w:rsidP="001C191C">
      <w:pPr>
        <w:pStyle w:val="a4"/>
        <w:jc w:val="center"/>
        <w:rPr>
          <w:rFonts w:cs="Calibri"/>
          <w:b/>
          <w:szCs w:val="28"/>
        </w:rPr>
      </w:pPr>
      <w:r w:rsidRPr="00DF48C0">
        <w:rPr>
          <w:rFonts w:cs="Calibri"/>
          <w:b/>
          <w:szCs w:val="28"/>
        </w:rPr>
        <w:t>Старший  дошкольный возраст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876"/>
        <w:gridCol w:w="2462"/>
        <w:gridCol w:w="2135"/>
        <w:gridCol w:w="1040"/>
        <w:gridCol w:w="1588"/>
        <w:gridCol w:w="3036"/>
        <w:gridCol w:w="1265"/>
      </w:tblGrid>
      <w:tr w:rsidR="00DF48C0" w:rsidRPr="00D06976" w:rsidTr="00875334">
        <w:tc>
          <w:tcPr>
            <w:tcW w:w="1276" w:type="dxa"/>
            <w:vMerge w:val="restart"/>
          </w:tcPr>
          <w:p w:rsidR="00DF48C0" w:rsidRPr="00D06976" w:rsidRDefault="00DF48C0" w:rsidP="00F13BEF">
            <w:pPr>
              <w:pStyle w:val="a4"/>
              <w:jc w:val="both"/>
              <w:rPr>
                <w:rFonts w:cs="Calibri"/>
                <w:sz w:val="24"/>
                <w:szCs w:val="24"/>
              </w:rPr>
            </w:pPr>
            <w:r w:rsidRPr="00D06976">
              <w:rPr>
                <w:rFonts w:cs="Calibri"/>
                <w:sz w:val="24"/>
                <w:szCs w:val="24"/>
              </w:rPr>
              <w:t>Дата</w:t>
            </w:r>
          </w:p>
        </w:tc>
        <w:tc>
          <w:tcPr>
            <w:tcW w:w="1876" w:type="dxa"/>
            <w:vMerge w:val="restart"/>
          </w:tcPr>
          <w:p w:rsidR="00DF48C0" w:rsidRPr="00D06976" w:rsidRDefault="00DF48C0" w:rsidP="00F13BEF">
            <w:pPr>
              <w:pStyle w:val="a4"/>
              <w:jc w:val="both"/>
              <w:rPr>
                <w:rFonts w:cs="Calibri"/>
                <w:sz w:val="24"/>
                <w:szCs w:val="24"/>
              </w:rPr>
            </w:pPr>
            <w:r w:rsidRPr="00D06976">
              <w:rPr>
                <w:rFonts w:cs="Calibri"/>
                <w:sz w:val="24"/>
                <w:szCs w:val="24"/>
              </w:rPr>
              <w:t>Тема</w:t>
            </w:r>
          </w:p>
        </w:tc>
        <w:tc>
          <w:tcPr>
            <w:tcW w:w="11526" w:type="dxa"/>
            <w:gridSpan w:val="6"/>
          </w:tcPr>
          <w:p w:rsidR="00DF48C0" w:rsidRPr="00D06976" w:rsidRDefault="00DF48C0" w:rsidP="00F13BEF">
            <w:pPr>
              <w:pStyle w:val="a4"/>
              <w:jc w:val="both"/>
              <w:rPr>
                <w:rFonts w:cs="Calibri"/>
                <w:sz w:val="24"/>
                <w:szCs w:val="24"/>
              </w:rPr>
            </w:pPr>
            <w:r w:rsidRPr="00D06976">
              <w:rPr>
                <w:rFonts w:cs="Calibri"/>
                <w:sz w:val="24"/>
                <w:szCs w:val="24"/>
              </w:rPr>
              <w:t>Мероприятия</w:t>
            </w:r>
          </w:p>
        </w:tc>
      </w:tr>
      <w:tr w:rsidR="00DF48C0" w:rsidRPr="00D06976" w:rsidTr="00875334">
        <w:tc>
          <w:tcPr>
            <w:tcW w:w="1276" w:type="dxa"/>
            <w:vMerge/>
            <w:vAlign w:val="center"/>
          </w:tcPr>
          <w:p w:rsidR="00DF48C0" w:rsidRPr="00D06976" w:rsidRDefault="00DF48C0" w:rsidP="00F13BEF">
            <w:pPr>
              <w:pStyle w:val="a4"/>
              <w:jc w:val="both"/>
              <w:rPr>
                <w:rFonts w:cs="Calibri"/>
                <w:sz w:val="24"/>
                <w:szCs w:val="24"/>
              </w:rPr>
            </w:pPr>
          </w:p>
        </w:tc>
        <w:tc>
          <w:tcPr>
            <w:tcW w:w="1876" w:type="dxa"/>
            <w:vMerge/>
            <w:vAlign w:val="center"/>
          </w:tcPr>
          <w:p w:rsidR="00DF48C0" w:rsidRPr="00D06976" w:rsidRDefault="00DF48C0" w:rsidP="00F13BEF">
            <w:pPr>
              <w:pStyle w:val="a4"/>
              <w:jc w:val="both"/>
              <w:rPr>
                <w:rFonts w:cs="Calibri"/>
                <w:sz w:val="24"/>
                <w:szCs w:val="24"/>
              </w:rPr>
            </w:pPr>
          </w:p>
        </w:tc>
        <w:tc>
          <w:tcPr>
            <w:tcW w:w="2462" w:type="dxa"/>
          </w:tcPr>
          <w:p w:rsidR="00DF48C0" w:rsidRPr="00D06976" w:rsidRDefault="00DF48C0" w:rsidP="00F13BEF">
            <w:pPr>
              <w:pStyle w:val="a4"/>
              <w:jc w:val="both"/>
              <w:rPr>
                <w:rFonts w:cs="Calibri"/>
                <w:sz w:val="24"/>
                <w:szCs w:val="24"/>
              </w:rPr>
            </w:pPr>
            <w:r w:rsidRPr="00D06976">
              <w:rPr>
                <w:rFonts w:cs="Calibri"/>
                <w:sz w:val="24"/>
                <w:szCs w:val="24"/>
              </w:rPr>
              <w:t>Познавательно-исследовательские</w:t>
            </w:r>
          </w:p>
        </w:tc>
        <w:tc>
          <w:tcPr>
            <w:tcW w:w="2135" w:type="dxa"/>
          </w:tcPr>
          <w:p w:rsidR="00DF48C0" w:rsidRPr="00D06976" w:rsidRDefault="00DF48C0" w:rsidP="00F13BEF">
            <w:pPr>
              <w:pStyle w:val="a4"/>
              <w:jc w:val="both"/>
              <w:rPr>
                <w:rFonts w:cs="Calibri"/>
                <w:sz w:val="24"/>
                <w:szCs w:val="24"/>
              </w:rPr>
            </w:pPr>
            <w:r w:rsidRPr="00D06976">
              <w:rPr>
                <w:rFonts w:cs="Calibri"/>
                <w:sz w:val="24"/>
                <w:szCs w:val="24"/>
              </w:rPr>
              <w:t>Продуктивные</w:t>
            </w:r>
          </w:p>
        </w:tc>
        <w:tc>
          <w:tcPr>
            <w:tcW w:w="2628" w:type="dxa"/>
            <w:gridSpan w:val="2"/>
          </w:tcPr>
          <w:p w:rsidR="00DF48C0" w:rsidRPr="00D06976" w:rsidRDefault="00DF48C0" w:rsidP="00F13BEF">
            <w:pPr>
              <w:pStyle w:val="a4"/>
              <w:jc w:val="both"/>
              <w:rPr>
                <w:rFonts w:cs="Calibri"/>
                <w:sz w:val="24"/>
                <w:szCs w:val="24"/>
              </w:rPr>
            </w:pPr>
            <w:r w:rsidRPr="00D06976">
              <w:rPr>
                <w:rFonts w:cs="Calibri"/>
                <w:sz w:val="24"/>
                <w:szCs w:val="24"/>
              </w:rPr>
              <w:t>Художественно-эстетические</w:t>
            </w:r>
          </w:p>
        </w:tc>
        <w:tc>
          <w:tcPr>
            <w:tcW w:w="3036" w:type="dxa"/>
          </w:tcPr>
          <w:p w:rsidR="00DF48C0" w:rsidRPr="00D06976" w:rsidRDefault="00DF48C0" w:rsidP="00F13BEF">
            <w:pPr>
              <w:pStyle w:val="a4"/>
              <w:jc w:val="both"/>
              <w:rPr>
                <w:rFonts w:cs="Calibri"/>
                <w:sz w:val="24"/>
                <w:szCs w:val="24"/>
              </w:rPr>
            </w:pPr>
            <w:r w:rsidRPr="00D06976">
              <w:rPr>
                <w:rFonts w:cs="Calibri"/>
                <w:sz w:val="24"/>
                <w:szCs w:val="24"/>
              </w:rPr>
              <w:t>Физкультурно-оздоровительные</w:t>
            </w:r>
          </w:p>
        </w:tc>
        <w:tc>
          <w:tcPr>
            <w:tcW w:w="1265" w:type="dxa"/>
          </w:tcPr>
          <w:p w:rsidR="00DF48C0" w:rsidRPr="00D06976" w:rsidRDefault="00DF48C0" w:rsidP="00F13BEF">
            <w:pPr>
              <w:pStyle w:val="a4"/>
              <w:jc w:val="both"/>
              <w:rPr>
                <w:rFonts w:cs="Calibri"/>
                <w:sz w:val="24"/>
                <w:szCs w:val="24"/>
              </w:rPr>
            </w:pPr>
            <w:r w:rsidRPr="00D06976">
              <w:rPr>
                <w:rFonts w:cs="Calibri"/>
                <w:sz w:val="24"/>
                <w:szCs w:val="24"/>
              </w:rPr>
              <w:t>другие</w:t>
            </w:r>
          </w:p>
        </w:tc>
      </w:tr>
      <w:tr w:rsidR="00DF48C0" w:rsidRPr="00D06976" w:rsidTr="00875334">
        <w:tc>
          <w:tcPr>
            <w:tcW w:w="1276" w:type="dxa"/>
          </w:tcPr>
          <w:p w:rsidR="00DF48C0" w:rsidRPr="00D06976" w:rsidRDefault="00DF48C0" w:rsidP="00F13BEF">
            <w:pPr>
              <w:pStyle w:val="a4"/>
              <w:jc w:val="both"/>
              <w:rPr>
                <w:rFonts w:cs="Calibri"/>
                <w:sz w:val="24"/>
                <w:szCs w:val="24"/>
              </w:rPr>
            </w:pPr>
            <w:r w:rsidRPr="00D06976">
              <w:rPr>
                <w:rFonts w:cs="Calibri"/>
                <w:sz w:val="24"/>
                <w:szCs w:val="24"/>
              </w:rPr>
              <w:t>Июнь</w:t>
            </w:r>
          </w:p>
          <w:p w:rsidR="00DF48C0" w:rsidRPr="00D06976" w:rsidRDefault="00DF48C0" w:rsidP="00F13BEF">
            <w:pPr>
              <w:pStyle w:val="a4"/>
              <w:jc w:val="both"/>
              <w:rPr>
                <w:rFonts w:cs="Calibri"/>
                <w:sz w:val="24"/>
                <w:szCs w:val="24"/>
              </w:rPr>
            </w:pPr>
            <w:r w:rsidRPr="00D06976">
              <w:rPr>
                <w:rFonts w:cs="Calibri"/>
                <w:sz w:val="24"/>
                <w:szCs w:val="24"/>
              </w:rPr>
              <w:t xml:space="preserve"> 3 неделя</w:t>
            </w:r>
          </w:p>
        </w:tc>
        <w:tc>
          <w:tcPr>
            <w:tcW w:w="13402" w:type="dxa"/>
            <w:gridSpan w:val="7"/>
          </w:tcPr>
          <w:p w:rsidR="00DF48C0" w:rsidRPr="00D06976" w:rsidRDefault="00DF48C0" w:rsidP="00F13BEF">
            <w:pPr>
              <w:pStyle w:val="a4"/>
              <w:jc w:val="both"/>
              <w:rPr>
                <w:rFonts w:cs="Calibri"/>
                <w:sz w:val="24"/>
                <w:szCs w:val="24"/>
              </w:rPr>
            </w:pPr>
            <w:r w:rsidRPr="00D06976">
              <w:rPr>
                <w:rFonts w:cs="Calibri"/>
                <w:sz w:val="24"/>
                <w:szCs w:val="24"/>
              </w:rPr>
              <w:t>Неделя нескучного здоровья</w:t>
            </w:r>
          </w:p>
        </w:tc>
      </w:tr>
      <w:tr w:rsidR="00DF48C0" w:rsidRPr="00D06976" w:rsidTr="00875334">
        <w:tc>
          <w:tcPr>
            <w:tcW w:w="1276" w:type="dxa"/>
          </w:tcPr>
          <w:p w:rsidR="00DF48C0" w:rsidRPr="00D06976" w:rsidRDefault="00DF48C0" w:rsidP="00F13BEF">
            <w:pPr>
              <w:pStyle w:val="a4"/>
              <w:jc w:val="both"/>
              <w:rPr>
                <w:rFonts w:cs="Calibri"/>
                <w:sz w:val="24"/>
                <w:szCs w:val="24"/>
              </w:rPr>
            </w:pPr>
            <w:r w:rsidRPr="00D06976">
              <w:rPr>
                <w:rFonts w:cs="Calibri"/>
                <w:sz w:val="24"/>
                <w:szCs w:val="24"/>
              </w:rPr>
              <w:t>1 день</w:t>
            </w:r>
          </w:p>
        </w:tc>
        <w:tc>
          <w:tcPr>
            <w:tcW w:w="1876" w:type="dxa"/>
          </w:tcPr>
          <w:p w:rsidR="00DF48C0" w:rsidRPr="00D06976" w:rsidRDefault="00DF48C0" w:rsidP="00F13BEF">
            <w:pPr>
              <w:pStyle w:val="a4"/>
              <w:jc w:val="both"/>
              <w:rPr>
                <w:rFonts w:cs="Calibri"/>
                <w:sz w:val="24"/>
                <w:szCs w:val="24"/>
              </w:rPr>
            </w:pPr>
            <w:r w:rsidRPr="00D06976">
              <w:rPr>
                <w:rFonts w:cs="Calibri"/>
                <w:sz w:val="24"/>
                <w:szCs w:val="24"/>
              </w:rPr>
              <w:t>«Хочу всё знать!»</w:t>
            </w:r>
          </w:p>
        </w:tc>
        <w:tc>
          <w:tcPr>
            <w:tcW w:w="2462" w:type="dxa"/>
          </w:tcPr>
          <w:p w:rsidR="00DF48C0" w:rsidRPr="00D06976" w:rsidRDefault="00DF48C0" w:rsidP="00F13BEF">
            <w:pPr>
              <w:pStyle w:val="a4"/>
              <w:jc w:val="both"/>
              <w:rPr>
                <w:rFonts w:cs="Calibri"/>
                <w:sz w:val="24"/>
                <w:szCs w:val="24"/>
              </w:rPr>
            </w:pPr>
            <w:r w:rsidRPr="00D06976">
              <w:rPr>
                <w:rFonts w:cs="Calibri"/>
                <w:sz w:val="24"/>
                <w:szCs w:val="24"/>
              </w:rPr>
              <w:t xml:space="preserve">Развлечение «В стране </w:t>
            </w:r>
            <w:proofErr w:type="spellStart"/>
            <w:r w:rsidRPr="00D06976">
              <w:rPr>
                <w:rFonts w:cs="Calibri"/>
                <w:sz w:val="24"/>
                <w:szCs w:val="24"/>
              </w:rPr>
              <w:t>Болючке</w:t>
            </w:r>
            <w:proofErr w:type="spellEnd"/>
            <w:r w:rsidRPr="00D06976">
              <w:rPr>
                <w:rFonts w:cs="Calibri"/>
                <w:sz w:val="24"/>
                <w:szCs w:val="24"/>
              </w:rPr>
              <w:t xml:space="preserve"> или секреты Здоровья».</w:t>
            </w:r>
          </w:p>
        </w:tc>
        <w:tc>
          <w:tcPr>
            <w:tcW w:w="3175" w:type="dxa"/>
            <w:gridSpan w:val="2"/>
          </w:tcPr>
          <w:p w:rsidR="00DF48C0" w:rsidRPr="00D06976" w:rsidRDefault="00DF48C0" w:rsidP="00F13BEF">
            <w:pPr>
              <w:pStyle w:val="a4"/>
              <w:jc w:val="both"/>
              <w:rPr>
                <w:rFonts w:cs="Calibri"/>
                <w:sz w:val="24"/>
                <w:szCs w:val="24"/>
              </w:rPr>
            </w:pPr>
            <w:r w:rsidRPr="00D06976">
              <w:rPr>
                <w:rFonts w:cs="Calibri"/>
                <w:sz w:val="24"/>
                <w:szCs w:val="24"/>
              </w:rPr>
              <w:t>Рисунки на асфальте «Спортивная эмблема».</w:t>
            </w:r>
          </w:p>
          <w:p w:rsidR="00DF48C0" w:rsidRPr="00D06976" w:rsidRDefault="00DF48C0" w:rsidP="00F13BEF">
            <w:pPr>
              <w:pStyle w:val="a4"/>
              <w:jc w:val="both"/>
              <w:rPr>
                <w:rFonts w:cs="Calibri"/>
                <w:sz w:val="24"/>
                <w:szCs w:val="24"/>
              </w:rPr>
            </w:pPr>
          </w:p>
        </w:tc>
        <w:tc>
          <w:tcPr>
            <w:tcW w:w="1588" w:type="dxa"/>
          </w:tcPr>
          <w:p w:rsidR="00DF48C0" w:rsidRPr="001218D0" w:rsidRDefault="00DF48C0" w:rsidP="00F13BEF">
            <w:pPr>
              <w:pStyle w:val="a4"/>
              <w:jc w:val="both"/>
              <w:rPr>
                <w:rFonts w:cs="Calibri"/>
                <w:b/>
                <w:sz w:val="24"/>
                <w:szCs w:val="24"/>
              </w:rPr>
            </w:pPr>
            <w:r w:rsidRPr="001218D0">
              <w:rPr>
                <w:rFonts w:cs="Calibri"/>
                <w:b/>
                <w:sz w:val="24"/>
                <w:szCs w:val="24"/>
              </w:rPr>
              <w:t>Рассматривание  иллюстраций, картин, фото о здоровье</w:t>
            </w:r>
          </w:p>
        </w:tc>
        <w:tc>
          <w:tcPr>
            <w:tcW w:w="3036" w:type="dxa"/>
          </w:tcPr>
          <w:p w:rsidR="00DF48C0" w:rsidRPr="00D06976" w:rsidRDefault="00DF48C0" w:rsidP="00F13BEF">
            <w:pPr>
              <w:pStyle w:val="a4"/>
              <w:jc w:val="both"/>
              <w:rPr>
                <w:rFonts w:cs="Calibri"/>
                <w:sz w:val="24"/>
                <w:szCs w:val="24"/>
              </w:rPr>
            </w:pPr>
            <w:r w:rsidRPr="00D06976">
              <w:rPr>
                <w:rFonts w:cs="Calibri"/>
                <w:sz w:val="24"/>
                <w:szCs w:val="24"/>
              </w:rPr>
              <w:t>Оздоровительный бег вокруг здания детского сада</w:t>
            </w:r>
          </w:p>
        </w:tc>
        <w:tc>
          <w:tcPr>
            <w:tcW w:w="1265" w:type="dxa"/>
          </w:tcPr>
          <w:p w:rsidR="00DF48C0" w:rsidRPr="00D06976" w:rsidRDefault="00DF48C0" w:rsidP="00F13BEF">
            <w:pPr>
              <w:pStyle w:val="a4"/>
              <w:jc w:val="both"/>
              <w:rPr>
                <w:rFonts w:cs="Calibri"/>
                <w:sz w:val="24"/>
                <w:szCs w:val="24"/>
              </w:rPr>
            </w:pPr>
          </w:p>
        </w:tc>
      </w:tr>
      <w:tr w:rsidR="00DF48C0" w:rsidRPr="00D06976" w:rsidTr="00875334">
        <w:tc>
          <w:tcPr>
            <w:tcW w:w="1276" w:type="dxa"/>
          </w:tcPr>
          <w:p w:rsidR="00DF48C0" w:rsidRPr="00D06976" w:rsidRDefault="00DF48C0" w:rsidP="00F13BEF">
            <w:pPr>
              <w:pStyle w:val="a4"/>
              <w:jc w:val="both"/>
              <w:rPr>
                <w:rFonts w:cs="Calibri"/>
                <w:sz w:val="24"/>
                <w:szCs w:val="24"/>
              </w:rPr>
            </w:pPr>
            <w:r w:rsidRPr="00D06976">
              <w:rPr>
                <w:rFonts w:cs="Calibri"/>
                <w:sz w:val="24"/>
                <w:szCs w:val="24"/>
              </w:rPr>
              <w:t>2 день</w:t>
            </w:r>
          </w:p>
        </w:tc>
        <w:tc>
          <w:tcPr>
            <w:tcW w:w="1876" w:type="dxa"/>
          </w:tcPr>
          <w:p w:rsidR="00DF48C0" w:rsidRPr="00D06976" w:rsidRDefault="00DF48C0" w:rsidP="00F13BEF">
            <w:pPr>
              <w:pStyle w:val="a4"/>
              <w:jc w:val="both"/>
              <w:rPr>
                <w:rFonts w:cs="Calibri"/>
                <w:sz w:val="24"/>
                <w:szCs w:val="24"/>
              </w:rPr>
            </w:pPr>
            <w:r w:rsidRPr="00D06976">
              <w:rPr>
                <w:rFonts w:cs="Calibri"/>
                <w:sz w:val="24"/>
                <w:szCs w:val="24"/>
              </w:rPr>
              <w:t>«Растения-друзья человека»</w:t>
            </w:r>
          </w:p>
        </w:tc>
        <w:tc>
          <w:tcPr>
            <w:tcW w:w="2462" w:type="dxa"/>
          </w:tcPr>
          <w:p w:rsidR="00DF48C0" w:rsidRPr="00D06976" w:rsidRDefault="00DF48C0" w:rsidP="00F13BEF">
            <w:pPr>
              <w:pStyle w:val="a4"/>
              <w:jc w:val="both"/>
              <w:rPr>
                <w:rFonts w:cs="Calibri"/>
                <w:sz w:val="24"/>
                <w:szCs w:val="24"/>
              </w:rPr>
            </w:pPr>
            <w:r w:rsidRPr="00D06976">
              <w:rPr>
                <w:rFonts w:cs="Calibri"/>
                <w:sz w:val="24"/>
                <w:szCs w:val="24"/>
              </w:rPr>
              <w:t>Экскурсия в музей «Зеленая аптека». Наблюдение за лекарственными растениями, беседа  в уголке леса о полезных и вредных для здоровья растениях. Ядовитые цветы, ягоды, грибы.</w:t>
            </w:r>
          </w:p>
        </w:tc>
        <w:tc>
          <w:tcPr>
            <w:tcW w:w="3175" w:type="dxa"/>
            <w:gridSpan w:val="2"/>
          </w:tcPr>
          <w:p w:rsidR="00DF48C0" w:rsidRPr="00D06976" w:rsidRDefault="00DF48C0" w:rsidP="00F13BEF">
            <w:pPr>
              <w:pStyle w:val="a4"/>
              <w:jc w:val="both"/>
              <w:rPr>
                <w:rFonts w:cs="Calibri"/>
                <w:sz w:val="24"/>
                <w:szCs w:val="24"/>
              </w:rPr>
            </w:pPr>
            <w:r w:rsidRPr="00D06976">
              <w:rPr>
                <w:rFonts w:cs="Calibri"/>
                <w:sz w:val="24"/>
                <w:szCs w:val="24"/>
              </w:rPr>
              <w:t xml:space="preserve"> Рисование, аппликация</w:t>
            </w:r>
            <w:proofErr w:type="gramStart"/>
            <w:r w:rsidRPr="00D06976">
              <w:rPr>
                <w:rFonts w:cs="Calibri"/>
                <w:sz w:val="24"/>
                <w:szCs w:val="24"/>
              </w:rPr>
              <w:t xml:space="preserve"> ,</w:t>
            </w:r>
            <w:proofErr w:type="gramEnd"/>
            <w:r w:rsidRPr="00D06976">
              <w:rPr>
                <w:rFonts w:cs="Calibri"/>
                <w:sz w:val="24"/>
                <w:szCs w:val="24"/>
              </w:rPr>
              <w:t xml:space="preserve">  ручной труд, из различных материалов лекарственных растений: ромашка,  мать и мачеха, подорожник…, береза, сосна, липа…</w:t>
            </w:r>
          </w:p>
        </w:tc>
        <w:tc>
          <w:tcPr>
            <w:tcW w:w="1588" w:type="dxa"/>
          </w:tcPr>
          <w:p w:rsidR="00DF48C0" w:rsidRPr="00D06976" w:rsidRDefault="00DF48C0" w:rsidP="00F13BEF">
            <w:pPr>
              <w:pStyle w:val="a4"/>
              <w:jc w:val="both"/>
              <w:rPr>
                <w:rFonts w:cs="Calibri"/>
                <w:sz w:val="24"/>
                <w:szCs w:val="24"/>
              </w:rPr>
            </w:pPr>
            <w:r w:rsidRPr="00D06976">
              <w:rPr>
                <w:rFonts w:cs="Calibri"/>
                <w:sz w:val="24"/>
                <w:szCs w:val="24"/>
              </w:rPr>
              <w:t>Заучивание стихов, загадок о растениях-друзьях человека, о  лете.</w:t>
            </w:r>
          </w:p>
          <w:p w:rsidR="00DF48C0" w:rsidRPr="00D06976" w:rsidRDefault="00DF48C0" w:rsidP="00F13BEF">
            <w:pPr>
              <w:pStyle w:val="a4"/>
              <w:jc w:val="both"/>
              <w:rPr>
                <w:rFonts w:cs="Calibri"/>
                <w:sz w:val="24"/>
                <w:szCs w:val="24"/>
              </w:rPr>
            </w:pPr>
          </w:p>
        </w:tc>
        <w:tc>
          <w:tcPr>
            <w:tcW w:w="3036" w:type="dxa"/>
          </w:tcPr>
          <w:p w:rsidR="00DF48C0" w:rsidRPr="00D06976" w:rsidRDefault="00DF48C0" w:rsidP="00F13BEF">
            <w:pPr>
              <w:pStyle w:val="a4"/>
              <w:jc w:val="both"/>
              <w:rPr>
                <w:rFonts w:cs="Calibri"/>
                <w:sz w:val="24"/>
                <w:szCs w:val="24"/>
              </w:rPr>
            </w:pPr>
            <w:r w:rsidRPr="00D06976">
              <w:rPr>
                <w:rFonts w:cs="Calibri"/>
                <w:sz w:val="24"/>
                <w:szCs w:val="24"/>
              </w:rPr>
              <w:t>1. Гимнастика</w:t>
            </w:r>
          </w:p>
          <w:p w:rsidR="00DF48C0" w:rsidRPr="00D06976" w:rsidRDefault="00DF48C0" w:rsidP="00F13BEF">
            <w:pPr>
              <w:pStyle w:val="a4"/>
              <w:jc w:val="both"/>
              <w:rPr>
                <w:rFonts w:cs="Calibri"/>
                <w:sz w:val="24"/>
                <w:szCs w:val="24"/>
              </w:rPr>
            </w:pPr>
            <w:r w:rsidRPr="00D06976">
              <w:rPr>
                <w:rFonts w:cs="Calibri"/>
                <w:sz w:val="24"/>
                <w:szCs w:val="24"/>
              </w:rPr>
              <w:t>2. АДД</w:t>
            </w:r>
          </w:p>
          <w:p w:rsidR="00DF48C0" w:rsidRPr="00D06976" w:rsidRDefault="00DF48C0" w:rsidP="00F13BEF">
            <w:pPr>
              <w:pStyle w:val="a4"/>
              <w:jc w:val="both"/>
              <w:rPr>
                <w:rFonts w:cs="Calibri"/>
                <w:sz w:val="24"/>
                <w:szCs w:val="24"/>
              </w:rPr>
            </w:pPr>
            <w:r w:rsidRPr="00D06976">
              <w:rPr>
                <w:rFonts w:cs="Calibri"/>
                <w:sz w:val="24"/>
                <w:szCs w:val="24"/>
              </w:rPr>
              <w:t>3. Индивидуальная работа с детьми по ОВД.</w:t>
            </w:r>
          </w:p>
          <w:p w:rsidR="00DF48C0" w:rsidRPr="00D06976" w:rsidRDefault="00DF48C0" w:rsidP="00F13BEF">
            <w:pPr>
              <w:pStyle w:val="a4"/>
              <w:jc w:val="both"/>
              <w:rPr>
                <w:rFonts w:cs="Calibri"/>
                <w:sz w:val="24"/>
                <w:szCs w:val="24"/>
              </w:rPr>
            </w:pPr>
            <w:r w:rsidRPr="00D06976">
              <w:rPr>
                <w:rFonts w:cs="Calibri"/>
                <w:sz w:val="24"/>
                <w:szCs w:val="24"/>
              </w:rPr>
              <w:t xml:space="preserve">4. </w:t>
            </w:r>
            <w:proofErr w:type="gramStart"/>
            <w:r w:rsidRPr="00D06976">
              <w:rPr>
                <w:rFonts w:cs="Calibri"/>
                <w:sz w:val="24"/>
                <w:szCs w:val="24"/>
              </w:rPr>
              <w:t>П</w:t>
            </w:r>
            <w:proofErr w:type="gramEnd"/>
            <w:r w:rsidRPr="00D06976">
              <w:rPr>
                <w:rFonts w:cs="Calibri"/>
                <w:sz w:val="24"/>
                <w:szCs w:val="24"/>
              </w:rPr>
              <w:t>/игры «1-2-3, к сосне беги, к березе беги»</w:t>
            </w:r>
          </w:p>
        </w:tc>
        <w:tc>
          <w:tcPr>
            <w:tcW w:w="1265" w:type="dxa"/>
          </w:tcPr>
          <w:p w:rsidR="00DF48C0" w:rsidRPr="00D06976" w:rsidRDefault="00DF48C0" w:rsidP="00F13BEF">
            <w:pPr>
              <w:pStyle w:val="a4"/>
              <w:jc w:val="both"/>
              <w:rPr>
                <w:rFonts w:cs="Calibri"/>
                <w:sz w:val="24"/>
                <w:szCs w:val="24"/>
              </w:rPr>
            </w:pPr>
          </w:p>
        </w:tc>
      </w:tr>
      <w:tr w:rsidR="00DF48C0" w:rsidRPr="00D06976" w:rsidTr="00875334">
        <w:tc>
          <w:tcPr>
            <w:tcW w:w="1276" w:type="dxa"/>
          </w:tcPr>
          <w:p w:rsidR="00DF48C0" w:rsidRPr="00D06976" w:rsidRDefault="00DF48C0" w:rsidP="00F13BEF">
            <w:pPr>
              <w:pStyle w:val="a4"/>
              <w:jc w:val="both"/>
              <w:rPr>
                <w:rFonts w:cs="Calibri"/>
                <w:sz w:val="24"/>
                <w:szCs w:val="24"/>
              </w:rPr>
            </w:pPr>
            <w:r w:rsidRPr="00D06976">
              <w:rPr>
                <w:rFonts w:cs="Calibri"/>
                <w:sz w:val="24"/>
                <w:szCs w:val="24"/>
              </w:rPr>
              <w:t xml:space="preserve">3 день </w:t>
            </w:r>
          </w:p>
        </w:tc>
        <w:tc>
          <w:tcPr>
            <w:tcW w:w="1876" w:type="dxa"/>
          </w:tcPr>
          <w:p w:rsidR="00DF48C0" w:rsidRPr="00D06976" w:rsidRDefault="00DF48C0" w:rsidP="00F13BEF">
            <w:pPr>
              <w:pStyle w:val="a4"/>
              <w:jc w:val="both"/>
              <w:rPr>
                <w:rFonts w:cs="Calibri"/>
                <w:sz w:val="24"/>
                <w:szCs w:val="24"/>
              </w:rPr>
            </w:pPr>
            <w:r w:rsidRPr="00D06976">
              <w:rPr>
                <w:rFonts w:cs="Calibri"/>
                <w:sz w:val="24"/>
                <w:szCs w:val="24"/>
              </w:rPr>
              <w:t xml:space="preserve">«Путешествие в </w:t>
            </w:r>
            <w:proofErr w:type="spellStart"/>
            <w:r w:rsidRPr="00D06976">
              <w:rPr>
                <w:rFonts w:cs="Calibri"/>
                <w:sz w:val="24"/>
                <w:szCs w:val="24"/>
              </w:rPr>
              <w:t>Спортландию</w:t>
            </w:r>
            <w:proofErr w:type="spellEnd"/>
            <w:r w:rsidRPr="00D06976">
              <w:rPr>
                <w:rFonts w:cs="Calibri"/>
                <w:sz w:val="24"/>
                <w:szCs w:val="24"/>
              </w:rPr>
              <w:t>»</w:t>
            </w:r>
          </w:p>
        </w:tc>
        <w:tc>
          <w:tcPr>
            <w:tcW w:w="2462" w:type="dxa"/>
          </w:tcPr>
          <w:p w:rsidR="00DF48C0" w:rsidRPr="00D06976" w:rsidRDefault="00DF48C0" w:rsidP="00F13BEF">
            <w:pPr>
              <w:pStyle w:val="a4"/>
              <w:jc w:val="both"/>
              <w:rPr>
                <w:rFonts w:cs="Calibri"/>
                <w:sz w:val="24"/>
                <w:szCs w:val="24"/>
              </w:rPr>
            </w:pPr>
            <w:r w:rsidRPr="00D06976">
              <w:rPr>
                <w:rFonts w:cs="Calibri"/>
                <w:sz w:val="24"/>
                <w:szCs w:val="24"/>
              </w:rPr>
              <w:t>Беседа о летних олимпийских видах спорта. См.  «Букварь здоровья». Рассматривание иллюстраций.</w:t>
            </w:r>
          </w:p>
          <w:p w:rsidR="00DF48C0" w:rsidRPr="00D06976" w:rsidRDefault="00DF48C0" w:rsidP="00F13BEF">
            <w:pPr>
              <w:pStyle w:val="a4"/>
              <w:jc w:val="both"/>
              <w:rPr>
                <w:rFonts w:cs="Calibri"/>
                <w:sz w:val="24"/>
                <w:szCs w:val="24"/>
              </w:rPr>
            </w:pPr>
            <w:r w:rsidRPr="00D06976">
              <w:rPr>
                <w:rFonts w:cs="Calibri"/>
                <w:sz w:val="24"/>
                <w:szCs w:val="24"/>
              </w:rPr>
              <w:t>. Игра «</w:t>
            </w:r>
            <w:proofErr w:type="gramStart"/>
            <w:r w:rsidRPr="00D06976">
              <w:rPr>
                <w:rFonts w:cs="Calibri"/>
                <w:sz w:val="24"/>
                <w:szCs w:val="24"/>
              </w:rPr>
              <w:t>Хорошо-плохо</w:t>
            </w:r>
            <w:proofErr w:type="gramEnd"/>
            <w:r w:rsidRPr="00D06976">
              <w:rPr>
                <w:rFonts w:cs="Calibri"/>
                <w:sz w:val="24"/>
                <w:szCs w:val="24"/>
              </w:rPr>
              <w:t>».</w:t>
            </w:r>
          </w:p>
        </w:tc>
        <w:tc>
          <w:tcPr>
            <w:tcW w:w="3175" w:type="dxa"/>
            <w:gridSpan w:val="2"/>
          </w:tcPr>
          <w:p w:rsidR="00DF48C0" w:rsidRPr="00D06976" w:rsidRDefault="00DF48C0" w:rsidP="00F13BEF">
            <w:pPr>
              <w:pStyle w:val="a4"/>
              <w:jc w:val="both"/>
              <w:rPr>
                <w:rFonts w:cs="Calibri"/>
                <w:sz w:val="24"/>
                <w:szCs w:val="24"/>
              </w:rPr>
            </w:pPr>
            <w:r w:rsidRPr="00D06976">
              <w:rPr>
                <w:rFonts w:cs="Calibri"/>
                <w:sz w:val="24"/>
                <w:szCs w:val="24"/>
              </w:rPr>
              <w:t xml:space="preserve">Рисование и лепка спортивного инвентаря. Изготовление альбомов, коллажа.  Оформление выставки. </w:t>
            </w:r>
          </w:p>
        </w:tc>
        <w:tc>
          <w:tcPr>
            <w:tcW w:w="1588" w:type="dxa"/>
          </w:tcPr>
          <w:p w:rsidR="00DF48C0" w:rsidRPr="00D06976" w:rsidRDefault="00DF48C0" w:rsidP="00F13BEF">
            <w:pPr>
              <w:pStyle w:val="a4"/>
              <w:jc w:val="both"/>
              <w:rPr>
                <w:rFonts w:cs="Calibri"/>
                <w:sz w:val="24"/>
                <w:szCs w:val="24"/>
              </w:rPr>
            </w:pPr>
            <w:r w:rsidRPr="00D06976">
              <w:rPr>
                <w:rFonts w:cs="Calibri"/>
                <w:sz w:val="24"/>
                <w:szCs w:val="24"/>
              </w:rPr>
              <w:t>Просмотр мультфильма «Ну, погоди!», «</w:t>
            </w:r>
            <w:proofErr w:type="spellStart"/>
            <w:r w:rsidRPr="00D06976">
              <w:rPr>
                <w:rFonts w:cs="Calibri"/>
                <w:sz w:val="24"/>
                <w:szCs w:val="24"/>
              </w:rPr>
              <w:t>Топчумба</w:t>
            </w:r>
            <w:proofErr w:type="spellEnd"/>
            <w:r w:rsidRPr="00D06976">
              <w:rPr>
                <w:rFonts w:cs="Calibri"/>
                <w:sz w:val="24"/>
                <w:szCs w:val="24"/>
              </w:rPr>
              <w:t>» и др. о спорте.</w:t>
            </w:r>
          </w:p>
          <w:p w:rsidR="00DF48C0" w:rsidRPr="00D06976" w:rsidRDefault="00DF48C0" w:rsidP="00F13BEF">
            <w:pPr>
              <w:pStyle w:val="a4"/>
              <w:jc w:val="both"/>
              <w:rPr>
                <w:rFonts w:cs="Calibri"/>
                <w:sz w:val="24"/>
                <w:szCs w:val="24"/>
              </w:rPr>
            </w:pPr>
            <w:r w:rsidRPr="00D06976">
              <w:rPr>
                <w:rFonts w:cs="Calibri"/>
                <w:sz w:val="24"/>
                <w:szCs w:val="24"/>
              </w:rPr>
              <w:t>Чтение стихов, рассказов   о спорте.</w:t>
            </w:r>
          </w:p>
        </w:tc>
        <w:tc>
          <w:tcPr>
            <w:tcW w:w="3036" w:type="dxa"/>
          </w:tcPr>
          <w:p w:rsidR="00DF48C0" w:rsidRPr="00D06976" w:rsidRDefault="00DF48C0" w:rsidP="00F13BEF">
            <w:pPr>
              <w:pStyle w:val="a4"/>
              <w:jc w:val="both"/>
              <w:rPr>
                <w:rFonts w:cs="Calibri"/>
                <w:sz w:val="24"/>
                <w:szCs w:val="24"/>
              </w:rPr>
            </w:pPr>
            <w:r w:rsidRPr="00D06976">
              <w:rPr>
                <w:rFonts w:cs="Calibri"/>
                <w:sz w:val="24"/>
                <w:szCs w:val="24"/>
              </w:rPr>
              <w:t>Спортивный праздник «</w:t>
            </w:r>
            <w:proofErr w:type="spellStart"/>
            <w:r w:rsidRPr="00D06976">
              <w:rPr>
                <w:rFonts w:cs="Calibri"/>
                <w:sz w:val="24"/>
                <w:szCs w:val="24"/>
              </w:rPr>
              <w:t>Спортландия</w:t>
            </w:r>
            <w:proofErr w:type="spellEnd"/>
            <w:r w:rsidRPr="00D06976">
              <w:rPr>
                <w:rFonts w:cs="Calibri"/>
                <w:sz w:val="24"/>
                <w:szCs w:val="24"/>
              </w:rPr>
              <w:t>».</w:t>
            </w:r>
          </w:p>
          <w:p w:rsidR="00DF48C0" w:rsidRPr="00D06976" w:rsidRDefault="00DF48C0" w:rsidP="00F13BEF">
            <w:pPr>
              <w:pStyle w:val="a4"/>
              <w:jc w:val="both"/>
              <w:rPr>
                <w:rFonts w:cs="Calibri"/>
                <w:sz w:val="24"/>
                <w:szCs w:val="24"/>
              </w:rPr>
            </w:pPr>
            <w:r w:rsidRPr="00D06976">
              <w:rPr>
                <w:rFonts w:cs="Calibri"/>
                <w:sz w:val="24"/>
                <w:szCs w:val="24"/>
              </w:rPr>
              <w:t xml:space="preserve"> См. </w:t>
            </w:r>
            <w:proofErr w:type="spellStart"/>
            <w:r w:rsidRPr="00D06976">
              <w:rPr>
                <w:rFonts w:cs="Calibri"/>
                <w:sz w:val="24"/>
                <w:szCs w:val="24"/>
              </w:rPr>
              <w:t>О.Ф.Горбатенко</w:t>
            </w:r>
            <w:proofErr w:type="spellEnd"/>
            <w:r w:rsidRPr="00D06976">
              <w:rPr>
                <w:rFonts w:cs="Calibri"/>
                <w:sz w:val="24"/>
                <w:szCs w:val="24"/>
              </w:rPr>
              <w:t>.</w:t>
            </w:r>
          </w:p>
          <w:p w:rsidR="00DF48C0" w:rsidRPr="00D06976" w:rsidRDefault="00DF48C0" w:rsidP="00F13BEF">
            <w:pPr>
              <w:pStyle w:val="a4"/>
              <w:jc w:val="both"/>
              <w:rPr>
                <w:rFonts w:cs="Calibri"/>
                <w:sz w:val="24"/>
                <w:szCs w:val="24"/>
              </w:rPr>
            </w:pPr>
            <w:r w:rsidRPr="00D06976">
              <w:rPr>
                <w:rFonts w:cs="Calibri"/>
                <w:sz w:val="24"/>
                <w:szCs w:val="24"/>
              </w:rPr>
              <w:t>На прогулке: Спортивные игры  «Футбол»</w:t>
            </w:r>
            <w:proofErr w:type="gramStart"/>
            <w:r w:rsidRPr="00D06976">
              <w:rPr>
                <w:rFonts w:cs="Calibri"/>
                <w:sz w:val="24"/>
                <w:szCs w:val="24"/>
              </w:rPr>
              <w:t>,«</w:t>
            </w:r>
            <w:proofErr w:type="gramEnd"/>
            <w:r w:rsidRPr="00D06976">
              <w:rPr>
                <w:rFonts w:cs="Calibri"/>
                <w:sz w:val="24"/>
                <w:szCs w:val="24"/>
              </w:rPr>
              <w:t>Баскетбол», «Волейбол» и др. Турнир по городкам.</w:t>
            </w:r>
          </w:p>
        </w:tc>
        <w:tc>
          <w:tcPr>
            <w:tcW w:w="1265" w:type="dxa"/>
          </w:tcPr>
          <w:p w:rsidR="00DF48C0" w:rsidRPr="00D06976" w:rsidRDefault="00DF48C0" w:rsidP="00F13BEF">
            <w:pPr>
              <w:pStyle w:val="a4"/>
              <w:jc w:val="both"/>
              <w:rPr>
                <w:rFonts w:cs="Calibri"/>
                <w:sz w:val="24"/>
                <w:szCs w:val="24"/>
              </w:rPr>
            </w:pPr>
          </w:p>
        </w:tc>
      </w:tr>
      <w:tr w:rsidR="00DF48C0" w:rsidRPr="00D06976" w:rsidTr="00875334">
        <w:tc>
          <w:tcPr>
            <w:tcW w:w="1276" w:type="dxa"/>
          </w:tcPr>
          <w:p w:rsidR="00DF48C0" w:rsidRPr="00D06976" w:rsidRDefault="00DF48C0" w:rsidP="00F13BEF">
            <w:pPr>
              <w:pStyle w:val="a4"/>
              <w:jc w:val="both"/>
              <w:rPr>
                <w:rFonts w:cs="Calibri"/>
                <w:sz w:val="24"/>
                <w:szCs w:val="24"/>
              </w:rPr>
            </w:pPr>
            <w:r w:rsidRPr="00D06976">
              <w:rPr>
                <w:rFonts w:cs="Calibri"/>
                <w:sz w:val="24"/>
                <w:szCs w:val="24"/>
              </w:rPr>
              <w:lastRenderedPageBreak/>
              <w:t>4 день</w:t>
            </w:r>
          </w:p>
        </w:tc>
        <w:tc>
          <w:tcPr>
            <w:tcW w:w="1876" w:type="dxa"/>
          </w:tcPr>
          <w:p w:rsidR="00DF48C0" w:rsidRPr="00D06976" w:rsidRDefault="00DF48C0" w:rsidP="00F13BEF">
            <w:pPr>
              <w:pStyle w:val="a4"/>
              <w:jc w:val="both"/>
              <w:rPr>
                <w:rFonts w:cs="Calibri"/>
                <w:sz w:val="24"/>
                <w:szCs w:val="24"/>
              </w:rPr>
            </w:pPr>
            <w:r w:rsidRPr="00D06976">
              <w:rPr>
                <w:rFonts w:cs="Calibri"/>
                <w:sz w:val="24"/>
                <w:szCs w:val="24"/>
              </w:rPr>
              <w:t xml:space="preserve"> «Мой веселый звонкий мяч»</w:t>
            </w:r>
          </w:p>
        </w:tc>
        <w:tc>
          <w:tcPr>
            <w:tcW w:w="2462" w:type="dxa"/>
          </w:tcPr>
          <w:p w:rsidR="00DF48C0" w:rsidRPr="00D06976" w:rsidRDefault="00DF48C0" w:rsidP="00F13BEF">
            <w:pPr>
              <w:pStyle w:val="a4"/>
              <w:jc w:val="both"/>
              <w:rPr>
                <w:rFonts w:cs="Calibri"/>
                <w:sz w:val="24"/>
                <w:szCs w:val="24"/>
              </w:rPr>
            </w:pPr>
            <w:r w:rsidRPr="00D06976">
              <w:rPr>
                <w:rFonts w:cs="Calibri"/>
                <w:sz w:val="24"/>
                <w:szCs w:val="24"/>
              </w:rPr>
              <w:t>Игра-исследование  мячей, изготовленных из разного материала (</w:t>
            </w:r>
            <w:proofErr w:type="gramStart"/>
            <w:r w:rsidRPr="00D06976">
              <w:rPr>
                <w:rFonts w:cs="Calibri"/>
                <w:sz w:val="24"/>
                <w:szCs w:val="24"/>
              </w:rPr>
              <w:t>кожаные</w:t>
            </w:r>
            <w:proofErr w:type="gramEnd"/>
            <w:r w:rsidRPr="00D06976">
              <w:rPr>
                <w:rFonts w:cs="Calibri"/>
                <w:sz w:val="24"/>
                <w:szCs w:val="24"/>
              </w:rPr>
              <w:t>, тряпичные, резиновые, пластмассовые…)</w:t>
            </w:r>
          </w:p>
          <w:p w:rsidR="00DF48C0" w:rsidRPr="00D06976" w:rsidRDefault="00DF48C0" w:rsidP="00F13BEF">
            <w:pPr>
              <w:pStyle w:val="a4"/>
              <w:jc w:val="both"/>
              <w:rPr>
                <w:rFonts w:cs="Calibri"/>
                <w:sz w:val="24"/>
                <w:szCs w:val="24"/>
              </w:rPr>
            </w:pPr>
            <w:r w:rsidRPr="00D06976">
              <w:rPr>
                <w:rFonts w:cs="Calibri"/>
                <w:bCs/>
                <w:sz w:val="24"/>
                <w:szCs w:val="24"/>
              </w:rPr>
              <w:t>. Игра на формирование умения выявлять функции объекта "Что умеет делать мяч?"</w:t>
            </w:r>
          </w:p>
        </w:tc>
        <w:tc>
          <w:tcPr>
            <w:tcW w:w="3175" w:type="dxa"/>
            <w:gridSpan w:val="2"/>
          </w:tcPr>
          <w:p w:rsidR="00DF48C0" w:rsidRPr="00D06976" w:rsidRDefault="00DF48C0" w:rsidP="00F13BEF">
            <w:pPr>
              <w:pStyle w:val="a4"/>
              <w:jc w:val="both"/>
              <w:rPr>
                <w:rFonts w:cs="Calibri"/>
                <w:sz w:val="24"/>
                <w:szCs w:val="24"/>
              </w:rPr>
            </w:pPr>
            <w:r w:rsidRPr="00D06976">
              <w:rPr>
                <w:rFonts w:cs="Calibri"/>
                <w:sz w:val="24"/>
                <w:szCs w:val="24"/>
              </w:rPr>
              <w:t>Изготовление  мячей из различных материалов. Рисование «Моя любимая игра с мячом»</w:t>
            </w:r>
          </w:p>
        </w:tc>
        <w:tc>
          <w:tcPr>
            <w:tcW w:w="1588" w:type="dxa"/>
          </w:tcPr>
          <w:p w:rsidR="00DF48C0" w:rsidRPr="00D06976" w:rsidRDefault="00DF48C0" w:rsidP="00F13BEF">
            <w:pPr>
              <w:pStyle w:val="a4"/>
              <w:jc w:val="both"/>
              <w:rPr>
                <w:rFonts w:cs="Calibri"/>
                <w:sz w:val="24"/>
                <w:szCs w:val="24"/>
              </w:rPr>
            </w:pPr>
            <w:r w:rsidRPr="00D06976">
              <w:rPr>
                <w:rFonts w:cs="Calibri"/>
                <w:sz w:val="24"/>
                <w:szCs w:val="24"/>
              </w:rPr>
              <w:t>Конкурс стихов, загадок о мяче.</w:t>
            </w:r>
          </w:p>
        </w:tc>
        <w:tc>
          <w:tcPr>
            <w:tcW w:w="3036" w:type="dxa"/>
          </w:tcPr>
          <w:p w:rsidR="00DF48C0" w:rsidRPr="00D06976" w:rsidRDefault="00DF48C0" w:rsidP="00F13BEF">
            <w:pPr>
              <w:pStyle w:val="a4"/>
              <w:jc w:val="both"/>
              <w:rPr>
                <w:rFonts w:cs="Calibri"/>
                <w:sz w:val="24"/>
                <w:szCs w:val="24"/>
              </w:rPr>
            </w:pPr>
            <w:r w:rsidRPr="00D06976">
              <w:rPr>
                <w:rFonts w:cs="Calibri"/>
                <w:sz w:val="24"/>
                <w:szCs w:val="24"/>
              </w:rPr>
              <w:t>1.Гимнастика. «Комплекс упражнений с мячом»</w:t>
            </w:r>
          </w:p>
          <w:p w:rsidR="00DF48C0" w:rsidRPr="00D06976" w:rsidRDefault="00DF48C0" w:rsidP="00F13BEF">
            <w:pPr>
              <w:pStyle w:val="a4"/>
              <w:jc w:val="both"/>
              <w:rPr>
                <w:rFonts w:cs="Calibri"/>
                <w:sz w:val="24"/>
                <w:szCs w:val="24"/>
              </w:rPr>
            </w:pPr>
            <w:r w:rsidRPr="00D06976">
              <w:rPr>
                <w:rFonts w:cs="Calibri"/>
                <w:sz w:val="24"/>
                <w:szCs w:val="24"/>
              </w:rPr>
              <w:t>2. Народные и спортивные игры с мячом «Лапта», «Вышибала», футбол, баскетбол…</w:t>
            </w:r>
          </w:p>
          <w:p w:rsidR="00DF48C0" w:rsidRPr="00D06976" w:rsidRDefault="00DF48C0" w:rsidP="00F13BEF">
            <w:pPr>
              <w:pStyle w:val="a4"/>
              <w:jc w:val="both"/>
              <w:rPr>
                <w:rFonts w:cs="Calibri"/>
                <w:sz w:val="24"/>
                <w:szCs w:val="24"/>
              </w:rPr>
            </w:pPr>
            <w:r w:rsidRPr="00D06976">
              <w:rPr>
                <w:rFonts w:cs="Calibri"/>
                <w:sz w:val="24"/>
                <w:szCs w:val="24"/>
              </w:rPr>
              <w:t xml:space="preserve"> 3. </w:t>
            </w:r>
            <w:proofErr w:type="spellStart"/>
            <w:r w:rsidRPr="00D06976">
              <w:rPr>
                <w:rFonts w:cs="Calibri"/>
                <w:sz w:val="24"/>
                <w:szCs w:val="24"/>
              </w:rPr>
              <w:t>Подв</w:t>
            </w:r>
            <w:proofErr w:type="gramStart"/>
            <w:r w:rsidRPr="00D06976">
              <w:rPr>
                <w:rFonts w:cs="Calibri"/>
                <w:sz w:val="24"/>
                <w:szCs w:val="24"/>
              </w:rPr>
              <w:t>.и</w:t>
            </w:r>
            <w:proofErr w:type="gramEnd"/>
            <w:r w:rsidRPr="00D06976">
              <w:rPr>
                <w:rFonts w:cs="Calibri"/>
                <w:sz w:val="24"/>
                <w:szCs w:val="24"/>
              </w:rPr>
              <w:t>гры</w:t>
            </w:r>
            <w:proofErr w:type="spellEnd"/>
            <w:r w:rsidRPr="00D06976">
              <w:rPr>
                <w:rFonts w:cs="Calibri"/>
                <w:sz w:val="24"/>
                <w:szCs w:val="24"/>
              </w:rPr>
              <w:t xml:space="preserve"> с мячом.</w:t>
            </w:r>
          </w:p>
        </w:tc>
        <w:tc>
          <w:tcPr>
            <w:tcW w:w="1265" w:type="dxa"/>
          </w:tcPr>
          <w:p w:rsidR="00DF48C0" w:rsidRPr="00D06976" w:rsidRDefault="00DF48C0" w:rsidP="00F13BEF">
            <w:pPr>
              <w:pStyle w:val="a4"/>
              <w:jc w:val="both"/>
              <w:rPr>
                <w:rFonts w:cs="Calibri"/>
                <w:sz w:val="24"/>
                <w:szCs w:val="24"/>
              </w:rPr>
            </w:pPr>
          </w:p>
        </w:tc>
      </w:tr>
      <w:tr w:rsidR="00DF48C0" w:rsidRPr="00D06976" w:rsidTr="00875334">
        <w:tc>
          <w:tcPr>
            <w:tcW w:w="1276" w:type="dxa"/>
          </w:tcPr>
          <w:p w:rsidR="00DF48C0" w:rsidRPr="00D06976" w:rsidRDefault="00DF48C0" w:rsidP="00F13BEF">
            <w:pPr>
              <w:pStyle w:val="a4"/>
              <w:jc w:val="both"/>
              <w:rPr>
                <w:rFonts w:cs="Calibri"/>
                <w:sz w:val="24"/>
                <w:szCs w:val="24"/>
              </w:rPr>
            </w:pPr>
            <w:r w:rsidRPr="00D06976">
              <w:rPr>
                <w:rFonts w:cs="Calibri"/>
                <w:sz w:val="24"/>
                <w:szCs w:val="24"/>
              </w:rPr>
              <w:t>5 день</w:t>
            </w:r>
          </w:p>
        </w:tc>
        <w:tc>
          <w:tcPr>
            <w:tcW w:w="1876" w:type="dxa"/>
          </w:tcPr>
          <w:p w:rsidR="00DF48C0" w:rsidRPr="00D06976" w:rsidRDefault="00DF48C0" w:rsidP="00F13BEF">
            <w:pPr>
              <w:pStyle w:val="a4"/>
              <w:jc w:val="both"/>
              <w:rPr>
                <w:rFonts w:cs="Calibri"/>
                <w:sz w:val="24"/>
                <w:szCs w:val="24"/>
              </w:rPr>
            </w:pPr>
            <w:r w:rsidRPr="00D06976">
              <w:rPr>
                <w:rFonts w:cs="Calibri"/>
                <w:sz w:val="24"/>
                <w:szCs w:val="24"/>
              </w:rPr>
              <w:t>День игры</w:t>
            </w:r>
          </w:p>
        </w:tc>
        <w:tc>
          <w:tcPr>
            <w:tcW w:w="2462" w:type="dxa"/>
          </w:tcPr>
          <w:p w:rsidR="00DF48C0" w:rsidRPr="00D06976" w:rsidRDefault="00DF48C0" w:rsidP="00F13BEF">
            <w:pPr>
              <w:pStyle w:val="a4"/>
              <w:jc w:val="both"/>
              <w:rPr>
                <w:rFonts w:cs="Calibri"/>
                <w:sz w:val="24"/>
                <w:szCs w:val="24"/>
              </w:rPr>
            </w:pPr>
            <w:r w:rsidRPr="00D06976">
              <w:rPr>
                <w:rFonts w:cs="Calibri"/>
                <w:sz w:val="24"/>
                <w:szCs w:val="24"/>
              </w:rPr>
              <w:t xml:space="preserve">Физкультурный досуг «Путешествие в страну игрушек» </w:t>
            </w:r>
          </w:p>
        </w:tc>
        <w:tc>
          <w:tcPr>
            <w:tcW w:w="3175" w:type="dxa"/>
            <w:gridSpan w:val="2"/>
          </w:tcPr>
          <w:p w:rsidR="00DF48C0" w:rsidRPr="00D06976" w:rsidRDefault="00DF48C0" w:rsidP="00F13BEF">
            <w:pPr>
              <w:pStyle w:val="a4"/>
              <w:jc w:val="both"/>
              <w:rPr>
                <w:rFonts w:cs="Calibri"/>
                <w:sz w:val="24"/>
                <w:szCs w:val="24"/>
              </w:rPr>
            </w:pPr>
            <w:r w:rsidRPr="00D06976">
              <w:rPr>
                <w:rFonts w:cs="Calibri"/>
                <w:sz w:val="24"/>
                <w:szCs w:val="24"/>
              </w:rPr>
              <w:t>«Необычная игрушка»</w:t>
            </w:r>
          </w:p>
          <w:p w:rsidR="00DF48C0" w:rsidRPr="00D06976" w:rsidRDefault="00DF48C0" w:rsidP="00F13BEF">
            <w:pPr>
              <w:pStyle w:val="a4"/>
              <w:jc w:val="both"/>
              <w:rPr>
                <w:rFonts w:cs="Calibri"/>
                <w:sz w:val="24"/>
                <w:szCs w:val="24"/>
              </w:rPr>
            </w:pPr>
            <w:r w:rsidRPr="00D06976">
              <w:rPr>
                <w:rFonts w:cs="Calibri"/>
                <w:sz w:val="24"/>
                <w:szCs w:val="24"/>
              </w:rPr>
              <w:t>(С помощью обрывания кусочков  бумаги)</w:t>
            </w:r>
          </w:p>
        </w:tc>
        <w:tc>
          <w:tcPr>
            <w:tcW w:w="1588" w:type="dxa"/>
          </w:tcPr>
          <w:p w:rsidR="00DF48C0" w:rsidRPr="00D06976" w:rsidRDefault="00DF48C0" w:rsidP="00F13BEF">
            <w:pPr>
              <w:pStyle w:val="a4"/>
              <w:jc w:val="both"/>
              <w:rPr>
                <w:rFonts w:cs="Calibri"/>
                <w:sz w:val="24"/>
                <w:szCs w:val="24"/>
              </w:rPr>
            </w:pPr>
          </w:p>
        </w:tc>
        <w:tc>
          <w:tcPr>
            <w:tcW w:w="3036" w:type="dxa"/>
          </w:tcPr>
          <w:p w:rsidR="00DF48C0" w:rsidRPr="00D06976" w:rsidRDefault="00DF48C0" w:rsidP="00F13BEF">
            <w:pPr>
              <w:pStyle w:val="a4"/>
              <w:jc w:val="both"/>
              <w:rPr>
                <w:rFonts w:cs="Calibri"/>
                <w:sz w:val="24"/>
                <w:szCs w:val="24"/>
              </w:rPr>
            </w:pPr>
            <w:r w:rsidRPr="00D06976">
              <w:rPr>
                <w:rFonts w:cs="Calibri"/>
                <w:sz w:val="24"/>
                <w:szCs w:val="24"/>
              </w:rPr>
              <w:t xml:space="preserve"> Оздоровительные игры-упражнения для горла «Зевота, «Ворона»</w:t>
            </w:r>
          </w:p>
          <w:p w:rsidR="00DF48C0" w:rsidRPr="00D06976" w:rsidRDefault="00DF48C0" w:rsidP="00F13BEF">
            <w:pPr>
              <w:pStyle w:val="a4"/>
              <w:jc w:val="both"/>
              <w:rPr>
                <w:rFonts w:cs="Calibri"/>
                <w:sz w:val="24"/>
                <w:szCs w:val="24"/>
              </w:rPr>
            </w:pPr>
          </w:p>
        </w:tc>
        <w:tc>
          <w:tcPr>
            <w:tcW w:w="1265" w:type="dxa"/>
          </w:tcPr>
          <w:p w:rsidR="00DF48C0" w:rsidRPr="00D06976" w:rsidRDefault="00DF48C0" w:rsidP="00F13BEF">
            <w:pPr>
              <w:pStyle w:val="a4"/>
              <w:jc w:val="both"/>
              <w:rPr>
                <w:rFonts w:cs="Calibri"/>
                <w:sz w:val="24"/>
                <w:szCs w:val="24"/>
              </w:rPr>
            </w:pPr>
          </w:p>
        </w:tc>
      </w:tr>
    </w:tbl>
    <w:p w:rsidR="00DF48C0" w:rsidRPr="00D06976"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Pr="00D06976" w:rsidRDefault="00DF48C0" w:rsidP="00F13BEF">
      <w:pPr>
        <w:pStyle w:val="a4"/>
        <w:jc w:val="both"/>
        <w:rPr>
          <w:rFonts w:cs="Calibri"/>
          <w:sz w:val="24"/>
          <w:szCs w:val="24"/>
        </w:rPr>
        <w:sectPr w:rsidR="00DF48C0" w:rsidRPr="00D06976" w:rsidSect="00412AB2">
          <w:pgSz w:w="16838" w:h="11906" w:orient="landscape"/>
          <w:pgMar w:top="851" w:right="539" w:bottom="851" w:left="567" w:header="709" w:footer="709" w:gutter="0"/>
          <w:cols w:space="708"/>
          <w:docGrid w:linePitch="360"/>
        </w:sectPr>
      </w:pPr>
    </w:p>
    <w:tbl>
      <w:tblP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11070"/>
      </w:tblGrid>
      <w:tr w:rsidR="00DF48C0" w:rsidRPr="00236429" w:rsidTr="00875334">
        <w:trPr>
          <w:trHeight w:val="356"/>
        </w:trPr>
        <w:tc>
          <w:tcPr>
            <w:tcW w:w="14958" w:type="dxa"/>
            <w:gridSpan w:val="2"/>
          </w:tcPr>
          <w:p w:rsidR="00DF48C0" w:rsidRPr="00F74461" w:rsidRDefault="00DF48C0" w:rsidP="00F13BEF">
            <w:pPr>
              <w:jc w:val="both"/>
              <w:rPr>
                <w:b/>
                <w:sz w:val="28"/>
                <w:szCs w:val="28"/>
              </w:rPr>
            </w:pPr>
            <w:r w:rsidRPr="00815DD1">
              <w:lastRenderedPageBreak/>
              <w:t>Вариант 2</w:t>
            </w:r>
            <w:r w:rsidR="00611D35">
              <w:t xml:space="preserve">                                        </w:t>
            </w:r>
            <w:r w:rsidRPr="00F74461">
              <w:rPr>
                <w:b/>
                <w:sz w:val="28"/>
                <w:szCs w:val="28"/>
              </w:rPr>
              <w:t xml:space="preserve">Примерное планирование  воспитательно-образовательной работы                                                                                                       </w:t>
            </w:r>
          </w:p>
          <w:p w:rsidR="00DF48C0" w:rsidRDefault="00DF48C0" w:rsidP="00F13BEF">
            <w:pPr>
              <w:jc w:val="both"/>
              <w:rPr>
                <w:b/>
                <w:sz w:val="28"/>
                <w:szCs w:val="28"/>
              </w:rPr>
            </w:pPr>
            <w:r w:rsidRPr="00F74461">
              <w:rPr>
                <w:b/>
                <w:sz w:val="28"/>
                <w:szCs w:val="28"/>
              </w:rPr>
              <w:t>Тема « В гостях у сказки»</w:t>
            </w:r>
          </w:p>
        </w:tc>
      </w:tr>
      <w:tr w:rsidR="00DF48C0" w:rsidRPr="00236429" w:rsidTr="00875334">
        <w:trPr>
          <w:trHeight w:val="356"/>
        </w:trPr>
        <w:tc>
          <w:tcPr>
            <w:tcW w:w="14958" w:type="dxa"/>
            <w:gridSpan w:val="2"/>
          </w:tcPr>
          <w:p w:rsidR="00DF48C0" w:rsidRPr="00F74461" w:rsidRDefault="00DF48C0" w:rsidP="00F13BEF">
            <w:pPr>
              <w:jc w:val="both"/>
              <w:rPr>
                <w:rFonts w:eastAsia="Times New Roman"/>
                <w:b/>
                <w:sz w:val="28"/>
                <w:szCs w:val="28"/>
              </w:rPr>
            </w:pPr>
            <w:r w:rsidRPr="00F74461">
              <w:rPr>
                <w:rFonts w:eastAsia="Times New Roman"/>
                <w:b/>
                <w:sz w:val="28"/>
                <w:szCs w:val="28"/>
              </w:rPr>
              <w:t>1. Познавательно-речевое развитие</w:t>
            </w:r>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Коммуникация</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Этические беседы с детьми: (нравственные уроки) по сказкам: «Не задавайся, не проси лишку, а то останешься у разбитого корыта», «Что такое хорошо и что такое плохо в сказках», «Сказки  – торжество добра и справедливости»</w:t>
            </w:r>
          </w:p>
        </w:tc>
      </w:tr>
      <w:tr w:rsidR="00DF48C0" w:rsidRPr="00C46129" w:rsidTr="00875334">
        <w:trPr>
          <w:trHeight w:val="304"/>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Познание</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 Беседы: «Писатели  – сказочники»</w:t>
            </w:r>
          </w:p>
          <w:p w:rsidR="00DF48C0" w:rsidRPr="00C46129" w:rsidRDefault="00DF48C0" w:rsidP="00F13BEF">
            <w:pPr>
              <w:pStyle w:val="a4"/>
              <w:jc w:val="both"/>
              <w:rPr>
                <w:rFonts w:cs="Calibri"/>
                <w:sz w:val="22"/>
                <w:szCs w:val="28"/>
              </w:rPr>
            </w:pPr>
            <w:r w:rsidRPr="00C46129">
              <w:rPr>
                <w:rFonts w:cs="Calibri"/>
                <w:sz w:val="22"/>
                <w:szCs w:val="28"/>
              </w:rPr>
              <w:t>- «Экскурсия» в мастерскую художников иллюстраторов.</w:t>
            </w:r>
          </w:p>
          <w:p w:rsidR="00DF48C0" w:rsidRPr="00C46129" w:rsidRDefault="00DF48C0" w:rsidP="00F13BEF">
            <w:pPr>
              <w:pStyle w:val="a4"/>
              <w:jc w:val="both"/>
              <w:rPr>
                <w:rFonts w:cs="Calibri"/>
                <w:sz w:val="22"/>
                <w:szCs w:val="28"/>
              </w:rPr>
            </w:pPr>
            <w:r w:rsidRPr="00C46129">
              <w:rPr>
                <w:rFonts w:cs="Calibri"/>
                <w:sz w:val="22"/>
                <w:szCs w:val="28"/>
              </w:rPr>
              <w:t>- Русские народные прибаутки в сказках А.С. Пушкина</w:t>
            </w:r>
          </w:p>
          <w:p w:rsidR="00DF48C0" w:rsidRPr="00C46129" w:rsidRDefault="00DF48C0" w:rsidP="00F13BEF">
            <w:pPr>
              <w:pStyle w:val="a4"/>
              <w:jc w:val="both"/>
              <w:rPr>
                <w:rFonts w:cs="Calibri"/>
                <w:sz w:val="22"/>
                <w:szCs w:val="28"/>
              </w:rPr>
            </w:pPr>
            <w:r w:rsidRPr="00C46129">
              <w:rPr>
                <w:rFonts w:cs="Calibri"/>
                <w:sz w:val="22"/>
                <w:szCs w:val="28"/>
              </w:rPr>
              <w:t xml:space="preserve">- Чудеса и превращения в сказках </w:t>
            </w:r>
          </w:p>
          <w:p w:rsidR="00DF48C0" w:rsidRPr="00C46129" w:rsidRDefault="00DF48C0" w:rsidP="00F13BEF">
            <w:pPr>
              <w:pStyle w:val="a4"/>
              <w:jc w:val="both"/>
              <w:rPr>
                <w:rFonts w:cs="Calibri"/>
                <w:sz w:val="22"/>
                <w:szCs w:val="28"/>
              </w:rPr>
            </w:pPr>
            <w:r w:rsidRPr="00C46129">
              <w:rPr>
                <w:rFonts w:cs="Calibri"/>
                <w:sz w:val="22"/>
                <w:szCs w:val="28"/>
              </w:rPr>
              <w:t xml:space="preserve">- Дидактические игры: «Составь сказку», «Что </w:t>
            </w:r>
            <w:proofErr w:type="spellStart"/>
            <w:proofErr w:type="gramStart"/>
            <w:r w:rsidRPr="00C46129">
              <w:rPr>
                <w:rFonts w:cs="Calibri"/>
                <w:sz w:val="22"/>
                <w:szCs w:val="28"/>
              </w:rPr>
              <w:t>было-бы</w:t>
            </w:r>
            <w:proofErr w:type="spellEnd"/>
            <w:proofErr w:type="gramEnd"/>
            <w:r w:rsidRPr="00C46129">
              <w:rPr>
                <w:rFonts w:cs="Calibri"/>
                <w:sz w:val="22"/>
                <w:szCs w:val="28"/>
              </w:rPr>
              <w:t xml:space="preserve"> если?», «Узнай героя по описанию», «Что кому»</w:t>
            </w:r>
          </w:p>
          <w:p w:rsidR="00DF48C0" w:rsidRPr="00C46129" w:rsidRDefault="00DF48C0" w:rsidP="00F13BEF">
            <w:pPr>
              <w:pStyle w:val="a4"/>
              <w:jc w:val="both"/>
              <w:rPr>
                <w:rFonts w:cs="Calibri"/>
                <w:sz w:val="22"/>
                <w:szCs w:val="28"/>
              </w:rPr>
            </w:pPr>
            <w:r w:rsidRPr="00C46129">
              <w:rPr>
                <w:rFonts w:cs="Calibri"/>
                <w:sz w:val="22"/>
                <w:szCs w:val="28"/>
              </w:rPr>
              <w:t>- Составление творческих рассказов « Если бы я попал в сказку»</w:t>
            </w:r>
          </w:p>
          <w:p w:rsidR="00DF48C0" w:rsidRPr="00C46129" w:rsidRDefault="00DF48C0" w:rsidP="00F13BEF">
            <w:pPr>
              <w:pStyle w:val="a4"/>
              <w:jc w:val="both"/>
              <w:rPr>
                <w:rFonts w:cs="Calibri"/>
                <w:sz w:val="22"/>
                <w:szCs w:val="28"/>
              </w:rPr>
            </w:pPr>
            <w:r w:rsidRPr="00C46129">
              <w:rPr>
                <w:rFonts w:cs="Calibri"/>
                <w:sz w:val="22"/>
                <w:szCs w:val="28"/>
              </w:rPr>
              <w:t>- Составление текстов для озвучивания мультфильмов по сказкам</w:t>
            </w:r>
          </w:p>
          <w:p w:rsidR="00DF48C0" w:rsidRPr="00C46129" w:rsidRDefault="00DF48C0" w:rsidP="00F13BEF">
            <w:pPr>
              <w:pStyle w:val="a4"/>
              <w:jc w:val="both"/>
              <w:rPr>
                <w:rFonts w:cs="Calibri"/>
                <w:sz w:val="22"/>
                <w:szCs w:val="28"/>
              </w:rPr>
            </w:pPr>
            <w:r w:rsidRPr="00C46129">
              <w:rPr>
                <w:rFonts w:cs="Calibri"/>
                <w:sz w:val="22"/>
                <w:szCs w:val="28"/>
              </w:rPr>
              <w:t xml:space="preserve">- Викторина по сказкам </w:t>
            </w:r>
          </w:p>
        </w:tc>
      </w:tr>
      <w:tr w:rsidR="00DF48C0" w:rsidRPr="00C46129" w:rsidTr="00875334">
        <w:trPr>
          <w:trHeight w:val="963"/>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Чтение художественной литературы</w:t>
            </w: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 xml:space="preserve">- Рассказывание сказок </w:t>
            </w:r>
          </w:p>
          <w:p w:rsidR="00DF48C0" w:rsidRPr="00C46129" w:rsidRDefault="00DF48C0" w:rsidP="00F13BEF">
            <w:pPr>
              <w:pStyle w:val="a4"/>
              <w:jc w:val="both"/>
              <w:rPr>
                <w:rFonts w:cs="Calibri"/>
                <w:sz w:val="22"/>
                <w:szCs w:val="28"/>
              </w:rPr>
            </w:pPr>
            <w:r w:rsidRPr="00C46129">
              <w:rPr>
                <w:rFonts w:cs="Calibri"/>
                <w:sz w:val="22"/>
                <w:szCs w:val="28"/>
              </w:rPr>
              <w:t>- Разучивание отрывков из произведений.</w:t>
            </w:r>
          </w:p>
          <w:p w:rsidR="00DF48C0" w:rsidRPr="00C46129" w:rsidRDefault="00DF48C0" w:rsidP="00F13BEF">
            <w:pPr>
              <w:pStyle w:val="a4"/>
              <w:jc w:val="both"/>
              <w:rPr>
                <w:rFonts w:cs="Calibri"/>
                <w:sz w:val="22"/>
                <w:szCs w:val="28"/>
              </w:rPr>
            </w:pPr>
            <w:r w:rsidRPr="00C46129">
              <w:rPr>
                <w:rFonts w:cs="Calibri"/>
                <w:sz w:val="22"/>
                <w:szCs w:val="28"/>
              </w:rPr>
              <w:t>- Конкурс чтецов.</w:t>
            </w:r>
          </w:p>
          <w:p w:rsidR="00DF48C0" w:rsidRPr="00C46129" w:rsidRDefault="00DF48C0" w:rsidP="00F13BEF">
            <w:pPr>
              <w:pStyle w:val="a4"/>
              <w:jc w:val="both"/>
              <w:rPr>
                <w:rFonts w:cs="Calibri"/>
                <w:sz w:val="22"/>
                <w:szCs w:val="28"/>
              </w:rPr>
            </w:pPr>
            <w:r w:rsidRPr="00C46129">
              <w:rPr>
                <w:rFonts w:cs="Calibri"/>
                <w:sz w:val="22"/>
                <w:szCs w:val="28"/>
              </w:rPr>
              <w:t xml:space="preserve">- Этюды по произведениям </w:t>
            </w:r>
          </w:p>
        </w:tc>
      </w:tr>
      <w:tr w:rsidR="00DF48C0" w:rsidRPr="00C46129" w:rsidTr="00875334">
        <w:trPr>
          <w:trHeight w:val="304"/>
        </w:trPr>
        <w:tc>
          <w:tcPr>
            <w:tcW w:w="14958" w:type="dxa"/>
            <w:gridSpan w:val="2"/>
          </w:tcPr>
          <w:p w:rsidR="00DF48C0" w:rsidRPr="00F74461" w:rsidRDefault="00DF48C0" w:rsidP="00F13BEF">
            <w:pPr>
              <w:pStyle w:val="a4"/>
              <w:jc w:val="both"/>
              <w:rPr>
                <w:rFonts w:cs="Calibri"/>
                <w:b/>
                <w:sz w:val="22"/>
                <w:szCs w:val="28"/>
              </w:rPr>
            </w:pPr>
            <w:r w:rsidRPr="00F74461">
              <w:rPr>
                <w:rFonts w:cs="Calibri"/>
                <w:b/>
                <w:sz w:val="22"/>
                <w:szCs w:val="28"/>
              </w:rPr>
              <w:t>2. Социально-личностное развитие</w:t>
            </w:r>
          </w:p>
        </w:tc>
      </w:tr>
      <w:tr w:rsidR="00DF48C0" w:rsidRPr="00C46129" w:rsidTr="00875334">
        <w:trPr>
          <w:trHeight w:val="304"/>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Социализация</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Создание мини-музея сказки</w:t>
            </w:r>
          </w:p>
          <w:p w:rsidR="00DF48C0" w:rsidRPr="00C46129" w:rsidRDefault="00DF48C0" w:rsidP="00F13BEF">
            <w:pPr>
              <w:pStyle w:val="a4"/>
              <w:jc w:val="both"/>
              <w:rPr>
                <w:rFonts w:cs="Calibri"/>
                <w:sz w:val="22"/>
                <w:szCs w:val="28"/>
              </w:rPr>
            </w:pPr>
            <w:r w:rsidRPr="00C46129">
              <w:rPr>
                <w:rFonts w:cs="Calibri"/>
                <w:sz w:val="22"/>
                <w:szCs w:val="28"/>
              </w:rPr>
              <w:t>Сюжетно-ролевые игры: « Типография», «Библиотека»</w:t>
            </w:r>
          </w:p>
        </w:tc>
      </w:tr>
      <w:tr w:rsidR="00DF48C0" w:rsidRPr="00C46129" w:rsidTr="00875334">
        <w:trPr>
          <w:trHeight w:val="1045"/>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Труд</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Ручной труд: «Ремонт книг»</w:t>
            </w:r>
          </w:p>
          <w:p w:rsidR="00DF48C0" w:rsidRPr="00C46129" w:rsidRDefault="00DF48C0" w:rsidP="00F13BEF">
            <w:pPr>
              <w:pStyle w:val="a4"/>
              <w:jc w:val="both"/>
              <w:rPr>
                <w:rFonts w:cs="Calibri"/>
                <w:sz w:val="22"/>
                <w:szCs w:val="28"/>
              </w:rPr>
            </w:pPr>
            <w:r w:rsidRPr="00C46129">
              <w:rPr>
                <w:rFonts w:cs="Calibri"/>
                <w:sz w:val="22"/>
                <w:szCs w:val="28"/>
              </w:rPr>
              <w:t>Изготовление настольных театров из бросового и природного материала.</w:t>
            </w:r>
          </w:p>
          <w:p w:rsidR="00DF48C0" w:rsidRPr="00C46129" w:rsidRDefault="00DF48C0" w:rsidP="00F13BEF">
            <w:pPr>
              <w:pStyle w:val="a4"/>
              <w:jc w:val="both"/>
              <w:rPr>
                <w:rFonts w:cs="Calibri"/>
                <w:sz w:val="22"/>
                <w:szCs w:val="28"/>
              </w:rPr>
            </w:pPr>
            <w:r w:rsidRPr="00C46129">
              <w:rPr>
                <w:rFonts w:cs="Calibri"/>
                <w:sz w:val="22"/>
                <w:szCs w:val="28"/>
              </w:rPr>
              <w:t>Вырезывание героев для теневого театра.</w:t>
            </w:r>
          </w:p>
          <w:p w:rsidR="00DF48C0" w:rsidRPr="00C46129" w:rsidRDefault="00DF48C0" w:rsidP="00F13BEF">
            <w:pPr>
              <w:pStyle w:val="a4"/>
              <w:jc w:val="both"/>
              <w:rPr>
                <w:rFonts w:cs="Calibri"/>
                <w:sz w:val="22"/>
                <w:szCs w:val="28"/>
              </w:rPr>
            </w:pPr>
            <w:r w:rsidRPr="00C46129">
              <w:rPr>
                <w:rFonts w:cs="Calibri"/>
                <w:sz w:val="22"/>
                <w:szCs w:val="28"/>
              </w:rPr>
              <w:t>Изготовление декораций и волшебных предметов, масок героев.</w:t>
            </w:r>
          </w:p>
        </w:tc>
      </w:tr>
      <w:tr w:rsidR="00DF48C0" w:rsidRPr="00C46129" w:rsidTr="00875334">
        <w:trPr>
          <w:trHeight w:val="304"/>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Безопасность</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Составление правил обращения с книгами.</w:t>
            </w:r>
          </w:p>
          <w:p w:rsidR="00DF48C0" w:rsidRDefault="00DF48C0" w:rsidP="00F13BEF">
            <w:pPr>
              <w:pStyle w:val="a4"/>
              <w:jc w:val="both"/>
              <w:rPr>
                <w:rFonts w:cs="Calibri"/>
                <w:sz w:val="22"/>
                <w:szCs w:val="28"/>
              </w:rPr>
            </w:pPr>
            <w:r w:rsidRPr="00C46129">
              <w:rPr>
                <w:rFonts w:cs="Calibri"/>
                <w:sz w:val="22"/>
                <w:szCs w:val="28"/>
              </w:rPr>
              <w:t>Безопасность героев сказок  (</w:t>
            </w:r>
            <w:proofErr w:type="spellStart"/>
            <w:r w:rsidRPr="00C46129">
              <w:rPr>
                <w:rFonts w:cs="Calibri"/>
                <w:sz w:val="22"/>
                <w:szCs w:val="28"/>
              </w:rPr>
              <w:t>Черномор</w:t>
            </w:r>
            <w:proofErr w:type="spellEnd"/>
            <w:r w:rsidRPr="00C46129">
              <w:rPr>
                <w:rFonts w:cs="Calibri"/>
                <w:sz w:val="22"/>
                <w:szCs w:val="28"/>
              </w:rPr>
              <w:t xml:space="preserve"> и витязи, богатыри, петушок)</w:t>
            </w:r>
          </w:p>
          <w:p w:rsidR="00DF48C0" w:rsidRPr="00C46129" w:rsidRDefault="00DF48C0" w:rsidP="00F13BEF">
            <w:pPr>
              <w:pStyle w:val="a4"/>
              <w:jc w:val="both"/>
              <w:rPr>
                <w:rFonts w:cs="Calibri"/>
                <w:sz w:val="22"/>
                <w:szCs w:val="28"/>
              </w:rPr>
            </w:pPr>
          </w:p>
        </w:tc>
      </w:tr>
      <w:tr w:rsidR="00DF48C0" w:rsidRPr="00C46129" w:rsidTr="00875334">
        <w:trPr>
          <w:trHeight w:val="321"/>
        </w:trPr>
        <w:tc>
          <w:tcPr>
            <w:tcW w:w="14958" w:type="dxa"/>
            <w:gridSpan w:val="2"/>
          </w:tcPr>
          <w:p w:rsidR="00DF48C0" w:rsidRPr="00C46129" w:rsidRDefault="00DF48C0" w:rsidP="00F13BEF">
            <w:pPr>
              <w:pStyle w:val="a4"/>
              <w:jc w:val="both"/>
              <w:rPr>
                <w:rFonts w:cs="Calibri"/>
                <w:sz w:val="22"/>
                <w:szCs w:val="28"/>
              </w:rPr>
            </w:pPr>
          </w:p>
          <w:p w:rsidR="00DF48C0" w:rsidRPr="00F74461" w:rsidRDefault="00DF48C0" w:rsidP="00F13BEF">
            <w:pPr>
              <w:pStyle w:val="a4"/>
              <w:jc w:val="both"/>
              <w:rPr>
                <w:rFonts w:cs="Calibri"/>
                <w:b/>
                <w:sz w:val="22"/>
                <w:szCs w:val="28"/>
              </w:rPr>
            </w:pPr>
            <w:r w:rsidRPr="00F74461">
              <w:rPr>
                <w:rFonts w:cs="Calibri"/>
                <w:b/>
                <w:sz w:val="22"/>
                <w:szCs w:val="28"/>
              </w:rPr>
              <w:t>3.Художественно-эстетическое развитие</w:t>
            </w:r>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Художественное творчество</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-Продуктивная деятельность: Лепка мини скульптур по сказкам, аппликация «Сказочная архитектура»</w:t>
            </w:r>
          </w:p>
          <w:p w:rsidR="00DF48C0" w:rsidRPr="00C46129" w:rsidRDefault="00DF48C0" w:rsidP="00F13BEF">
            <w:pPr>
              <w:pStyle w:val="a4"/>
              <w:jc w:val="both"/>
              <w:rPr>
                <w:rFonts w:cs="Calibri"/>
                <w:sz w:val="22"/>
                <w:szCs w:val="28"/>
              </w:rPr>
            </w:pPr>
            <w:r w:rsidRPr="00C46129">
              <w:rPr>
                <w:rFonts w:cs="Calibri"/>
                <w:sz w:val="22"/>
                <w:szCs w:val="28"/>
              </w:rPr>
              <w:t xml:space="preserve">- Рисование « Иллюстрация к любимой сказке», «Мультфильм» по сказкам </w:t>
            </w:r>
          </w:p>
          <w:p w:rsidR="00DF48C0" w:rsidRPr="00C46129" w:rsidRDefault="00DF48C0" w:rsidP="00F13BEF">
            <w:pPr>
              <w:pStyle w:val="a4"/>
              <w:jc w:val="both"/>
              <w:rPr>
                <w:rFonts w:cs="Calibri"/>
                <w:sz w:val="22"/>
                <w:szCs w:val="28"/>
              </w:rPr>
            </w:pPr>
            <w:r w:rsidRPr="00C46129">
              <w:rPr>
                <w:rFonts w:cs="Calibri"/>
                <w:sz w:val="22"/>
                <w:szCs w:val="28"/>
              </w:rPr>
              <w:t>- Составление коллажа по сказкам</w:t>
            </w:r>
          </w:p>
        </w:tc>
      </w:tr>
      <w:tr w:rsidR="00DF48C0" w:rsidRPr="00C46129" w:rsidTr="00875334">
        <w:trPr>
          <w:trHeight w:val="1720"/>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lastRenderedPageBreak/>
              <w:t>Музыка</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Прослушивание сказок А.С.Пушкина на дисках и кассетах</w:t>
            </w:r>
          </w:p>
          <w:p w:rsidR="00DF48C0" w:rsidRPr="00C46129" w:rsidRDefault="00DF48C0" w:rsidP="00F13BEF">
            <w:pPr>
              <w:pStyle w:val="a4"/>
              <w:jc w:val="both"/>
              <w:rPr>
                <w:rFonts w:cs="Calibri"/>
                <w:sz w:val="22"/>
                <w:szCs w:val="28"/>
              </w:rPr>
            </w:pPr>
            <w:r w:rsidRPr="00C46129">
              <w:rPr>
                <w:rFonts w:cs="Calibri"/>
                <w:sz w:val="22"/>
                <w:szCs w:val="28"/>
              </w:rPr>
              <w:t>Слушание музыки: Слушание оперы М.Глинки «Руслан и Людмила», Н.А. Римского-Корсакова «Три чуда» - С</w:t>
            </w:r>
            <w:proofErr w:type="gramStart"/>
            <w:r w:rsidRPr="00C46129">
              <w:rPr>
                <w:rFonts w:cs="Calibri"/>
                <w:sz w:val="22"/>
                <w:szCs w:val="28"/>
              </w:rPr>
              <w:t>D</w:t>
            </w:r>
            <w:proofErr w:type="gramEnd"/>
            <w:r w:rsidRPr="00C46129">
              <w:rPr>
                <w:rFonts w:cs="Calibri"/>
                <w:sz w:val="22"/>
                <w:szCs w:val="28"/>
              </w:rPr>
              <w:t xml:space="preserve"> «Сказка о царе </w:t>
            </w:r>
            <w:proofErr w:type="spellStart"/>
            <w:r w:rsidRPr="00C46129">
              <w:rPr>
                <w:rFonts w:cs="Calibri"/>
                <w:sz w:val="22"/>
                <w:szCs w:val="28"/>
              </w:rPr>
              <w:t>Салтане</w:t>
            </w:r>
            <w:proofErr w:type="spellEnd"/>
            <w:r w:rsidRPr="00C46129">
              <w:rPr>
                <w:rFonts w:cs="Calibri"/>
                <w:sz w:val="22"/>
                <w:szCs w:val="28"/>
              </w:rPr>
              <w:t>», « Сказка о золотом петушке».</w:t>
            </w:r>
          </w:p>
          <w:p w:rsidR="00DF48C0" w:rsidRPr="00DF48C0" w:rsidRDefault="00DF48C0" w:rsidP="00F13BEF">
            <w:pPr>
              <w:pStyle w:val="a4"/>
              <w:jc w:val="both"/>
              <w:rPr>
                <w:rFonts w:cs="Calibri"/>
                <w:sz w:val="22"/>
                <w:szCs w:val="28"/>
              </w:rPr>
            </w:pPr>
            <w:r w:rsidRPr="00C46129">
              <w:rPr>
                <w:rFonts w:cs="Calibri"/>
                <w:sz w:val="22"/>
                <w:szCs w:val="28"/>
              </w:rPr>
              <w:t>Вечер музыкальных развлечений «У лукоморья»</w:t>
            </w:r>
          </w:p>
        </w:tc>
      </w:tr>
      <w:tr w:rsidR="00DF48C0" w:rsidRPr="00C46129" w:rsidTr="00875334">
        <w:trPr>
          <w:trHeight w:val="321"/>
        </w:trPr>
        <w:tc>
          <w:tcPr>
            <w:tcW w:w="14958" w:type="dxa"/>
            <w:gridSpan w:val="2"/>
          </w:tcPr>
          <w:p w:rsidR="00DF48C0" w:rsidRPr="00F74461" w:rsidRDefault="00DF48C0" w:rsidP="00F13BEF">
            <w:pPr>
              <w:pStyle w:val="a4"/>
              <w:jc w:val="both"/>
              <w:rPr>
                <w:rFonts w:cs="Calibri"/>
                <w:b/>
                <w:sz w:val="22"/>
                <w:szCs w:val="28"/>
              </w:rPr>
            </w:pPr>
            <w:r w:rsidRPr="00F74461">
              <w:rPr>
                <w:rFonts w:cs="Calibri"/>
                <w:b/>
                <w:sz w:val="22"/>
                <w:szCs w:val="28"/>
              </w:rPr>
              <w:t>4. Физическое развитие</w:t>
            </w:r>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Физкультура</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Утренняя гимнастика « Герои сказок»</w:t>
            </w:r>
          </w:p>
          <w:p w:rsidR="00DF48C0" w:rsidRPr="00C46129" w:rsidRDefault="00DF48C0" w:rsidP="00F13BEF">
            <w:pPr>
              <w:pStyle w:val="a4"/>
              <w:jc w:val="both"/>
              <w:rPr>
                <w:rFonts w:cs="Calibri"/>
                <w:sz w:val="22"/>
                <w:szCs w:val="28"/>
              </w:rPr>
            </w:pPr>
            <w:r w:rsidRPr="00C46129">
              <w:rPr>
                <w:rFonts w:cs="Calibri"/>
                <w:sz w:val="22"/>
                <w:szCs w:val="28"/>
              </w:rPr>
              <w:t>Подвижные игры: «Ветер», Хороводная игра «</w:t>
            </w:r>
            <w:proofErr w:type="spellStart"/>
            <w:r w:rsidRPr="00C46129">
              <w:rPr>
                <w:rFonts w:cs="Calibri"/>
                <w:sz w:val="22"/>
                <w:szCs w:val="28"/>
              </w:rPr>
              <w:t>Прялица</w:t>
            </w:r>
            <w:proofErr w:type="spellEnd"/>
            <w:r w:rsidRPr="00C46129">
              <w:rPr>
                <w:rFonts w:cs="Calibri"/>
                <w:sz w:val="22"/>
                <w:szCs w:val="28"/>
              </w:rPr>
              <w:t>»</w:t>
            </w:r>
          </w:p>
          <w:p w:rsidR="00DF48C0" w:rsidRPr="00C46129" w:rsidRDefault="00DF48C0" w:rsidP="00F13BEF">
            <w:pPr>
              <w:pStyle w:val="a4"/>
              <w:jc w:val="both"/>
              <w:rPr>
                <w:rFonts w:cs="Calibri"/>
                <w:sz w:val="22"/>
                <w:szCs w:val="28"/>
              </w:rPr>
            </w:pPr>
            <w:r w:rsidRPr="00C46129">
              <w:rPr>
                <w:rFonts w:cs="Calibri"/>
                <w:sz w:val="22"/>
                <w:szCs w:val="28"/>
              </w:rPr>
              <w:t>Народные игры « Дедушка», «Заря заряница»</w:t>
            </w:r>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Здоровье</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Свободное общение, беседа: «Контакты с незнакомыми людьми», «</w:t>
            </w:r>
            <w:proofErr w:type="gramStart"/>
            <w:r w:rsidRPr="00C46129">
              <w:rPr>
                <w:rFonts w:cs="Calibri"/>
                <w:sz w:val="22"/>
                <w:szCs w:val="28"/>
              </w:rPr>
              <w:t>Предметы</w:t>
            </w:r>
            <w:proofErr w:type="gramEnd"/>
            <w:r w:rsidRPr="00C46129">
              <w:rPr>
                <w:rFonts w:cs="Calibri"/>
                <w:sz w:val="22"/>
                <w:szCs w:val="28"/>
              </w:rPr>
              <w:t xml:space="preserve"> требующие осторожного обращения», «Безопасность на воде»</w:t>
            </w:r>
          </w:p>
        </w:tc>
      </w:tr>
      <w:tr w:rsidR="00DF48C0" w:rsidRPr="00C46129" w:rsidTr="00875334">
        <w:trPr>
          <w:trHeight w:val="321"/>
        </w:trPr>
        <w:tc>
          <w:tcPr>
            <w:tcW w:w="14958" w:type="dxa"/>
            <w:gridSpan w:val="2"/>
          </w:tcPr>
          <w:p w:rsidR="00DF48C0" w:rsidRPr="00C46129" w:rsidRDefault="00DF48C0" w:rsidP="00F13BEF">
            <w:pPr>
              <w:pStyle w:val="a4"/>
              <w:jc w:val="both"/>
              <w:rPr>
                <w:rFonts w:cs="Calibri"/>
                <w:sz w:val="22"/>
                <w:szCs w:val="28"/>
              </w:rPr>
            </w:pPr>
          </w:p>
          <w:p w:rsidR="00DF48C0" w:rsidRPr="0012503C" w:rsidRDefault="00DF48C0" w:rsidP="00F13BEF">
            <w:pPr>
              <w:pStyle w:val="a4"/>
              <w:jc w:val="both"/>
              <w:rPr>
                <w:rFonts w:cs="Calibri"/>
                <w:b/>
                <w:sz w:val="22"/>
                <w:szCs w:val="28"/>
              </w:rPr>
            </w:pPr>
            <w:r w:rsidRPr="0012503C">
              <w:rPr>
                <w:rFonts w:cs="Calibri"/>
                <w:b/>
                <w:sz w:val="22"/>
                <w:szCs w:val="28"/>
              </w:rPr>
              <w:t>Создание условий для самостоятельной деятельности</w:t>
            </w:r>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Книжный уголок:</w:t>
            </w:r>
          </w:p>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 xml:space="preserve">- Собрать библиотечку сказок </w:t>
            </w:r>
          </w:p>
          <w:p w:rsidR="00DF48C0" w:rsidRPr="00C46129" w:rsidRDefault="00DF48C0" w:rsidP="00F13BEF">
            <w:pPr>
              <w:pStyle w:val="a4"/>
              <w:jc w:val="both"/>
              <w:rPr>
                <w:rFonts w:cs="Calibri"/>
                <w:sz w:val="22"/>
                <w:szCs w:val="28"/>
              </w:rPr>
            </w:pPr>
            <w:r w:rsidRPr="00C46129">
              <w:rPr>
                <w:rFonts w:cs="Calibri"/>
                <w:sz w:val="22"/>
                <w:szCs w:val="28"/>
              </w:rPr>
              <w:t xml:space="preserve">- Составить словарик трудных слов из сказок </w:t>
            </w:r>
          </w:p>
          <w:p w:rsidR="00DF48C0" w:rsidRPr="00C46129" w:rsidRDefault="00DF48C0" w:rsidP="00F13BEF">
            <w:pPr>
              <w:pStyle w:val="a4"/>
              <w:jc w:val="both"/>
              <w:rPr>
                <w:rFonts w:cs="Calibri"/>
                <w:sz w:val="22"/>
                <w:szCs w:val="28"/>
              </w:rPr>
            </w:pPr>
            <w:r w:rsidRPr="00C46129">
              <w:rPr>
                <w:rFonts w:cs="Calibri"/>
                <w:sz w:val="22"/>
                <w:szCs w:val="28"/>
              </w:rPr>
              <w:t xml:space="preserve">- Внести кубики, </w:t>
            </w:r>
            <w:proofErr w:type="spellStart"/>
            <w:r w:rsidRPr="00C46129">
              <w:rPr>
                <w:rFonts w:cs="Calibri"/>
                <w:sz w:val="22"/>
                <w:szCs w:val="28"/>
              </w:rPr>
              <w:t>пазлы</w:t>
            </w:r>
            <w:proofErr w:type="spellEnd"/>
            <w:r w:rsidRPr="00C46129">
              <w:rPr>
                <w:rFonts w:cs="Calibri"/>
                <w:sz w:val="22"/>
                <w:szCs w:val="28"/>
              </w:rPr>
              <w:t>, разрезные картинки, домино по сказкам</w:t>
            </w:r>
          </w:p>
        </w:tc>
      </w:tr>
      <w:tr w:rsidR="00DF48C0" w:rsidRPr="00C46129" w:rsidTr="00875334">
        <w:trPr>
          <w:trHeight w:val="815"/>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 xml:space="preserve">Центр сюжетно-ролевых игр: </w:t>
            </w: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Сюжетно-ролевая игра « Библиотека» (Читательские билеты, формуляры, книги- малютки, закладки).</w:t>
            </w:r>
          </w:p>
          <w:p w:rsidR="00DF48C0" w:rsidRPr="00C46129" w:rsidRDefault="00DF48C0" w:rsidP="00F13BEF">
            <w:pPr>
              <w:pStyle w:val="a4"/>
              <w:jc w:val="both"/>
              <w:rPr>
                <w:rFonts w:cs="Calibri"/>
                <w:sz w:val="22"/>
                <w:szCs w:val="28"/>
              </w:rPr>
            </w:pPr>
            <w:proofErr w:type="gramStart"/>
            <w:r w:rsidRPr="00C46129">
              <w:rPr>
                <w:rFonts w:cs="Calibri"/>
                <w:sz w:val="22"/>
                <w:szCs w:val="28"/>
              </w:rPr>
              <w:t>Сюжетно-ролевая игра « Типография» (трафареты, белая и черная переводная бумага, печатки, карандаши, фломастеры, краски).</w:t>
            </w:r>
            <w:proofErr w:type="gramEnd"/>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 xml:space="preserve">Центр театрализованной деятельности: </w:t>
            </w:r>
          </w:p>
        </w:tc>
        <w:tc>
          <w:tcPr>
            <w:tcW w:w="11070" w:type="dxa"/>
          </w:tcPr>
          <w:p w:rsidR="00DF48C0" w:rsidRPr="00C46129" w:rsidRDefault="00DF48C0" w:rsidP="00F13BEF">
            <w:pPr>
              <w:pStyle w:val="a4"/>
              <w:jc w:val="both"/>
              <w:rPr>
                <w:rFonts w:cs="Calibri"/>
                <w:sz w:val="22"/>
                <w:szCs w:val="28"/>
              </w:rPr>
            </w:pPr>
            <w:proofErr w:type="gramStart"/>
            <w:r w:rsidRPr="00C46129">
              <w:rPr>
                <w:rFonts w:cs="Calibri"/>
                <w:sz w:val="22"/>
                <w:szCs w:val="28"/>
              </w:rPr>
              <w:t>создание декораций, масок, костюмов героев сказок, разнообразные театры (настольные, пальчиковые, теневые)</w:t>
            </w:r>
            <w:proofErr w:type="gramEnd"/>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r w:rsidRPr="00C46129">
              <w:rPr>
                <w:rFonts w:cs="Calibri"/>
                <w:sz w:val="22"/>
                <w:szCs w:val="28"/>
              </w:rPr>
              <w:t xml:space="preserve">Центр строительно-конструктивных игр: </w:t>
            </w: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 xml:space="preserve">Оформить альбом «Архитектура в сказках», </w:t>
            </w:r>
          </w:p>
          <w:p w:rsidR="00DF48C0" w:rsidRPr="00C46129" w:rsidRDefault="00DF48C0" w:rsidP="00F13BEF">
            <w:pPr>
              <w:pStyle w:val="a4"/>
              <w:jc w:val="both"/>
              <w:rPr>
                <w:rFonts w:cs="Calibri"/>
                <w:sz w:val="22"/>
                <w:szCs w:val="28"/>
              </w:rPr>
            </w:pPr>
            <w:r w:rsidRPr="00C46129">
              <w:rPr>
                <w:rFonts w:cs="Calibri"/>
                <w:sz w:val="22"/>
                <w:szCs w:val="28"/>
              </w:rPr>
              <w:t xml:space="preserve">составление схемы последовательности строительства зданий из сказок. </w:t>
            </w:r>
          </w:p>
          <w:p w:rsidR="00DF48C0" w:rsidRPr="00C46129" w:rsidRDefault="00DF48C0" w:rsidP="00F13BEF">
            <w:pPr>
              <w:pStyle w:val="a4"/>
              <w:jc w:val="both"/>
              <w:rPr>
                <w:rFonts w:cs="Calibri"/>
                <w:sz w:val="22"/>
                <w:szCs w:val="28"/>
              </w:rPr>
            </w:pPr>
            <w:r w:rsidRPr="00C46129">
              <w:rPr>
                <w:rFonts w:cs="Calibri"/>
                <w:sz w:val="22"/>
                <w:szCs w:val="28"/>
              </w:rPr>
              <w:t>Приобрести строительные наборы, имеющие детали старинного зодчества.</w:t>
            </w:r>
          </w:p>
        </w:tc>
      </w:tr>
      <w:tr w:rsidR="00DF48C0" w:rsidRPr="00C46129" w:rsidTr="00875334">
        <w:trPr>
          <w:trHeight w:val="321"/>
        </w:trPr>
        <w:tc>
          <w:tcPr>
            <w:tcW w:w="14958" w:type="dxa"/>
            <w:gridSpan w:val="2"/>
          </w:tcPr>
          <w:p w:rsidR="00DF48C0" w:rsidRPr="0012503C" w:rsidRDefault="00DF48C0" w:rsidP="00F13BEF">
            <w:pPr>
              <w:pStyle w:val="a4"/>
              <w:jc w:val="both"/>
              <w:rPr>
                <w:rFonts w:cs="Calibri"/>
                <w:b/>
                <w:sz w:val="22"/>
                <w:szCs w:val="28"/>
              </w:rPr>
            </w:pPr>
            <w:r w:rsidRPr="0012503C">
              <w:rPr>
                <w:rFonts w:cs="Calibri"/>
                <w:b/>
                <w:sz w:val="22"/>
                <w:szCs w:val="28"/>
              </w:rPr>
              <w:t>Взаимодействие с семьёй</w:t>
            </w:r>
          </w:p>
        </w:tc>
      </w:tr>
      <w:tr w:rsidR="00DF48C0" w:rsidRPr="00C46129" w:rsidTr="00875334">
        <w:trPr>
          <w:trHeight w:val="321"/>
        </w:trPr>
        <w:tc>
          <w:tcPr>
            <w:tcW w:w="3888" w:type="dxa"/>
          </w:tcPr>
          <w:p w:rsidR="00DF48C0" w:rsidRPr="00C46129" w:rsidRDefault="00DF48C0" w:rsidP="00F13BEF">
            <w:pPr>
              <w:pStyle w:val="a4"/>
              <w:jc w:val="both"/>
              <w:rPr>
                <w:rFonts w:cs="Calibri"/>
                <w:sz w:val="22"/>
                <w:szCs w:val="28"/>
              </w:rPr>
            </w:pPr>
          </w:p>
        </w:tc>
        <w:tc>
          <w:tcPr>
            <w:tcW w:w="11070" w:type="dxa"/>
          </w:tcPr>
          <w:p w:rsidR="00DF48C0" w:rsidRPr="00C46129" w:rsidRDefault="00DF48C0" w:rsidP="00F13BEF">
            <w:pPr>
              <w:pStyle w:val="a4"/>
              <w:jc w:val="both"/>
              <w:rPr>
                <w:rFonts w:cs="Calibri"/>
                <w:sz w:val="22"/>
                <w:szCs w:val="28"/>
              </w:rPr>
            </w:pPr>
            <w:r w:rsidRPr="00C46129">
              <w:rPr>
                <w:rFonts w:cs="Calibri"/>
                <w:sz w:val="22"/>
                <w:szCs w:val="28"/>
              </w:rPr>
              <w:t>Привлечь родителей к сбору библиотечки сказок</w:t>
            </w:r>
          </w:p>
          <w:p w:rsidR="00DF48C0" w:rsidRPr="00C46129" w:rsidRDefault="00DF48C0" w:rsidP="00F13BEF">
            <w:pPr>
              <w:pStyle w:val="a4"/>
              <w:jc w:val="both"/>
              <w:rPr>
                <w:rFonts w:cs="Calibri"/>
                <w:sz w:val="22"/>
                <w:szCs w:val="28"/>
              </w:rPr>
            </w:pPr>
            <w:r w:rsidRPr="00C46129">
              <w:rPr>
                <w:rFonts w:cs="Calibri"/>
                <w:sz w:val="22"/>
                <w:szCs w:val="28"/>
              </w:rPr>
              <w:t xml:space="preserve">Подготовить исторические справки «Писатели– </w:t>
            </w:r>
            <w:proofErr w:type="gramStart"/>
            <w:r w:rsidRPr="00C46129">
              <w:rPr>
                <w:rFonts w:cs="Calibri"/>
                <w:sz w:val="22"/>
                <w:szCs w:val="28"/>
              </w:rPr>
              <w:t>ск</w:t>
            </w:r>
            <w:proofErr w:type="gramEnd"/>
            <w:r w:rsidRPr="00C46129">
              <w:rPr>
                <w:rFonts w:cs="Calibri"/>
                <w:sz w:val="22"/>
                <w:szCs w:val="28"/>
              </w:rPr>
              <w:t>азочники», «Художники - сказочники»</w:t>
            </w:r>
          </w:p>
          <w:p w:rsidR="00DF48C0" w:rsidRPr="00C46129" w:rsidRDefault="00DF48C0" w:rsidP="00F13BEF">
            <w:pPr>
              <w:pStyle w:val="a4"/>
              <w:jc w:val="both"/>
              <w:rPr>
                <w:rFonts w:cs="Calibri"/>
                <w:sz w:val="22"/>
                <w:szCs w:val="28"/>
              </w:rPr>
            </w:pPr>
            <w:r w:rsidRPr="00C46129">
              <w:rPr>
                <w:rFonts w:cs="Calibri"/>
                <w:sz w:val="22"/>
                <w:szCs w:val="28"/>
              </w:rPr>
              <w:t>Организовать конкурс семейных работ по сказкам</w:t>
            </w:r>
          </w:p>
          <w:p w:rsidR="00DF48C0" w:rsidRPr="00C46129" w:rsidRDefault="00DF48C0" w:rsidP="00F13BEF">
            <w:pPr>
              <w:pStyle w:val="a4"/>
              <w:jc w:val="both"/>
              <w:rPr>
                <w:rFonts w:cs="Calibri"/>
                <w:sz w:val="22"/>
                <w:szCs w:val="28"/>
              </w:rPr>
            </w:pPr>
            <w:r w:rsidRPr="00C46129">
              <w:rPr>
                <w:rFonts w:cs="Calibri"/>
                <w:sz w:val="22"/>
                <w:szCs w:val="28"/>
              </w:rPr>
              <w:t>Организовать выставку детских работ «Любимые сказки»</w:t>
            </w:r>
          </w:p>
        </w:tc>
      </w:tr>
    </w:tbl>
    <w:p w:rsidR="00DF48C0" w:rsidRPr="00C46129" w:rsidRDefault="00DF48C0" w:rsidP="00F13BEF">
      <w:pPr>
        <w:pStyle w:val="a4"/>
        <w:jc w:val="both"/>
        <w:rPr>
          <w:rFonts w:cs="Calibri"/>
          <w:sz w:val="22"/>
          <w:szCs w:val="28"/>
        </w:rPr>
      </w:pPr>
    </w:p>
    <w:p w:rsidR="00DF48C0" w:rsidRPr="00C46129" w:rsidRDefault="00DF48C0" w:rsidP="00F13BEF">
      <w:pPr>
        <w:pStyle w:val="a4"/>
        <w:jc w:val="both"/>
        <w:rPr>
          <w:rFonts w:cs="Calibri"/>
          <w:sz w:val="22"/>
          <w:szCs w:val="28"/>
        </w:rPr>
      </w:pPr>
    </w:p>
    <w:p w:rsidR="00DF48C0" w:rsidRDefault="00DF48C0" w:rsidP="00F13BEF">
      <w:pPr>
        <w:pStyle w:val="a4"/>
        <w:jc w:val="both"/>
        <w:rPr>
          <w:rFonts w:cs="Calibri"/>
          <w:sz w:val="22"/>
          <w:szCs w:val="28"/>
        </w:rPr>
      </w:pPr>
    </w:p>
    <w:p w:rsidR="00DF48C0" w:rsidRDefault="00DF48C0" w:rsidP="00F13BEF">
      <w:pPr>
        <w:pStyle w:val="a4"/>
        <w:jc w:val="both"/>
        <w:rPr>
          <w:rFonts w:cs="Calibri"/>
          <w:sz w:val="22"/>
          <w:szCs w:val="28"/>
        </w:rPr>
      </w:pPr>
    </w:p>
    <w:p w:rsidR="00DF48C0" w:rsidRDefault="00DF48C0" w:rsidP="00F13BEF">
      <w:pPr>
        <w:pStyle w:val="a4"/>
        <w:jc w:val="both"/>
        <w:rPr>
          <w:rFonts w:cs="Calibri"/>
          <w:sz w:val="22"/>
          <w:szCs w:val="28"/>
        </w:rPr>
      </w:pPr>
    </w:p>
    <w:p w:rsidR="00DF48C0" w:rsidRDefault="00DF48C0" w:rsidP="00F13BEF">
      <w:pPr>
        <w:pStyle w:val="a4"/>
        <w:jc w:val="both"/>
        <w:rPr>
          <w:rFonts w:cs="Calibri"/>
          <w:sz w:val="22"/>
          <w:szCs w:val="28"/>
        </w:rPr>
      </w:pPr>
    </w:p>
    <w:p w:rsidR="00DF48C0" w:rsidRDefault="00DF48C0" w:rsidP="00F13BEF">
      <w:pPr>
        <w:jc w:val="both"/>
        <w:rPr>
          <w:rFonts w:cs="Calibri"/>
          <w:kern w:val="0"/>
          <w:sz w:val="22"/>
          <w:szCs w:val="28"/>
          <w:lang w:eastAsia="en-US"/>
        </w:rPr>
      </w:pPr>
    </w:p>
    <w:p w:rsidR="00815DD1" w:rsidRDefault="00815DD1" w:rsidP="00F13BEF">
      <w:pPr>
        <w:jc w:val="both"/>
        <w:rPr>
          <w:rFonts w:eastAsia="Times New Roman"/>
          <w:sz w:val="28"/>
          <w:szCs w:val="28"/>
          <w:lang w:eastAsia="en-US"/>
        </w:rPr>
      </w:pPr>
    </w:p>
    <w:p w:rsidR="00DF48C0" w:rsidRDefault="00DF48C0" w:rsidP="00F13BEF">
      <w:pPr>
        <w:jc w:val="both"/>
      </w:pPr>
      <w:r>
        <w:lastRenderedPageBreak/>
        <w:t>Вариант 3</w:t>
      </w:r>
    </w:p>
    <w:p w:rsidR="00DF48C0" w:rsidRPr="00D819CB" w:rsidRDefault="00611D35" w:rsidP="00F13BEF">
      <w:pPr>
        <w:jc w:val="both"/>
      </w:pPr>
      <w:r>
        <w:rPr>
          <w:b/>
        </w:rPr>
        <w:t xml:space="preserve">                                          </w:t>
      </w:r>
      <w:r w:rsidR="00DF48C0" w:rsidRPr="00751F09">
        <w:rPr>
          <w:b/>
        </w:rPr>
        <w:t xml:space="preserve">ПРИМЕРНОЕ ПЛАНИРОВАНИЕ ВОСПИТАТЕЛЬНО-ОБРАЗОВАТЕЛЬНОЙ РАБОТЫ (на </w:t>
      </w:r>
      <w:r w:rsidR="00DF48C0">
        <w:rPr>
          <w:b/>
        </w:rPr>
        <w:t xml:space="preserve">1 </w:t>
      </w:r>
      <w:r w:rsidR="00DF48C0" w:rsidRPr="00751F09">
        <w:rPr>
          <w:b/>
        </w:rPr>
        <w:t>неделю)</w:t>
      </w:r>
    </w:p>
    <w:p w:rsidR="00DF48C0" w:rsidRPr="0012503C" w:rsidRDefault="00DF48C0" w:rsidP="00F13BEF">
      <w:pPr>
        <w:pStyle w:val="a4"/>
        <w:jc w:val="both"/>
        <w:rPr>
          <w:rFonts w:cs="Calibri"/>
          <w:sz w:val="24"/>
          <w:szCs w:val="24"/>
        </w:rPr>
      </w:pPr>
      <w:r w:rsidRPr="0012503C">
        <w:rPr>
          <w:rFonts w:cs="Calibri"/>
          <w:sz w:val="24"/>
          <w:szCs w:val="24"/>
        </w:rPr>
        <w:t xml:space="preserve">Группа:  младшая, средняя      </w:t>
      </w:r>
    </w:p>
    <w:p w:rsidR="00DF48C0" w:rsidRPr="0012503C" w:rsidRDefault="00DF48C0" w:rsidP="00F13BEF">
      <w:pPr>
        <w:pStyle w:val="a4"/>
        <w:jc w:val="both"/>
        <w:rPr>
          <w:rFonts w:cs="Calibri"/>
          <w:sz w:val="24"/>
          <w:szCs w:val="24"/>
        </w:rPr>
      </w:pPr>
      <w:r w:rsidRPr="0012503C">
        <w:rPr>
          <w:rFonts w:cs="Calibri"/>
          <w:sz w:val="24"/>
          <w:szCs w:val="24"/>
        </w:rPr>
        <w:t>Тема недели:  «Солнечная»</w:t>
      </w:r>
    </w:p>
    <w:p w:rsidR="00DF48C0" w:rsidRPr="0012503C" w:rsidRDefault="00DF48C0" w:rsidP="00F13BEF">
      <w:pPr>
        <w:pStyle w:val="a4"/>
        <w:jc w:val="both"/>
        <w:rPr>
          <w:rFonts w:cs="Calibri"/>
          <w:sz w:val="24"/>
          <w:szCs w:val="24"/>
        </w:rPr>
      </w:pPr>
      <w:r w:rsidRPr="0012503C">
        <w:rPr>
          <w:rFonts w:cs="Calibri"/>
          <w:sz w:val="24"/>
          <w:szCs w:val="24"/>
        </w:rPr>
        <w:t xml:space="preserve">Итоговое мероприятие:     выставка детских работ «Сказки лета»                           </w:t>
      </w:r>
    </w:p>
    <w:p w:rsidR="00DF48C0" w:rsidRPr="0012503C" w:rsidRDefault="00DF48C0" w:rsidP="00F13BEF">
      <w:pPr>
        <w:pStyle w:val="a4"/>
        <w:jc w:val="both"/>
        <w:rPr>
          <w:rFonts w:cs="Calibri"/>
          <w:sz w:val="24"/>
          <w:szCs w:val="24"/>
        </w:rPr>
      </w:pPr>
      <w:r w:rsidRPr="0012503C">
        <w:rPr>
          <w:rFonts w:cs="Calibri"/>
          <w:sz w:val="24"/>
          <w:szCs w:val="24"/>
        </w:rPr>
        <w:t>Дата проведения итогового мероприятия:     пятница</w:t>
      </w:r>
    </w:p>
    <w:p w:rsidR="00DF48C0" w:rsidRPr="0012503C" w:rsidRDefault="00DF48C0" w:rsidP="00F13BEF">
      <w:pPr>
        <w:pStyle w:val="a4"/>
        <w:jc w:val="both"/>
        <w:rPr>
          <w:rFonts w:cs="Calibri"/>
          <w:sz w:val="24"/>
          <w:szCs w:val="24"/>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843"/>
        <w:gridCol w:w="4394"/>
        <w:gridCol w:w="4395"/>
        <w:gridCol w:w="2693"/>
        <w:gridCol w:w="1701"/>
      </w:tblGrid>
      <w:tr w:rsidR="00DF48C0" w:rsidRPr="0012503C" w:rsidTr="00DF48C0">
        <w:tc>
          <w:tcPr>
            <w:tcW w:w="85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1843"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8789"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2693"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tc>
      </w:tr>
      <w:tr w:rsidR="00DF48C0" w:rsidRPr="0012503C" w:rsidTr="00DF48C0">
        <w:trPr>
          <w:trHeight w:val="940"/>
        </w:trPr>
        <w:tc>
          <w:tcPr>
            <w:tcW w:w="85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843"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4394"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439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2693"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3959"/>
        </w:trPr>
        <w:tc>
          <w:tcPr>
            <w:tcW w:w="851"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ПОНЕДЕЛЬНИК</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84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 xml:space="preserve"> 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4394"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Физическое развитие</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4395"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Введение игрового персонажа – Солнечный зайчик.</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Наблюдение, беседа «Солнечные лучики весело смеются»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Опыт «Теплый – холодный»</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gramStart"/>
            <w:r w:rsidRPr="00DF48C0">
              <w:rPr>
                <w:rFonts w:cs="Calibri"/>
                <w:kern w:val="28"/>
                <w:sz w:val="24"/>
                <w:szCs w:val="24"/>
              </w:rPr>
              <w:t>П</w:t>
            </w:r>
            <w:proofErr w:type="gramEnd"/>
            <w:r w:rsidRPr="00DF48C0">
              <w:rPr>
                <w:rFonts w:cs="Calibri"/>
                <w:kern w:val="28"/>
                <w:sz w:val="24"/>
                <w:szCs w:val="24"/>
              </w:rPr>
              <w:t>/и: «Солнышко и дождик», «Где спрятался солнечный зайчик?»</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развитию основных движений.</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 на участке, огороде «Солнечная лужайка».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Рисование «Веселое солнышко»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Чтение сказки «У Солнышка в гостях»</w:t>
            </w: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693"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Оборудование и материалы для наблюдения за солнцем, проведения опытнической работы, наглядно-демонстрационный материал, материалы и оборудование для </w:t>
            </w:r>
            <w:proofErr w:type="spellStart"/>
            <w:r w:rsidRPr="00DF48C0">
              <w:rPr>
                <w:rFonts w:cs="Calibri"/>
                <w:kern w:val="28"/>
                <w:sz w:val="24"/>
                <w:szCs w:val="24"/>
              </w:rPr>
              <w:t>ИЗОдеятельности</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Обновление предметно-развивающей среды групп (уголки, игры).</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1610"/>
        </w:trPr>
        <w:tc>
          <w:tcPr>
            <w:tcW w:w="2694"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3183"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F48C0" w:rsidRPr="0012503C" w:rsidRDefault="00DF48C0"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690"/>
        <w:gridCol w:w="4394"/>
        <w:gridCol w:w="5103"/>
        <w:gridCol w:w="1985"/>
        <w:gridCol w:w="1701"/>
      </w:tblGrid>
      <w:tr w:rsidR="00DF48C0" w:rsidRPr="0012503C" w:rsidTr="00DF48C0">
        <w:tc>
          <w:tcPr>
            <w:tcW w:w="828"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lastRenderedPageBreak/>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1690"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9497"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198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828"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690"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4394"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198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010"/>
        </w:trPr>
        <w:tc>
          <w:tcPr>
            <w:tcW w:w="828"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ВТОРНИК</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690"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 xml:space="preserve"> 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4394"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Наблюдение, беседа «Куда уходит Солнышко?»</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Опыт «Как солнышко нагрело водичку»</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gramStart"/>
            <w:r w:rsidRPr="00DF48C0">
              <w:rPr>
                <w:rFonts w:cs="Calibri"/>
                <w:kern w:val="28"/>
                <w:sz w:val="24"/>
                <w:szCs w:val="24"/>
              </w:rPr>
              <w:t>П</w:t>
            </w:r>
            <w:proofErr w:type="gramEnd"/>
            <w:r w:rsidRPr="00DF48C0">
              <w:rPr>
                <w:rFonts w:cs="Calibri"/>
                <w:kern w:val="28"/>
                <w:sz w:val="24"/>
                <w:szCs w:val="24"/>
              </w:rPr>
              <w:t>/и с элементами спорта.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 на участке, огороде.</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Чтение стихотворения К.Чуковского «Краденое солнце». Разучивание отрывка по выбору.</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Коллективная аппликация «Добавь солнышку лучики».</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98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Оборудование и материалы для наблюдения за солнцем, проведения опытнической работы, наглядно-демонстрационный материал, материалы и оборудование для  художественного творчества.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2518"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3183"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F48C0" w:rsidRPr="0012503C" w:rsidRDefault="00DF48C0"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548"/>
        <w:gridCol w:w="4536"/>
        <w:gridCol w:w="5103"/>
        <w:gridCol w:w="1985"/>
        <w:gridCol w:w="1701"/>
      </w:tblGrid>
      <w:tr w:rsidR="00DF48C0" w:rsidRPr="0012503C" w:rsidTr="00DF48C0">
        <w:tc>
          <w:tcPr>
            <w:tcW w:w="828"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1548"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9639"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198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828"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548"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4536"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198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182"/>
        </w:trPr>
        <w:tc>
          <w:tcPr>
            <w:tcW w:w="828"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СРЕДА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548"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4536"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Физическое развитие</w:t>
            </w: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Целевая прогулка «Солнечные блики»</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proofErr w:type="gramStart"/>
            <w:r w:rsidRPr="00DF48C0">
              <w:rPr>
                <w:rFonts w:cs="Calibri"/>
                <w:kern w:val="28"/>
                <w:sz w:val="24"/>
                <w:szCs w:val="24"/>
              </w:rPr>
              <w:t>П</w:t>
            </w:r>
            <w:proofErr w:type="gramEnd"/>
            <w:r w:rsidRPr="00DF48C0">
              <w:rPr>
                <w:rFonts w:cs="Calibri"/>
                <w:kern w:val="28"/>
                <w:sz w:val="24"/>
                <w:szCs w:val="24"/>
              </w:rPr>
              <w:t>\и</w:t>
            </w:r>
            <w:proofErr w:type="spellEnd"/>
            <w:r w:rsidRPr="00DF48C0">
              <w:rPr>
                <w:rFonts w:cs="Calibri"/>
                <w:kern w:val="28"/>
                <w:sz w:val="24"/>
                <w:szCs w:val="24"/>
              </w:rPr>
              <w:t>: «Солнышко и дождик», «</w:t>
            </w:r>
            <w:proofErr w:type="spellStart"/>
            <w:r w:rsidRPr="00DF48C0">
              <w:rPr>
                <w:rFonts w:cs="Calibri"/>
                <w:kern w:val="28"/>
                <w:sz w:val="24"/>
                <w:szCs w:val="24"/>
              </w:rPr>
              <w:t>Совушка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Индивидуальная работа по развитию основных движений.</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 на участке «Почему цветочки загрустили?» (уход за клумбами и огородом).</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Разучивание малых фольклорных форм о солнышке.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Лепка «Солнышко»</w:t>
            </w: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98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Оборудование и материалы для наблюдения за солнцем, проведения опытнической работы, наглядно-демонстрационный материал, материалы и оборудование для лепки.</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2376"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3325"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F48C0" w:rsidRPr="0012503C" w:rsidRDefault="00DF48C0"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73"/>
        <w:gridCol w:w="2551"/>
        <w:gridCol w:w="3260"/>
        <w:gridCol w:w="5103"/>
        <w:gridCol w:w="1985"/>
        <w:gridCol w:w="1701"/>
      </w:tblGrid>
      <w:tr w:rsidR="00DF48C0" w:rsidRPr="0012503C" w:rsidTr="00DF48C0">
        <w:tc>
          <w:tcPr>
            <w:tcW w:w="828"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2824" w:type="dxa"/>
            <w:gridSpan w:val="2"/>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8363"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198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828"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824" w:type="dxa"/>
            <w:gridSpan w:val="2"/>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198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276"/>
        </w:trPr>
        <w:tc>
          <w:tcPr>
            <w:tcW w:w="828"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ЧЕТВЕРГ</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824"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Музыка           </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Опыты с песком и водой.</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gramStart"/>
            <w:r w:rsidRPr="00DF48C0">
              <w:rPr>
                <w:rFonts w:cs="Calibri"/>
                <w:kern w:val="28"/>
                <w:sz w:val="24"/>
                <w:szCs w:val="24"/>
              </w:rPr>
              <w:t>П</w:t>
            </w:r>
            <w:proofErr w:type="gramEnd"/>
            <w:r w:rsidRPr="00DF48C0">
              <w:rPr>
                <w:rFonts w:cs="Calibri"/>
                <w:kern w:val="28"/>
                <w:sz w:val="24"/>
                <w:szCs w:val="24"/>
              </w:rPr>
              <w:t xml:space="preserve">/и «Мяч в </w:t>
            </w:r>
            <w:proofErr w:type="spellStart"/>
            <w:r w:rsidRPr="00DF48C0">
              <w:rPr>
                <w:rFonts w:cs="Calibri"/>
                <w:kern w:val="28"/>
                <w:sz w:val="24"/>
                <w:szCs w:val="24"/>
              </w:rPr>
              <w:t>воротики</w:t>
            </w:r>
            <w:proofErr w:type="spellEnd"/>
            <w:r w:rsidRPr="00DF48C0">
              <w:rPr>
                <w:rFonts w:cs="Calibri"/>
                <w:kern w:val="28"/>
                <w:sz w:val="24"/>
                <w:szCs w:val="24"/>
              </w:rPr>
              <w:t>», «Бегите ко мне»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Игры с физкультурным оборудованием (мячи, скакалки, обручи).</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4.   Изготовление атрибутов к театральному представлению.</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5.   Разучивание стихотворений о лете.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6.   «Украсим веранду к лету».</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98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Оборудование и материалы для наблюдения за солнцем, проведения опытнической работы, наглядно-демонстрационный материал, материалы и оборудование для  художественного творчества.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3652" w:type="dxa"/>
            <w:gridSpan w:val="3"/>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2049"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c>
          <w:tcPr>
            <w:tcW w:w="1101" w:type="dxa"/>
            <w:gridSpan w:val="2"/>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lastRenderedPageBreak/>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255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8363"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198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1101" w:type="dxa"/>
            <w:gridSpan w:val="2"/>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198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613"/>
        </w:trPr>
        <w:tc>
          <w:tcPr>
            <w:tcW w:w="1101" w:type="dxa"/>
            <w:gridSpan w:val="2"/>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ПЯТНИЦА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Физическое развитие           </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1. Д/и по развитию речи «Где мы побывали, что мы повидали?»</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2. Игры на ориентировку в пространстве и времени «Утро, день, ночь»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3. Речевые </w:t>
            </w:r>
            <w:proofErr w:type="spellStart"/>
            <w:r w:rsidRPr="00DF48C0">
              <w:rPr>
                <w:rFonts w:cs="Calibri"/>
                <w:kern w:val="28"/>
                <w:sz w:val="24"/>
                <w:szCs w:val="24"/>
              </w:rPr>
              <w:t>физминутки</w:t>
            </w:r>
            <w:proofErr w:type="spellEnd"/>
            <w:r w:rsidRPr="00DF48C0">
              <w:rPr>
                <w:rFonts w:cs="Calibri"/>
                <w:kern w:val="28"/>
                <w:sz w:val="24"/>
                <w:szCs w:val="24"/>
              </w:rPr>
              <w:t xml:space="preserve">: «Солнечный зайчик-весельчак пригласил к себе ребят» </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4. Разучивание песни «Солнышко» сл. и муз. </w:t>
            </w:r>
            <w:proofErr w:type="spellStart"/>
            <w:r w:rsidRPr="00DF48C0">
              <w:rPr>
                <w:rFonts w:cs="Calibri"/>
                <w:kern w:val="28"/>
                <w:sz w:val="24"/>
                <w:szCs w:val="24"/>
              </w:rPr>
              <w:t>Насауленко</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5. Выставка детских работ по итогам недели. Вернисаж «Сказки лета»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6.Театрализация  «Расскажи стихи руками» (обыгрывание стихотворений).</w:t>
            </w: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98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Оборудование и материалы для наблюдения за солнцем, проведения опытнической работы, наглядно-демонстрационный материал, материалы и оборудование для  театрализованной деятельности.</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3652" w:type="dxa"/>
            <w:gridSpan w:val="3"/>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2049"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E1A07" w:rsidRDefault="00DE1A07" w:rsidP="00F13BEF">
      <w:pPr>
        <w:pStyle w:val="a4"/>
        <w:jc w:val="both"/>
        <w:rPr>
          <w:rFonts w:cs="Calibri"/>
          <w:b/>
          <w:sz w:val="24"/>
          <w:szCs w:val="24"/>
        </w:rPr>
      </w:pPr>
    </w:p>
    <w:p w:rsidR="00DF48C0" w:rsidRPr="00FF20CB" w:rsidRDefault="00DF48C0" w:rsidP="00F13BEF">
      <w:pPr>
        <w:pStyle w:val="a4"/>
        <w:jc w:val="both"/>
        <w:rPr>
          <w:rFonts w:cs="Calibri"/>
          <w:b/>
          <w:sz w:val="24"/>
          <w:szCs w:val="24"/>
        </w:rPr>
      </w:pPr>
      <w:r w:rsidRPr="00FF20CB">
        <w:rPr>
          <w:rFonts w:cs="Calibri"/>
          <w:b/>
          <w:sz w:val="24"/>
          <w:szCs w:val="24"/>
        </w:rPr>
        <w:lastRenderedPageBreak/>
        <w:t>ПРИМЕРНОЕ ПЛАНИРОВАНИЕ ВОСПИТАТЕЛЬНО-ОБРАЗОВАТЕЛЬНОЙ РАБОТЫ (на 1 неделю)</w:t>
      </w:r>
    </w:p>
    <w:p w:rsidR="00DF48C0" w:rsidRPr="0012503C" w:rsidRDefault="00DF48C0" w:rsidP="00F13BEF">
      <w:pPr>
        <w:pStyle w:val="a4"/>
        <w:jc w:val="both"/>
        <w:rPr>
          <w:rFonts w:cs="Calibri"/>
          <w:sz w:val="24"/>
          <w:szCs w:val="24"/>
        </w:rPr>
      </w:pPr>
      <w:r w:rsidRPr="0012503C">
        <w:rPr>
          <w:rFonts w:cs="Calibri"/>
          <w:sz w:val="24"/>
          <w:szCs w:val="24"/>
        </w:rPr>
        <w:t xml:space="preserve">Группа:  старшая, подготовительная к школе      </w:t>
      </w:r>
    </w:p>
    <w:p w:rsidR="00DF48C0" w:rsidRPr="0012503C" w:rsidRDefault="00DF48C0" w:rsidP="00F13BEF">
      <w:pPr>
        <w:pStyle w:val="a4"/>
        <w:jc w:val="both"/>
        <w:rPr>
          <w:rFonts w:cs="Calibri"/>
          <w:sz w:val="24"/>
          <w:szCs w:val="24"/>
        </w:rPr>
      </w:pPr>
      <w:r w:rsidRPr="0012503C">
        <w:rPr>
          <w:rFonts w:cs="Calibri"/>
          <w:sz w:val="24"/>
          <w:szCs w:val="24"/>
        </w:rPr>
        <w:t>Тема недели:  «Солнечная»</w:t>
      </w:r>
    </w:p>
    <w:p w:rsidR="00DF48C0" w:rsidRPr="0012503C" w:rsidRDefault="00DF48C0" w:rsidP="00F13BEF">
      <w:pPr>
        <w:pStyle w:val="a4"/>
        <w:jc w:val="both"/>
        <w:rPr>
          <w:rFonts w:cs="Calibri"/>
          <w:sz w:val="24"/>
          <w:szCs w:val="24"/>
        </w:rPr>
      </w:pPr>
      <w:r w:rsidRPr="0012503C">
        <w:rPr>
          <w:rFonts w:cs="Calibri"/>
          <w:sz w:val="24"/>
          <w:szCs w:val="24"/>
        </w:rPr>
        <w:t xml:space="preserve">Итоговое мероприятие:     выставка детских работ «Сказки лета»                           </w:t>
      </w:r>
    </w:p>
    <w:p w:rsidR="00DF48C0" w:rsidRPr="0012503C" w:rsidRDefault="00DF48C0" w:rsidP="00F13BEF">
      <w:pPr>
        <w:pStyle w:val="a4"/>
        <w:jc w:val="both"/>
        <w:rPr>
          <w:rFonts w:cs="Calibri"/>
          <w:sz w:val="24"/>
          <w:szCs w:val="24"/>
        </w:rPr>
      </w:pPr>
      <w:r w:rsidRPr="0012503C">
        <w:rPr>
          <w:rFonts w:cs="Calibri"/>
          <w:sz w:val="24"/>
          <w:szCs w:val="24"/>
        </w:rPr>
        <w:t>Дата проведения итогового мероприятия:     пятница</w:t>
      </w:r>
    </w:p>
    <w:p w:rsidR="00DF48C0" w:rsidRPr="0012503C" w:rsidRDefault="00DF48C0"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551"/>
        <w:gridCol w:w="2977"/>
        <w:gridCol w:w="4536"/>
        <w:gridCol w:w="2835"/>
        <w:gridCol w:w="1701"/>
      </w:tblGrid>
      <w:tr w:rsidR="00DF48C0" w:rsidRPr="0012503C" w:rsidTr="00DF48C0">
        <w:tc>
          <w:tcPr>
            <w:tcW w:w="11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255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7513"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283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11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977"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4536"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283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4721"/>
        </w:trPr>
        <w:tc>
          <w:tcPr>
            <w:tcW w:w="1101"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ПОНЕДЕЛЬНИК</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2977"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Физическое развитие</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4536"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  Введение игрового персонажа – Солнечный зайчик.</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Наблюдение, беседа «Путешествие к Солнечной системе»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Опыт «Влияние солнечного тепла»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Д/и: «Что произойдет, если Солнце погаснет?», «Небо, земля, вода».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развитию основных движений.</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 на участке, огороде «Солнечная лужайка».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Рисование «Веселое солнышко» (с применением нетрадиционного оборудования)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Чтение сказки К.Чуковского «Краденое солнце»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w:t>
            </w:r>
            <w:proofErr w:type="spellStart"/>
            <w:proofErr w:type="gramStart"/>
            <w:r w:rsidRPr="00DF48C0">
              <w:rPr>
                <w:rFonts w:cs="Calibri"/>
                <w:kern w:val="28"/>
                <w:sz w:val="24"/>
                <w:szCs w:val="24"/>
              </w:rPr>
              <w:t>р</w:t>
            </w:r>
            <w:proofErr w:type="spellEnd"/>
            <w:proofErr w:type="gramEnd"/>
            <w:r w:rsidRPr="00DF48C0">
              <w:rPr>
                <w:rFonts w:cs="Calibri"/>
                <w:kern w:val="28"/>
                <w:sz w:val="24"/>
                <w:szCs w:val="24"/>
              </w:rPr>
              <w:t xml:space="preserve"> по интересам детей..</w:t>
            </w:r>
          </w:p>
        </w:tc>
        <w:tc>
          <w:tcPr>
            <w:tcW w:w="2835"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Оборудование и материалы для наблюдения за солнцем, проведения опытнической работы, наглядно-демонстрационный материал, материалы и оборудование для </w:t>
            </w:r>
            <w:proofErr w:type="spellStart"/>
            <w:r w:rsidRPr="00DF48C0">
              <w:rPr>
                <w:rFonts w:cs="Calibri"/>
                <w:kern w:val="28"/>
                <w:sz w:val="24"/>
                <w:szCs w:val="24"/>
              </w:rPr>
              <w:t>ИЗОдеятельности</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Обновление предметно-развивающей среды групп (уголки, игры).</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1610"/>
        </w:trPr>
        <w:tc>
          <w:tcPr>
            <w:tcW w:w="3652"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2049"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F48C0" w:rsidRPr="0012503C" w:rsidRDefault="00DF48C0"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551"/>
        <w:gridCol w:w="3260"/>
        <w:gridCol w:w="5103"/>
        <w:gridCol w:w="1985"/>
        <w:gridCol w:w="1701"/>
      </w:tblGrid>
      <w:tr w:rsidR="00DF48C0" w:rsidRPr="0012503C" w:rsidTr="00DF48C0">
        <w:tc>
          <w:tcPr>
            <w:tcW w:w="11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255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8363"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198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11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198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010"/>
        </w:trPr>
        <w:tc>
          <w:tcPr>
            <w:tcW w:w="1101"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ВТОРНИК</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 xml:space="preserve"> 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Наблюдение, беседа «Дела и проделки Солнца»</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gramStart"/>
            <w:r w:rsidRPr="00DF48C0">
              <w:rPr>
                <w:rFonts w:cs="Calibri"/>
                <w:kern w:val="28"/>
                <w:sz w:val="24"/>
                <w:szCs w:val="24"/>
              </w:rPr>
              <w:t>Опыт</w:t>
            </w:r>
            <w:proofErr w:type="gramEnd"/>
            <w:r w:rsidRPr="00DF48C0">
              <w:rPr>
                <w:rFonts w:cs="Calibri"/>
                <w:kern w:val="28"/>
                <w:sz w:val="24"/>
                <w:szCs w:val="24"/>
              </w:rPr>
              <w:t xml:space="preserve"> «Какого цвета солнечный «зайчик»?</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gramStart"/>
            <w:r w:rsidRPr="00DF48C0">
              <w:rPr>
                <w:rFonts w:cs="Calibri"/>
                <w:kern w:val="28"/>
                <w:sz w:val="24"/>
                <w:szCs w:val="24"/>
              </w:rPr>
              <w:t>П</w:t>
            </w:r>
            <w:proofErr w:type="gramEnd"/>
            <w:r w:rsidRPr="00DF48C0">
              <w:rPr>
                <w:rFonts w:cs="Calibri"/>
                <w:kern w:val="28"/>
                <w:sz w:val="24"/>
                <w:szCs w:val="24"/>
              </w:rPr>
              <w:t>/и с элементами спорта, эстафеты.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w:t>
            </w:r>
            <w:proofErr w:type="spellStart"/>
            <w:proofErr w:type="gramStart"/>
            <w:r w:rsidRPr="00DF48C0">
              <w:rPr>
                <w:rFonts w:cs="Calibri"/>
                <w:kern w:val="28"/>
                <w:sz w:val="24"/>
                <w:szCs w:val="24"/>
              </w:rPr>
              <w:t>р</w:t>
            </w:r>
            <w:proofErr w:type="spellEnd"/>
            <w:proofErr w:type="gramEnd"/>
            <w:r w:rsidRPr="00DF48C0">
              <w:rPr>
                <w:rFonts w:cs="Calibri"/>
                <w:kern w:val="28"/>
                <w:sz w:val="24"/>
                <w:szCs w:val="24"/>
              </w:rPr>
              <w:t xml:space="preserve"> игры: «Играю с друзьями» (детские игровые сообщества).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 на участке, огороде «Вершки – корешки».</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рассказа В.Бианки «Как </w:t>
            </w:r>
            <w:proofErr w:type="spellStart"/>
            <w:r w:rsidRPr="00DF48C0">
              <w:rPr>
                <w:rFonts w:cs="Calibri"/>
                <w:kern w:val="28"/>
                <w:sz w:val="24"/>
                <w:szCs w:val="24"/>
              </w:rPr>
              <w:t>Муравьишка</w:t>
            </w:r>
            <w:proofErr w:type="spellEnd"/>
            <w:r w:rsidRPr="00DF48C0">
              <w:rPr>
                <w:rFonts w:cs="Calibri"/>
                <w:kern w:val="28"/>
                <w:sz w:val="24"/>
                <w:szCs w:val="24"/>
              </w:rPr>
              <w:t xml:space="preserve"> домой спешил»</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Коллективный коллаж «Летние картины».</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98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Оборудование и материалы для наблюдения за солнцем, проведения опытнической работы, наглядно-демонстрационный материал, материалы и оборудование для  художественного творчества.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3652"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2049"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551"/>
        <w:gridCol w:w="3260"/>
        <w:gridCol w:w="5103"/>
        <w:gridCol w:w="1985"/>
        <w:gridCol w:w="1701"/>
      </w:tblGrid>
      <w:tr w:rsidR="00DF48C0" w:rsidRPr="0012503C" w:rsidTr="00DF48C0">
        <w:tc>
          <w:tcPr>
            <w:tcW w:w="11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lastRenderedPageBreak/>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255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8363"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198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11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198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182"/>
        </w:trPr>
        <w:tc>
          <w:tcPr>
            <w:tcW w:w="1101"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СРЕДА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 xml:space="preserve"> 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Физическое развитие</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Кружковая работа           </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Экологический маршрут «По солнечным тропинкам» (целевая прогулка).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Игры-развлечения и спортивные игры «Мини-стадион для всех».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Разучивание песни «Родная песенка» муз. </w:t>
            </w:r>
            <w:proofErr w:type="spellStart"/>
            <w:r w:rsidRPr="00DF48C0">
              <w:rPr>
                <w:rFonts w:cs="Calibri"/>
                <w:kern w:val="28"/>
                <w:sz w:val="24"/>
                <w:szCs w:val="24"/>
              </w:rPr>
              <w:t>Ю.Чичкова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Индивидуальная работа по развитию основных движений.</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 на участке «</w:t>
            </w:r>
            <w:proofErr w:type="gramStart"/>
            <w:r w:rsidRPr="00DF48C0">
              <w:rPr>
                <w:rFonts w:cs="Calibri"/>
                <w:kern w:val="28"/>
                <w:sz w:val="24"/>
                <w:szCs w:val="24"/>
              </w:rPr>
              <w:t>Во</w:t>
            </w:r>
            <w:proofErr w:type="gramEnd"/>
            <w:r w:rsidRPr="00DF48C0">
              <w:rPr>
                <w:rFonts w:cs="Calibri"/>
                <w:kern w:val="28"/>
                <w:sz w:val="24"/>
                <w:szCs w:val="24"/>
              </w:rPr>
              <w:t xml:space="preserve"> саду ли, в огороде» (уход за клумбами и огородом).</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Разучивание стихов о лете.</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С\</w:t>
            </w:r>
            <w:proofErr w:type="gramStart"/>
            <w:r w:rsidRPr="00DF48C0">
              <w:rPr>
                <w:rFonts w:cs="Calibri"/>
                <w:kern w:val="28"/>
                <w:sz w:val="24"/>
                <w:szCs w:val="24"/>
              </w:rPr>
              <w:t>р</w:t>
            </w:r>
            <w:proofErr w:type="spellEnd"/>
            <w:proofErr w:type="gramEnd"/>
            <w:r w:rsidRPr="00DF48C0">
              <w:rPr>
                <w:rFonts w:cs="Calibri"/>
                <w:kern w:val="28"/>
                <w:sz w:val="24"/>
                <w:szCs w:val="24"/>
              </w:rPr>
              <w:t xml:space="preserve"> игра «Полет на ракете к Солнцу».</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Лепка «Солнышко»</w:t>
            </w: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98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Оборудование и материалы для наблюдения за солнцем, проведения опытнической работы, наглядно-демонстрационный материал, материалы и оборудование для лепки.  </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3652"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2049"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E1A07" w:rsidRPr="0012503C" w:rsidRDefault="00DE1A07"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551"/>
        <w:gridCol w:w="3260"/>
        <w:gridCol w:w="5103"/>
        <w:gridCol w:w="1985"/>
        <w:gridCol w:w="1701"/>
      </w:tblGrid>
      <w:tr w:rsidR="00DF48C0" w:rsidRPr="0012503C" w:rsidTr="00DF48C0">
        <w:tc>
          <w:tcPr>
            <w:tcW w:w="11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lastRenderedPageBreak/>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неде</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ли</w:t>
            </w:r>
          </w:p>
        </w:tc>
        <w:tc>
          <w:tcPr>
            <w:tcW w:w="255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8363"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1985"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11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1985"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276"/>
        </w:trPr>
        <w:tc>
          <w:tcPr>
            <w:tcW w:w="1101"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ЧЕТВЕРГ</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 xml:space="preserve"> 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3260"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Музыка           </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Экспериментирование на участке с водой, песком и лучом света.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Игры – эстафеты с ходьбой и бегом «Школа мяча и скакалки» </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Изготовление атрибутов к театральному представлению.</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Разучивание стихотворений о лете.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 на участке «Украсим веранду к лету».</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Коллективный коллаж «Страна </w:t>
            </w:r>
            <w:proofErr w:type="spellStart"/>
            <w:r w:rsidRPr="00DF48C0">
              <w:rPr>
                <w:rFonts w:cs="Calibri"/>
                <w:kern w:val="28"/>
                <w:sz w:val="24"/>
                <w:szCs w:val="24"/>
              </w:rPr>
              <w:t>Вообразилия</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w:t>
            </w:r>
            <w:proofErr w:type="spellStart"/>
            <w:proofErr w:type="gramStart"/>
            <w:r w:rsidRPr="00DF48C0">
              <w:rPr>
                <w:rFonts w:cs="Calibri"/>
                <w:kern w:val="28"/>
                <w:sz w:val="24"/>
                <w:szCs w:val="24"/>
              </w:rPr>
              <w:t>р</w:t>
            </w:r>
            <w:proofErr w:type="spellEnd"/>
            <w:proofErr w:type="gramEnd"/>
            <w:r w:rsidRPr="00DF48C0">
              <w:rPr>
                <w:rFonts w:cs="Calibri"/>
                <w:kern w:val="28"/>
                <w:sz w:val="24"/>
                <w:szCs w:val="24"/>
              </w:rPr>
              <w:t xml:space="preserve"> игры: «Играю с друзьями» (детские игровые сообщества).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985"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Оборудование и материалы для наблюдения за солнцем, проведения опытнической работы, наглядно-демонстрационный материал, материалы и оборудование для  художественного творчества.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3652"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tc>
        <w:tc>
          <w:tcPr>
            <w:tcW w:w="12049"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F48C0" w:rsidRDefault="00DF48C0" w:rsidP="00F13BEF">
      <w:pPr>
        <w:pStyle w:val="a4"/>
        <w:jc w:val="both"/>
        <w:rPr>
          <w:rFonts w:cs="Calibri"/>
          <w:sz w:val="24"/>
          <w:szCs w:val="24"/>
        </w:rPr>
      </w:pPr>
    </w:p>
    <w:p w:rsidR="00DE1A07" w:rsidRDefault="00DE1A07" w:rsidP="00F13BEF">
      <w:pPr>
        <w:pStyle w:val="a4"/>
        <w:jc w:val="both"/>
        <w:rPr>
          <w:rFonts w:cs="Calibri"/>
          <w:sz w:val="24"/>
          <w:szCs w:val="24"/>
        </w:rPr>
      </w:pPr>
    </w:p>
    <w:p w:rsidR="00DE1A07" w:rsidRPr="0012503C" w:rsidRDefault="00DE1A07" w:rsidP="00F13BEF">
      <w:pPr>
        <w:pStyle w:val="a4"/>
        <w:jc w:val="both"/>
        <w:rPr>
          <w:rFonts w:cs="Calibri"/>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551"/>
        <w:gridCol w:w="2977"/>
        <w:gridCol w:w="5103"/>
        <w:gridCol w:w="2268"/>
        <w:gridCol w:w="1701"/>
      </w:tblGrid>
      <w:tr w:rsidR="00DF48C0" w:rsidRPr="0012503C" w:rsidTr="00DF48C0">
        <w:tc>
          <w:tcPr>
            <w:tcW w:w="11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lastRenderedPageBreak/>
              <w:t>День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недели</w:t>
            </w:r>
          </w:p>
        </w:tc>
        <w:tc>
          <w:tcPr>
            <w:tcW w:w="255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Интеграция</w:t>
            </w:r>
          </w:p>
          <w:p w:rsidR="00DF48C0" w:rsidRPr="00DF48C0" w:rsidRDefault="00DF48C0" w:rsidP="00F13BEF">
            <w:pPr>
              <w:pStyle w:val="a4"/>
              <w:widowControl w:val="0"/>
              <w:suppressAutoHyphens/>
              <w:overflowPunct w:val="0"/>
              <w:adjustRightInd w:val="0"/>
              <w:jc w:val="both"/>
              <w:rPr>
                <w:rFonts w:cs="Calibri"/>
                <w:kern w:val="28"/>
                <w:sz w:val="24"/>
                <w:szCs w:val="24"/>
              </w:rPr>
            </w:pPr>
            <w:proofErr w:type="spellStart"/>
            <w:r w:rsidRPr="00DF48C0">
              <w:rPr>
                <w:rFonts w:cs="Calibri"/>
                <w:kern w:val="28"/>
                <w:sz w:val="24"/>
                <w:szCs w:val="24"/>
              </w:rPr>
              <w:t>образова</w:t>
            </w:r>
            <w:proofErr w:type="spellEnd"/>
            <w:r w:rsidRPr="00DF48C0">
              <w:rPr>
                <w:rFonts w:cs="Calibri"/>
                <w:kern w:val="28"/>
                <w:sz w:val="24"/>
                <w:szCs w:val="24"/>
              </w:rPr>
              <w:t>-</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тельных</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областей </w:t>
            </w:r>
          </w:p>
        </w:tc>
        <w:tc>
          <w:tcPr>
            <w:tcW w:w="8080"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Совместная деятельность взрослого и детей</w:t>
            </w:r>
          </w:p>
        </w:tc>
        <w:tc>
          <w:tcPr>
            <w:tcW w:w="2268"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Организация развивающей среды  </w:t>
            </w:r>
          </w:p>
        </w:tc>
        <w:tc>
          <w:tcPr>
            <w:tcW w:w="1701" w:type="dxa"/>
            <w:vMerge w:val="restart"/>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Взаимодействие с родителями, социальными партнерами </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940"/>
        </w:trPr>
        <w:tc>
          <w:tcPr>
            <w:tcW w:w="11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977" w:type="dxa"/>
          </w:tcPr>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Непосредственно образовательная </w:t>
            </w:r>
            <w:proofErr w:type="spellStart"/>
            <w:r w:rsidRPr="00DF48C0">
              <w:rPr>
                <w:rFonts w:cs="Calibri"/>
                <w:kern w:val="28"/>
                <w:sz w:val="24"/>
                <w:szCs w:val="24"/>
              </w:rPr>
              <w:t>деят-ть</w:t>
            </w:r>
            <w:proofErr w:type="spellEnd"/>
            <w:r w:rsidRPr="00DF48C0">
              <w:rPr>
                <w:rFonts w:cs="Calibri"/>
                <w:kern w:val="28"/>
                <w:sz w:val="24"/>
                <w:szCs w:val="24"/>
              </w:rPr>
              <w:t xml:space="preserve"> (групповая, подгрупповая формы работы)</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Образовательная деятельность в режимных моментах</w:t>
            </w:r>
          </w:p>
        </w:tc>
        <w:tc>
          <w:tcPr>
            <w:tcW w:w="2268"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1701" w:type="dxa"/>
            <w:vMerge/>
          </w:tcPr>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cantSplit/>
          <w:trHeight w:val="5613"/>
        </w:trPr>
        <w:tc>
          <w:tcPr>
            <w:tcW w:w="1101" w:type="dxa"/>
            <w:textDirection w:val="btLr"/>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ПЯТНИЦА</w:t>
            </w: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55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Познание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Коммуникация</w:t>
            </w:r>
            <w:r w:rsidRPr="00DF48C0">
              <w:rPr>
                <w:rFonts w:cs="Calibri"/>
                <w:kern w:val="28"/>
                <w:sz w:val="24"/>
                <w:szCs w:val="24"/>
              </w:rPr>
              <w:br/>
              <w:t xml:space="preserve"> Физическая культура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Здоровье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Безопасность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Социализация</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Чтение </w:t>
            </w:r>
            <w:proofErr w:type="spellStart"/>
            <w:r w:rsidRPr="00DF48C0">
              <w:rPr>
                <w:rFonts w:cs="Calibri"/>
                <w:kern w:val="28"/>
                <w:sz w:val="24"/>
                <w:szCs w:val="24"/>
              </w:rPr>
              <w:t>худож</w:t>
            </w:r>
            <w:proofErr w:type="spellEnd"/>
            <w:r w:rsidRPr="00DF48C0">
              <w:rPr>
                <w:rFonts w:cs="Calibri"/>
                <w:kern w:val="28"/>
                <w:sz w:val="24"/>
                <w:szCs w:val="24"/>
              </w:rPr>
              <w:t>. литературы</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Труд</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Художественное творчество</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Музыка</w:t>
            </w:r>
          </w:p>
        </w:tc>
        <w:tc>
          <w:tcPr>
            <w:tcW w:w="2977"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 xml:space="preserve">Физическое развитие           </w:t>
            </w:r>
          </w:p>
        </w:tc>
        <w:tc>
          <w:tcPr>
            <w:tcW w:w="5103"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1. Д/и по развитию речи «Где мы побывали, что мы повидали?».</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2. Игры на ориентировку в пространстве и времени «Утро, день, ночь»</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3. Подвижные игры народов мира.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4. Труд на участке «По тропинкам добрых дел».</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5. Конкурс чтецов «Литературные встречи «Читаем стихи о лете»</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6. Выставка детских работ по итогам недели. Вернисаж «Сказки лета»</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7.Театрализация «Играем сказку для друзей» - обыгрывание детских сказок и рассказов о лете (сотворчество детей и взрослых).</w:t>
            </w:r>
          </w:p>
          <w:p w:rsidR="00DF48C0" w:rsidRPr="00DF48C0" w:rsidRDefault="00DF48C0" w:rsidP="00F13BEF">
            <w:pPr>
              <w:pStyle w:val="a4"/>
              <w:widowControl w:val="0"/>
              <w:suppressAutoHyphens/>
              <w:overflowPunct w:val="0"/>
              <w:adjustRightInd w:val="0"/>
              <w:jc w:val="both"/>
              <w:rPr>
                <w:rFonts w:cs="Calibri"/>
                <w:kern w:val="28"/>
                <w:sz w:val="24"/>
                <w:szCs w:val="24"/>
              </w:rPr>
            </w:pPr>
          </w:p>
        </w:tc>
        <w:tc>
          <w:tcPr>
            <w:tcW w:w="2268"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Оборудование и материалы для наблюдения за солнцем, проведения опытнической работы, наглядно-демонстрационный материал, материалы и оборудование для  театрализованной деятельности.</w:t>
            </w: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Работа по обновлению предметно-развивающей среды групп.</w:t>
            </w:r>
          </w:p>
        </w:tc>
        <w:tc>
          <w:tcPr>
            <w:tcW w:w="1701" w:type="dxa"/>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Оказание посильной помощи в подборе материала для обновления ПРС.</w:t>
            </w:r>
          </w:p>
          <w:p w:rsidR="00DF48C0" w:rsidRPr="00DF48C0" w:rsidRDefault="00DF48C0" w:rsidP="00F13BEF">
            <w:pPr>
              <w:pStyle w:val="a4"/>
              <w:widowControl w:val="0"/>
              <w:suppressAutoHyphens/>
              <w:overflowPunct w:val="0"/>
              <w:adjustRightInd w:val="0"/>
              <w:jc w:val="both"/>
              <w:rPr>
                <w:rFonts w:cs="Calibri"/>
                <w:kern w:val="28"/>
                <w:sz w:val="24"/>
                <w:szCs w:val="24"/>
              </w:rPr>
            </w:pPr>
          </w:p>
        </w:tc>
      </w:tr>
      <w:tr w:rsidR="00DF48C0" w:rsidRPr="0012503C" w:rsidTr="00DF48C0">
        <w:trPr>
          <w:trHeight w:val="825"/>
        </w:trPr>
        <w:tc>
          <w:tcPr>
            <w:tcW w:w="3652" w:type="dxa"/>
            <w:gridSpan w:val="2"/>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r w:rsidRPr="00DF48C0">
              <w:rPr>
                <w:rFonts w:cs="Calibri"/>
                <w:kern w:val="28"/>
                <w:sz w:val="24"/>
                <w:szCs w:val="24"/>
              </w:rPr>
              <w:t>Коррекция</w:t>
            </w:r>
          </w:p>
        </w:tc>
        <w:tc>
          <w:tcPr>
            <w:tcW w:w="12049" w:type="dxa"/>
            <w:gridSpan w:val="4"/>
          </w:tcPr>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p w:rsidR="00DF48C0" w:rsidRPr="00DF48C0" w:rsidRDefault="00DF48C0" w:rsidP="00F13BEF">
            <w:pPr>
              <w:pStyle w:val="a4"/>
              <w:widowControl w:val="0"/>
              <w:suppressAutoHyphens/>
              <w:overflowPunct w:val="0"/>
              <w:adjustRightInd w:val="0"/>
              <w:jc w:val="both"/>
              <w:rPr>
                <w:rFonts w:cs="Calibri"/>
                <w:kern w:val="28"/>
                <w:sz w:val="24"/>
                <w:szCs w:val="24"/>
              </w:rPr>
            </w:pPr>
          </w:p>
        </w:tc>
      </w:tr>
    </w:tbl>
    <w:p w:rsidR="00DF48C0" w:rsidRPr="0012503C" w:rsidRDefault="00DF48C0" w:rsidP="00F13BEF">
      <w:pPr>
        <w:pStyle w:val="a4"/>
        <w:jc w:val="both"/>
        <w:rPr>
          <w:rFonts w:cs="Calibri"/>
          <w:sz w:val="24"/>
          <w:szCs w:val="24"/>
        </w:rPr>
      </w:pPr>
    </w:p>
    <w:p w:rsidR="00DF48C0" w:rsidRPr="0012503C" w:rsidRDefault="00DF48C0" w:rsidP="00F13BEF">
      <w:pPr>
        <w:pStyle w:val="a4"/>
        <w:jc w:val="both"/>
        <w:rPr>
          <w:rFonts w:cs="Calibri"/>
          <w:sz w:val="24"/>
          <w:szCs w:val="24"/>
        </w:rPr>
      </w:pPr>
    </w:p>
    <w:p w:rsidR="00DF48C0" w:rsidRPr="0012503C" w:rsidRDefault="00DF48C0" w:rsidP="00F13BEF">
      <w:pPr>
        <w:pStyle w:val="a4"/>
        <w:jc w:val="both"/>
        <w:rPr>
          <w:rFonts w:cs="Calibri"/>
          <w:sz w:val="24"/>
          <w:szCs w:val="24"/>
        </w:rPr>
      </w:pPr>
    </w:p>
    <w:p w:rsidR="00DF48C0" w:rsidRDefault="00DF48C0" w:rsidP="00F13BEF">
      <w:pPr>
        <w:pStyle w:val="a4"/>
        <w:jc w:val="both"/>
        <w:rPr>
          <w:rFonts w:cs="Calibri"/>
          <w:sz w:val="24"/>
          <w:szCs w:val="24"/>
        </w:rPr>
        <w:sectPr w:rsidR="00DF48C0" w:rsidSect="00412AB2">
          <w:pgSz w:w="16836" w:h="11905" w:orient="landscape"/>
          <w:pgMar w:top="1134" w:right="567" w:bottom="709" w:left="567" w:header="0" w:footer="0" w:gutter="0"/>
          <w:cols w:space="720"/>
          <w:noEndnote/>
        </w:sectPr>
      </w:pPr>
    </w:p>
    <w:p w:rsidR="00875334" w:rsidRDefault="00875334"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Pr="0076482D" w:rsidRDefault="00642AC6" w:rsidP="00F13BEF">
      <w:pPr>
        <w:pStyle w:val="1"/>
        <w:spacing w:before="0" w:beforeAutospacing="0" w:after="0" w:afterAutospacing="0"/>
        <w:jc w:val="both"/>
        <w:rPr>
          <w:b w:val="0"/>
          <w:sz w:val="24"/>
          <w:szCs w:val="24"/>
        </w:rPr>
      </w:pPr>
      <w:r>
        <w:rPr>
          <w:b w:val="0"/>
          <w:sz w:val="24"/>
          <w:szCs w:val="24"/>
        </w:rPr>
        <w:t xml:space="preserve">  Приложение 3</w:t>
      </w:r>
    </w:p>
    <w:p w:rsidR="00642AC6" w:rsidRPr="0076482D" w:rsidRDefault="00642AC6" w:rsidP="00F13BEF">
      <w:pPr>
        <w:pStyle w:val="1"/>
        <w:spacing w:before="0" w:beforeAutospacing="0" w:after="0" w:afterAutospacing="0"/>
        <w:jc w:val="both"/>
        <w:rPr>
          <w:rFonts w:ascii="Arial" w:hAnsi="Arial" w:cs="Arial"/>
          <w:b w:val="0"/>
          <w:sz w:val="32"/>
          <w:szCs w:val="32"/>
        </w:rPr>
      </w:pPr>
    </w:p>
    <w:p w:rsidR="00642AC6" w:rsidRDefault="00642AC6" w:rsidP="00F13BEF">
      <w:pPr>
        <w:pStyle w:val="1"/>
        <w:spacing w:before="0" w:beforeAutospacing="0" w:after="0" w:afterAutospacing="0"/>
        <w:jc w:val="both"/>
        <w:rPr>
          <w:b w:val="0"/>
          <w:sz w:val="24"/>
          <w:szCs w:val="24"/>
        </w:rPr>
      </w:pPr>
      <w:r>
        <w:rPr>
          <w:b w:val="0"/>
          <w:sz w:val="24"/>
          <w:szCs w:val="24"/>
        </w:rPr>
        <w:t xml:space="preserve"> </w:t>
      </w:r>
    </w:p>
    <w:p w:rsidR="00642AC6" w:rsidRDefault="00642AC6" w:rsidP="001C191C">
      <w:pPr>
        <w:tabs>
          <w:tab w:val="left" w:pos="6300"/>
        </w:tabs>
        <w:jc w:val="center"/>
        <w:rPr>
          <w:b/>
          <w:sz w:val="28"/>
        </w:rPr>
      </w:pPr>
      <w:r>
        <w:rPr>
          <w:b/>
          <w:sz w:val="28"/>
        </w:rPr>
        <w:t xml:space="preserve">Структура и содержание </w:t>
      </w:r>
      <w:proofErr w:type="spellStart"/>
      <w:proofErr w:type="gramStart"/>
      <w:r>
        <w:rPr>
          <w:b/>
          <w:sz w:val="28"/>
        </w:rPr>
        <w:t>план-программы</w:t>
      </w:r>
      <w:proofErr w:type="spellEnd"/>
      <w:proofErr w:type="gramEnd"/>
    </w:p>
    <w:p w:rsidR="00642AC6" w:rsidRDefault="00642AC6" w:rsidP="001C191C">
      <w:pPr>
        <w:tabs>
          <w:tab w:val="left" w:pos="6300"/>
        </w:tabs>
        <w:jc w:val="center"/>
        <w:rPr>
          <w:b/>
          <w:sz w:val="28"/>
        </w:rPr>
      </w:pPr>
      <w:r>
        <w:rPr>
          <w:b/>
          <w:sz w:val="28"/>
        </w:rPr>
        <w:t>на летний оздоровительный период</w:t>
      </w:r>
    </w:p>
    <w:p w:rsidR="00642AC6" w:rsidRDefault="00642AC6" w:rsidP="00F13BEF">
      <w:pPr>
        <w:tabs>
          <w:tab w:val="left" w:pos="6300"/>
        </w:tabs>
        <w:ind w:firstLine="540"/>
        <w:contextualSpacing/>
        <w:jc w:val="both"/>
        <w:rPr>
          <w:sz w:val="28"/>
        </w:rPr>
      </w:pPr>
      <w:r>
        <w:rPr>
          <w:sz w:val="28"/>
        </w:rPr>
        <w:t xml:space="preserve">План-программа летней оздоровительной работы каждого дошкольного учреждения индивидуальна и должна составляться исходя из особенностей коллектива и его возможностей. При составлении </w:t>
      </w:r>
      <w:proofErr w:type="spellStart"/>
      <w:proofErr w:type="gramStart"/>
      <w:r>
        <w:rPr>
          <w:sz w:val="28"/>
        </w:rPr>
        <w:t>план-программы</w:t>
      </w:r>
      <w:proofErr w:type="spellEnd"/>
      <w:proofErr w:type="gramEnd"/>
      <w:r>
        <w:rPr>
          <w:sz w:val="28"/>
        </w:rPr>
        <w:t xml:space="preserve"> каждому дошкольному учреждению необходимо учитывать условия (предметно-развивающую среду, окружающий </w:t>
      </w:r>
      <w:proofErr w:type="spellStart"/>
      <w:r>
        <w:rPr>
          <w:sz w:val="28"/>
        </w:rPr>
        <w:t>микросоциум</w:t>
      </w:r>
      <w:proofErr w:type="spellEnd"/>
      <w:r>
        <w:rPr>
          <w:sz w:val="28"/>
        </w:rPr>
        <w:t>, возраст детей, педагогический состав), основные направления летней оздоровительной кампании (экологическое, физкультурное, художественно-эстетическое и др.), также учитывать приоритеты в целях и задачах, принимаемых дошкольным учреждением.</w:t>
      </w:r>
    </w:p>
    <w:p w:rsidR="00642AC6" w:rsidRPr="005259AB" w:rsidRDefault="00642AC6" w:rsidP="00F13BEF">
      <w:pPr>
        <w:pStyle w:val="a5"/>
        <w:spacing w:after="0"/>
        <w:ind w:left="0" w:firstLine="540"/>
        <w:jc w:val="both"/>
        <w:rPr>
          <w:rFonts w:ascii="Times New Roman" w:hAnsi="Times New Roman"/>
          <w:sz w:val="16"/>
          <w:szCs w:val="16"/>
        </w:rPr>
      </w:pPr>
    </w:p>
    <w:p w:rsidR="00642AC6" w:rsidRDefault="00642AC6" w:rsidP="00F13BEF">
      <w:pPr>
        <w:pStyle w:val="a5"/>
        <w:spacing w:after="0"/>
        <w:ind w:left="0" w:firstLine="540"/>
        <w:jc w:val="both"/>
        <w:rPr>
          <w:rFonts w:ascii="Times New Roman" w:hAnsi="Times New Roman"/>
          <w:sz w:val="28"/>
          <w:szCs w:val="28"/>
        </w:rPr>
      </w:pPr>
      <w:r w:rsidRPr="00A25E41">
        <w:rPr>
          <w:rFonts w:ascii="Times New Roman" w:hAnsi="Times New Roman"/>
          <w:sz w:val="28"/>
          <w:szCs w:val="28"/>
        </w:rPr>
        <w:t xml:space="preserve">Рекомендуется при составлении </w:t>
      </w:r>
      <w:proofErr w:type="spellStart"/>
      <w:proofErr w:type="gramStart"/>
      <w:r w:rsidRPr="00A25E41">
        <w:rPr>
          <w:rFonts w:ascii="Times New Roman" w:hAnsi="Times New Roman"/>
          <w:sz w:val="28"/>
          <w:szCs w:val="28"/>
        </w:rPr>
        <w:t>план</w:t>
      </w:r>
      <w:r>
        <w:rPr>
          <w:rFonts w:ascii="Times New Roman" w:hAnsi="Times New Roman"/>
          <w:sz w:val="28"/>
          <w:szCs w:val="28"/>
        </w:rPr>
        <w:t>-программы</w:t>
      </w:r>
      <w:proofErr w:type="spellEnd"/>
      <w:proofErr w:type="gramEnd"/>
      <w:r w:rsidRPr="00A25E41">
        <w:rPr>
          <w:rFonts w:ascii="Times New Roman" w:hAnsi="Times New Roman"/>
          <w:sz w:val="28"/>
          <w:szCs w:val="28"/>
        </w:rPr>
        <w:t xml:space="preserve"> придерживаться определенной </w:t>
      </w:r>
      <w:r>
        <w:rPr>
          <w:rFonts w:ascii="Times New Roman" w:hAnsi="Times New Roman"/>
          <w:sz w:val="28"/>
          <w:szCs w:val="28"/>
        </w:rPr>
        <w:t>формы</w:t>
      </w:r>
      <w:r w:rsidRPr="00A25E41">
        <w:rPr>
          <w:rFonts w:ascii="Times New Roman" w:hAnsi="Times New Roman"/>
          <w:sz w:val="28"/>
          <w:szCs w:val="28"/>
        </w:rPr>
        <w:t xml:space="preserve">. Так как </w:t>
      </w:r>
      <w:r>
        <w:rPr>
          <w:rFonts w:ascii="Times New Roman" w:hAnsi="Times New Roman"/>
          <w:sz w:val="28"/>
        </w:rPr>
        <w:t xml:space="preserve">план-программа </w:t>
      </w:r>
      <w:r w:rsidRPr="00A25E41">
        <w:rPr>
          <w:rFonts w:ascii="Times New Roman" w:hAnsi="Times New Roman"/>
          <w:sz w:val="28"/>
          <w:szCs w:val="28"/>
        </w:rPr>
        <w:t>летн</w:t>
      </w:r>
      <w:r>
        <w:rPr>
          <w:rFonts w:ascii="Times New Roman" w:hAnsi="Times New Roman"/>
          <w:sz w:val="28"/>
          <w:szCs w:val="28"/>
        </w:rPr>
        <w:t>ей</w:t>
      </w:r>
      <w:r w:rsidRPr="00A25E41">
        <w:rPr>
          <w:rFonts w:ascii="Times New Roman" w:hAnsi="Times New Roman"/>
          <w:sz w:val="28"/>
          <w:szCs w:val="28"/>
        </w:rPr>
        <w:t xml:space="preserve"> оздоровительн</w:t>
      </w:r>
      <w:r>
        <w:rPr>
          <w:rFonts w:ascii="Times New Roman" w:hAnsi="Times New Roman"/>
          <w:sz w:val="28"/>
          <w:szCs w:val="28"/>
        </w:rPr>
        <w:t>ой</w:t>
      </w:r>
      <w:r w:rsidRPr="00A25E41">
        <w:rPr>
          <w:rFonts w:ascii="Times New Roman" w:hAnsi="Times New Roman"/>
          <w:sz w:val="28"/>
          <w:szCs w:val="28"/>
        </w:rPr>
        <w:t xml:space="preserve"> работ</w:t>
      </w:r>
      <w:r>
        <w:rPr>
          <w:rFonts w:ascii="Times New Roman" w:hAnsi="Times New Roman"/>
          <w:sz w:val="28"/>
          <w:szCs w:val="28"/>
        </w:rPr>
        <w:t>ы</w:t>
      </w:r>
      <w:r w:rsidRPr="00A25E41">
        <w:rPr>
          <w:rFonts w:ascii="Times New Roman" w:hAnsi="Times New Roman"/>
          <w:sz w:val="28"/>
          <w:szCs w:val="28"/>
        </w:rPr>
        <w:t xml:space="preserve"> является неотъемлемой частью годового плана деятельности дошкольного учреждения, то и планирование данной работы мы предлагаем осуществлять по утвержденной блочно-схематичной форме: комбинированное планирование, авторы: </w:t>
      </w:r>
      <w:proofErr w:type="gramStart"/>
      <w:r w:rsidRPr="008C6E94">
        <w:rPr>
          <w:rFonts w:ascii="Times New Roman" w:hAnsi="Times New Roman"/>
          <w:b/>
          <w:color w:val="FF0000"/>
          <w:sz w:val="28"/>
          <w:szCs w:val="28"/>
        </w:rPr>
        <w:t>Л.</w:t>
      </w:r>
      <w:r w:rsidRPr="00C578D3">
        <w:rPr>
          <w:rFonts w:ascii="Times New Roman" w:hAnsi="Times New Roman"/>
          <w:b/>
          <w:color w:val="FF0000"/>
          <w:sz w:val="28"/>
          <w:szCs w:val="28"/>
        </w:rPr>
        <w:t xml:space="preserve">М. Денякина – структура, Т.К. Воробьева – блоки, Р.Я. </w:t>
      </w:r>
      <w:proofErr w:type="spellStart"/>
      <w:r w:rsidRPr="00C578D3">
        <w:rPr>
          <w:rFonts w:ascii="Times New Roman" w:hAnsi="Times New Roman"/>
          <w:b/>
          <w:color w:val="FF0000"/>
          <w:sz w:val="28"/>
          <w:szCs w:val="28"/>
        </w:rPr>
        <w:t>Спружа</w:t>
      </w:r>
      <w:proofErr w:type="spellEnd"/>
      <w:r w:rsidRPr="00C578D3">
        <w:rPr>
          <w:rFonts w:ascii="Times New Roman" w:hAnsi="Times New Roman"/>
          <w:b/>
          <w:color w:val="FF0000"/>
          <w:sz w:val="28"/>
          <w:szCs w:val="28"/>
        </w:rPr>
        <w:t xml:space="preserve"> </w:t>
      </w:r>
      <w:r w:rsidRPr="00A25E41">
        <w:rPr>
          <w:rFonts w:ascii="Times New Roman" w:hAnsi="Times New Roman"/>
          <w:sz w:val="28"/>
          <w:szCs w:val="28"/>
        </w:rPr>
        <w:t>– предполагаемый результат</w:t>
      </w:r>
      <w:r>
        <w:rPr>
          <w:rFonts w:ascii="Times New Roman" w:hAnsi="Times New Roman"/>
          <w:sz w:val="28"/>
          <w:szCs w:val="28"/>
        </w:rPr>
        <w:t>)</w:t>
      </w:r>
      <w:r w:rsidRPr="00A25E41">
        <w:rPr>
          <w:rFonts w:ascii="Times New Roman" w:hAnsi="Times New Roman"/>
          <w:sz w:val="28"/>
          <w:szCs w:val="28"/>
        </w:rPr>
        <w:t xml:space="preserve">. </w:t>
      </w:r>
      <w:proofErr w:type="gramEnd"/>
    </w:p>
    <w:p w:rsidR="00642AC6" w:rsidRPr="005259AB" w:rsidRDefault="00642AC6" w:rsidP="00F13BEF">
      <w:pPr>
        <w:contextualSpacing/>
        <w:jc w:val="both"/>
        <w:rPr>
          <w:b/>
          <w:sz w:val="16"/>
          <w:szCs w:val="16"/>
        </w:rPr>
      </w:pPr>
    </w:p>
    <w:p w:rsidR="00642AC6" w:rsidRDefault="00642AC6" w:rsidP="00F13BEF">
      <w:pPr>
        <w:ind w:firstLine="426"/>
        <w:contextualSpacing/>
        <w:jc w:val="both"/>
        <w:rPr>
          <w:sz w:val="28"/>
        </w:rPr>
      </w:pPr>
      <w:r w:rsidRPr="002E4DF5">
        <w:rPr>
          <w:b/>
          <w:sz w:val="28"/>
        </w:rPr>
        <w:t>С</w:t>
      </w:r>
      <w:r>
        <w:rPr>
          <w:b/>
          <w:sz w:val="28"/>
        </w:rPr>
        <w:t>труктура</w:t>
      </w:r>
      <w:r w:rsidRPr="002E4DF5">
        <w:rPr>
          <w:b/>
          <w:sz w:val="28"/>
        </w:rPr>
        <w:t xml:space="preserve"> </w:t>
      </w:r>
      <w:proofErr w:type="spellStart"/>
      <w:proofErr w:type="gramStart"/>
      <w:r w:rsidRPr="002E4DF5">
        <w:rPr>
          <w:b/>
          <w:sz w:val="28"/>
        </w:rPr>
        <w:t>план</w:t>
      </w:r>
      <w:r>
        <w:rPr>
          <w:b/>
          <w:sz w:val="28"/>
        </w:rPr>
        <w:t>-программы</w:t>
      </w:r>
      <w:proofErr w:type="spellEnd"/>
      <w:proofErr w:type="gramEnd"/>
      <w:r>
        <w:rPr>
          <w:sz w:val="28"/>
        </w:rPr>
        <w:t>:</w:t>
      </w:r>
    </w:p>
    <w:p w:rsidR="00642AC6" w:rsidRDefault="00642AC6" w:rsidP="00F13BEF">
      <w:pPr>
        <w:ind w:firstLine="540"/>
        <w:contextualSpacing/>
        <w:jc w:val="both"/>
        <w:rPr>
          <w:sz w:val="28"/>
        </w:rPr>
      </w:pPr>
      <w:r>
        <w:rPr>
          <w:sz w:val="28"/>
        </w:rPr>
        <w:t xml:space="preserve">План-программа летней оздоровительной работы содержит 4 </w:t>
      </w:r>
      <w:proofErr w:type="gramStart"/>
      <w:r>
        <w:rPr>
          <w:sz w:val="28"/>
          <w:szCs w:val="28"/>
        </w:rPr>
        <w:t>больших</w:t>
      </w:r>
      <w:proofErr w:type="gramEnd"/>
      <w:r>
        <w:rPr>
          <w:sz w:val="28"/>
        </w:rPr>
        <w:t xml:space="preserve"> раздела:</w:t>
      </w:r>
    </w:p>
    <w:p w:rsidR="00642AC6" w:rsidRDefault="00642AC6" w:rsidP="00F13BEF">
      <w:pPr>
        <w:widowControl/>
        <w:numPr>
          <w:ilvl w:val="0"/>
          <w:numId w:val="49"/>
        </w:numPr>
        <w:suppressAutoHyphens w:val="0"/>
        <w:overflowPunct/>
        <w:adjustRightInd/>
        <w:ind w:left="0"/>
        <w:contextualSpacing/>
        <w:jc w:val="both"/>
        <w:rPr>
          <w:sz w:val="28"/>
        </w:rPr>
      </w:pPr>
      <w:r>
        <w:rPr>
          <w:sz w:val="28"/>
        </w:rPr>
        <w:t>раздел 1 – руководство деятельностью ДОУ (целостность системы формирования культуры здорового и безопасного образа жизни);</w:t>
      </w:r>
    </w:p>
    <w:p w:rsidR="00642AC6" w:rsidRPr="005527D1" w:rsidRDefault="00642AC6" w:rsidP="00F13BEF">
      <w:pPr>
        <w:pStyle w:val="a5"/>
        <w:numPr>
          <w:ilvl w:val="0"/>
          <w:numId w:val="49"/>
        </w:numPr>
        <w:spacing w:after="0"/>
        <w:ind w:left="0"/>
        <w:jc w:val="both"/>
        <w:rPr>
          <w:rFonts w:ascii="Times New Roman" w:hAnsi="Times New Roman"/>
          <w:sz w:val="28"/>
        </w:rPr>
      </w:pPr>
      <w:r w:rsidRPr="005527D1">
        <w:rPr>
          <w:rFonts w:ascii="Times New Roman" w:hAnsi="Times New Roman"/>
          <w:sz w:val="28"/>
        </w:rPr>
        <w:t>раздел 2 – организация системы просветительской и методической работы с участниками образовательного процесса по вопросам здорового и безопасного образа жизни (санитарно-просветительская и методическая работа);</w:t>
      </w:r>
    </w:p>
    <w:p w:rsidR="00642AC6" w:rsidRDefault="00642AC6" w:rsidP="00F13BEF">
      <w:pPr>
        <w:pStyle w:val="a5"/>
        <w:numPr>
          <w:ilvl w:val="0"/>
          <w:numId w:val="49"/>
        </w:numPr>
        <w:spacing w:after="0"/>
        <w:ind w:left="0"/>
        <w:jc w:val="both"/>
        <w:rPr>
          <w:rFonts w:ascii="Times New Roman" w:hAnsi="Times New Roman"/>
          <w:sz w:val="28"/>
        </w:rPr>
      </w:pPr>
      <w:r w:rsidRPr="003B089C">
        <w:rPr>
          <w:rFonts w:ascii="Times New Roman" w:hAnsi="Times New Roman"/>
          <w:sz w:val="28"/>
        </w:rPr>
        <w:t xml:space="preserve">раздел </w:t>
      </w:r>
      <w:r>
        <w:rPr>
          <w:rFonts w:ascii="Times New Roman" w:hAnsi="Times New Roman"/>
          <w:sz w:val="28"/>
        </w:rPr>
        <w:t xml:space="preserve">3 </w:t>
      </w:r>
      <w:r w:rsidRPr="003B089C">
        <w:rPr>
          <w:rFonts w:ascii="Times New Roman" w:hAnsi="Times New Roman"/>
          <w:sz w:val="28"/>
        </w:rPr>
        <w:t xml:space="preserve"> – </w:t>
      </w:r>
      <w:r>
        <w:rPr>
          <w:rFonts w:ascii="Times New Roman" w:hAnsi="Times New Roman"/>
          <w:sz w:val="28"/>
        </w:rPr>
        <w:t>мониторинг сформированности культуры здорового и безопасного образа жизни у воспитанников (медико-педагогический контроль)</w:t>
      </w:r>
      <w:r w:rsidRPr="003B089C">
        <w:rPr>
          <w:rFonts w:ascii="Times New Roman" w:hAnsi="Times New Roman"/>
          <w:sz w:val="28"/>
        </w:rPr>
        <w:t>;</w:t>
      </w:r>
    </w:p>
    <w:p w:rsidR="00642AC6" w:rsidRDefault="00642AC6" w:rsidP="00F13BEF">
      <w:pPr>
        <w:widowControl/>
        <w:numPr>
          <w:ilvl w:val="0"/>
          <w:numId w:val="49"/>
        </w:numPr>
        <w:suppressAutoHyphens w:val="0"/>
        <w:overflowPunct/>
        <w:adjustRightInd/>
        <w:ind w:left="0"/>
        <w:contextualSpacing/>
        <w:jc w:val="both"/>
        <w:rPr>
          <w:sz w:val="28"/>
        </w:rPr>
      </w:pPr>
      <w:r>
        <w:rPr>
          <w:sz w:val="28"/>
        </w:rPr>
        <w:t>раздел 4 – создание условий здоровьесбережения воспитанников в инфраструктуре дошкольного образовательного учреждения (административно-хозяйственная деятельность).</w:t>
      </w:r>
    </w:p>
    <w:p w:rsidR="00642AC6" w:rsidRPr="005259AB" w:rsidRDefault="00642AC6" w:rsidP="00F13BEF">
      <w:pPr>
        <w:tabs>
          <w:tab w:val="left" w:pos="6300"/>
        </w:tabs>
        <w:contextualSpacing/>
        <w:jc w:val="both"/>
        <w:rPr>
          <w:b/>
          <w:sz w:val="16"/>
          <w:szCs w:val="16"/>
        </w:rPr>
      </w:pPr>
    </w:p>
    <w:p w:rsidR="00642AC6" w:rsidRDefault="00642AC6" w:rsidP="00F13BEF">
      <w:pPr>
        <w:contextualSpacing/>
        <w:jc w:val="both"/>
        <w:rPr>
          <w:sz w:val="28"/>
        </w:rPr>
      </w:pPr>
      <w:r>
        <w:rPr>
          <w:sz w:val="28"/>
        </w:rPr>
        <w:t xml:space="preserve">Раздел 1 – </w:t>
      </w:r>
      <w:r w:rsidRPr="00AA0231">
        <w:rPr>
          <w:b/>
          <w:sz w:val="28"/>
        </w:rPr>
        <w:t>руководство деятельностью ДОУ</w:t>
      </w:r>
      <w:r>
        <w:rPr>
          <w:sz w:val="28"/>
        </w:rPr>
        <w:t>. Цель: комплексность и целостность системы формирования культуры здорового и безопасного образа жизни.</w:t>
      </w:r>
    </w:p>
    <w:p w:rsidR="00642AC6" w:rsidRPr="006152C8" w:rsidRDefault="00642AC6" w:rsidP="00F13BEF">
      <w:pPr>
        <w:pStyle w:val="a5"/>
        <w:numPr>
          <w:ilvl w:val="0"/>
          <w:numId w:val="45"/>
        </w:numPr>
        <w:spacing w:after="0"/>
        <w:ind w:left="0" w:hanging="425"/>
        <w:jc w:val="both"/>
        <w:rPr>
          <w:rFonts w:ascii="Times New Roman" w:hAnsi="Times New Roman"/>
          <w:sz w:val="28"/>
        </w:rPr>
      </w:pPr>
      <w:r>
        <w:rPr>
          <w:rFonts w:ascii="Times New Roman" w:hAnsi="Times New Roman"/>
          <w:sz w:val="28"/>
        </w:rPr>
        <w:t>Блок 1. «</w:t>
      </w:r>
      <w:r w:rsidRPr="007B5231">
        <w:rPr>
          <w:rFonts w:ascii="Times New Roman" w:hAnsi="Times New Roman"/>
          <w:b/>
          <w:sz w:val="28"/>
          <w:szCs w:val="28"/>
        </w:rPr>
        <w:t>Организационно-управленческая деятельность</w:t>
      </w:r>
      <w:r>
        <w:rPr>
          <w:rFonts w:ascii="Times New Roman" w:hAnsi="Times New Roman"/>
          <w:sz w:val="28"/>
        </w:rPr>
        <w:t xml:space="preserve">». </w:t>
      </w:r>
      <w:r w:rsidRPr="00AA0231">
        <w:rPr>
          <w:rFonts w:ascii="Times New Roman" w:hAnsi="Times New Roman"/>
          <w:b/>
          <w:sz w:val="28"/>
        </w:rPr>
        <w:t>Цель</w:t>
      </w:r>
      <w:r>
        <w:rPr>
          <w:rFonts w:ascii="Times New Roman" w:hAnsi="Times New Roman"/>
          <w:sz w:val="28"/>
        </w:rPr>
        <w:t xml:space="preserve">: создание благоприятных условий, обеспечивающих формирования культуры здорового и безопасного образа жизни. </w:t>
      </w:r>
      <w:r w:rsidRPr="0093555C">
        <w:rPr>
          <w:rFonts w:ascii="Times New Roman" w:hAnsi="Times New Roman"/>
          <w:i/>
          <w:sz w:val="28"/>
        </w:rPr>
        <w:t>В основном планируется руководителем ДОУ.</w:t>
      </w:r>
    </w:p>
    <w:p w:rsidR="00642AC6" w:rsidRDefault="00642AC6" w:rsidP="00F13BEF">
      <w:pPr>
        <w:pStyle w:val="a5"/>
        <w:numPr>
          <w:ilvl w:val="0"/>
          <w:numId w:val="45"/>
        </w:numPr>
        <w:spacing w:after="0"/>
        <w:ind w:left="0" w:hanging="425"/>
        <w:jc w:val="both"/>
        <w:rPr>
          <w:rFonts w:ascii="Times New Roman" w:hAnsi="Times New Roman"/>
          <w:sz w:val="28"/>
        </w:rPr>
      </w:pPr>
      <w:r>
        <w:rPr>
          <w:rFonts w:ascii="Times New Roman" w:hAnsi="Times New Roman"/>
          <w:sz w:val="28"/>
        </w:rPr>
        <w:t>Блок 2. «Организация физкультурно-оздоровительной и спортивно-массовой работы»</w:t>
      </w:r>
      <w:r w:rsidRPr="0093555C">
        <w:rPr>
          <w:rFonts w:ascii="Times New Roman" w:hAnsi="Times New Roman"/>
          <w:sz w:val="28"/>
        </w:rPr>
        <w:t xml:space="preserve"> </w:t>
      </w:r>
      <w:r>
        <w:rPr>
          <w:rFonts w:ascii="Times New Roman" w:hAnsi="Times New Roman"/>
          <w:sz w:val="28"/>
        </w:rPr>
        <w:t xml:space="preserve">(физкультурно-оздоровительная работа). </w:t>
      </w:r>
      <w:r w:rsidRPr="00AA0231">
        <w:rPr>
          <w:rFonts w:ascii="Times New Roman" w:hAnsi="Times New Roman"/>
          <w:b/>
          <w:sz w:val="28"/>
        </w:rPr>
        <w:t>Цель</w:t>
      </w:r>
      <w:r>
        <w:rPr>
          <w:rFonts w:ascii="Times New Roman" w:hAnsi="Times New Roman"/>
          <w:sz w:val="28"/>
        </w:rPr>
        <w:t xml:space="preserve">: сохранение и укрепление здоровья детей, формирование здорового и безопасного образа жизни, основ гигиенической и физической культуры, осмысленного отношения к здоровью как важной жизненной ценности. </w:t>
      </w:r>
    </w:p>
    <w:p w:rsidR="00642AC6" w:rsidRDefault="00642AC6" w:rsidP="00F13BEF">
      <w:pPr>
        <w:pStyle w:val="a5"/>
        <w:spacing w:after="0"/>
        <w:ind w:left="0"/>
        <w:jc w:val="both"/>
        <w:rPr>
          <w:rFonts w:ascii="Times New Roman" w:hAnsi="Times New Roman"/>
          <w:sz w:val="28"/>
        </w:rPr>
      </w:pPr>
      <w:r w:rsidRPr="0093555C">
        <w:rPr>
          <w:rFonts w:ascii="Times New Roman" w:hAnsi="Times New Roman"/>
          <w:b/>
          <w:i/>
          <w:sz w:val="28"/>
        </w:rPr>
        <w:t>ОБРАТИТЬ ВНИМАНИЕ</w:t>
      </w:r>
      <w:r>
        <w:rPr>
          <w:rFonts w:ascii="Times New Roman" w:hAnsi="Times New Roman"/>
          <w:sz w:val="28"/>
        </w:rPr>
        <w:t xml:space="preserve">:  рассматривается как планирование </w:t>
      </w:r>
      <w:proofErr w:type="gramStart"/>
      <w:r>
        <w:rPr>
          <w:rFonts w:ascii="Times New Roman" w:hAnsi="Times New Roman"/>
          <w:sz w:val="28"/>
        </w:rPr>
        <w:t>физического</w:t>
      </w:r>
      <w:proofErr w:type="gramEnd"/>
      <w:r>
        <w:rPr>
          <w:rFonts w:ascii="Times New Roman" w:hAnsi="Times New Roman"/>
          <w:sz w:val="28"/>
        </w:rPr>
        <w:t xml:space="preserve">  </w:t>
      </w:r>
    </w:p>
    <w:p w:rsidR="00642AC6" w:rsidRDefault="00642AC6" w:rsidP="00F13BEF">
      <w:pPr>
        <w:pStyle w:val="a5"/>
        <w:spacing w:after="0"/>
        <w:ind w:left="0"/>
        <w:jc w:val="both"/>
        <w:rPr>
          <w:rFonts w:ascii="Times New Roman" w:hAnsi="Times New Roman"/>
          <w:sz w:val="28"/>
        </w:rPr>
      </w:pPr>
      <w:r>
        <w:rPr>
          <w:rFonts w:ascii="Times New Roman" w:hAnsi="Times New Roman"/>
          <w:sz w:val="28"/>
        </w:rPr>
        <w:t xml:space="preserve">направления образовательного процесса с воспитанниками в ДОУ. </w:t>
      </w:r>
      <w:r w:rsidR="001C191C">
        <w:rPr>
          <w:rFonts w:ascii="Times New Roman" w:hAnsi="Times New Roman"/>
          <w:sz w:val="28"/>
        </w:rPr>
        <w:t>Планирую</w:t>
      </w:r>
      <w:r>
        <w:rPr>
          <w:rFonts w:ascii="Times New Roman" w:hAnsi="Times New Roman"/>
          <w:sz w:val="28"/>
        </w:rPr>
        <w:t>тся и спортивно-массовые мероприятия.</w:t>
      </w:r>
    </w:p>
    <w:p w:rsidR="001C191C" w:rsidRDefault="00642AC6" w:rsidP="00F13BEF">
      <w:pPr>
        <w:pStyle w:val="a5"/>
        <w:numPr>
          <w:ilvl w:val="0"/>
          <w:numId w:val="45"/>
        </w:numPr>
        <w:spacing w:after="0"/>
        <w:ind w:left="0" w:hanging="425"/>
        <w:jc w:val="both"/>
        <w:rPr>
          <w:rFonts w:ascii="Times New Roman" w:hAnsi="Times New Roman"/>
          <w:sz w:val="28"/>
        </w:rPr>
      </w:pPr>
      <w:r>
        <w:rPr>
          <w:rFonts w:ascii="Times New Roman" w:hAnsi="Times New Roman"/>
          <w:sz w:val="28"/>
        </w:rPr>
        <w:lastRenderedPageBreak/>
        <w:t xml:space="preserve">Блок 3. «Рациональная организация образовательного процесса (организационно-педагогическая и методическая работа). </w:t>
      </w:r>
    </w:p>
    <w:p w:rsidR="001C191C" w:rsidRDefault="00642AC6" w:rsidP="00F13BEF">
      <w:pPr>
        <w:pStyle w:val="a5"/>
        <w:numPr>
          <w:ilvl w:val="0"/>
          <w:numId w:val="45"/>
        </w:numPr>
        <w:spacing w:after="0"/>
        <w:ind w:left="0" w:hanging="425"/>
        <w:jc w:val="both"/>
        <w:rPr>
          <w:rFonts w:ascii="Times New Roman" w:hAnsi="Times New Roman"/>
          <w:sz w:val="28"/>
        </w:rPr>
      </w:pPr>
      <w:r w:rsidRPr="00AA0231">
        <w:rPr>
          <w:rFonts w:ascii="Times New Roman" w:hAnsi="Times New Roman"/>
          <w:b/>
          <w:sz w:val="28"/>
        </w:rPr>
        <w:t xml:space="preserve">Цель </w:t>
      </w:r>
      <w:r>
        <w:rPr>
          <w:rFonts w:ascii="Times New Roman" w:hAnsi="Times New Roman"/>
          <w:sz w:val="28"/>
        </w:rPr>
        <w:t>организационно-педагогической</w:t>
      </w:r>
      <w:r w:rsidRPr="00AA0231">
        <w:rPr>
          <w:rFonts w:ascii="Times New Roman" w:hAnsi="Times New Roman"/>
          <w:sz w:val="28"/>
        </w:rPr>
        <w:t xml:space="preserve"> </w:t>
      </w:r>
      <w:r>
        <w:rPr>
          <w:rFonts w:ascii="Times New Roman" w:hAnsi="Times New Roman"/>
          <w:sz w:val="28"/>
        </w:rPr>
        <w:t xml:space="preserve">работы: создание в дошкольном учреждении максимально эффективных условий для организации оздоровительной работы с детьми и развития гармонично развитого человека.  </w:t>
      </w:r>
    </w:p>
    <w:p w:rsidR="00642AC6" w:rsidRDefault="00642AC6" w:rsidP="00F13BEF">
      <w:pPr>
        <w:pStyle w:val="a5"/>
        <w:numPr>
          <w:ilvl w:val="0"/>
          <w:numId w:val="45"/>
        </w:numPr>
        <w:spacing w:after="0"/>
        <w:ind w:left="0" w:hanging="425"/>
        <w:jc w:val="both"/>
        <w:rPr>
          <w:rFonts w:ascii="Times New Roman" w:hAnsi="Times New Roman"/>
          <w:sz w:val="28"/>
        </w:rPr>
      </w:pPr>
      <w:r w:rsidRPr="00AA0231">
        <w:rPr>
          <w:rFonts w:ascii="Times New Roman" w:hAnsi="Times New Roman"/>
          <w:b/>
          <w:sz w:val="28"/>
        </w:rPr>
        <w:t>Цель</w:t>
      </w:r>
      <w:r>
        <w:rPr>
          <w:rFonts w:ascii="Times New Roman" w:hAnsi="Times New Roman"/>
          <w:sz w:val="28"/>
        </w:rPr>
        <w:t xml:space="preserve"> методической работы: повышать компетентность педагогов в вопросах организации летней оздоровительной работы, мотивацию педагогов на улучшение качества организации летнего отдыха.  </w:t>
      </w:r>
    </w:p>
    <w:p w:rsidR="00642AC6" w:rsidRPr="001C191C" w:rsidRDefault="00642AC6" w:rsidP="00F13BEF">
      <w:pPr>
        <w:pStyle w:val="a5"/>
        <w:spacing w:after="0"/>
        <w:ind w:left="0"/>
        <w:jc w:val="both"/>
        <w:rPr>
          <w:rFonts w:ascii="Times New Roman" w:hAnsi="Times New Roman"/>
          <w:sz w:val="28"/>
        </w:rPr>
      </w:pPr>
      <w:r>
        <w:rPr>
          <w:rFonts w:ascii="Times New Roman" w:hAnsi="Times New Roman"/>
          <w:sz w:val="28"/>
        </w:rPr>
        <w:t xml:space="preserve"> </w:t>
      </w:r>
      <w:r w:rsidRPr="0093555C">
        <w:rPr>
          <w:rFonts w:ascii="Times New Roman" w:hAnsi="Times New Roman"/>
          <w:b/>
          <w:i/>
          <w:sz w:val="28"/>
        </w:rPr>
        <w:t>ОБРАТИТЬ ВНИМАНИЕ</w:t>
      </w:r>
      <w:r>
        <w:rPr>
          <w:rFonts w:ascii="Times New Roman" w:hAnsi="Times New Roman"/>
          <w:sz w:val="28"/>
        </w:rPr>
        <w:t>:  рассматривается как планирование физического, познавательно-речевого, художественно-эстетического</w:t>
      </w:r>
      <w:r w:rsidRPr="00AA0231">
        <w:rPr>
          <w:rFonts w:ascii="Times New Roman" w:hAnsi="Times New Roman"/>
          <w:sz w:val="28"/>
        </w:rPr>
        <w:t xml:space="preserve"> </w:t>
      </w:r>
      <w:r>
        <w:rPr>
          <w:rFonts w:ascii="Times New Roman" w:hAnsi="Times New Roman"/>
          <w:sz w:val="28"/>
        </w:rPr>
        <w:t>и социально-личностного направлений образовательного процесса с воспитанниками в ДОУ.</w:t>
      </w:r>
    </w:p>
    <w:p w:rsidR="00642AC6" w:rsidRDefault="00642AC6" w:rsidP="00F13BEF">
      <w:pPr>
        <w:pStyle w:val="a5"/>
        <w:spacing w:after="0"/>
        <w:ind w:left="0"/>
        <w:jc w:val="both"/>
        <w:rPr>
          <w:rFonts w:ascii="Times New Roman" w:hAnsi="Times New Roman"/>
          <w:sz w:val="28"/>
        </w:rPr>
      </w:pPr>
      <w:r>
        <w:rPr>
          <w:rFonts w:ascii="Times New Roman" w:hAnsi="Times New Roman"/>
          <w:sz w:val="28"/>
        </w:rPr>
        <w:t>Р</w:t>
      </w:r>
      <w:r w:rsidRPr="003B089C">
        <w:rPr>
          <w:rFonts w:ascii="Times New Roman" w:hAnsi="Times New Roman"/>
          <w:sz w:val="28"/>
        </w:rPr>
        <w:t>аздел 2 –</w:t>
      </w:r>
      <w:r>
        <w:rPr>
          <w:rFonts w:ascii="Times New Roman" w:hAnsi="Times New Roman"/>
          <w:sz w:val="28"/>
        </w:rPr>
        <w:t xml:space="preserve"> </w:t>
      </w:r>
      <w:r w:rsidRPr="00AA0231">
        <w:rPr>
          <w:rFonts w:ascii="Times New Roman" w:hAnsi="Times New Roman"/>
          <w:b/>
          <w:sz w:val="28"/>
        </w:rPr>
        <w:t xml:space="preserve">организация системы просветительской и методической работы с участниками образовательного процесса по вопросам здорового и безопасного образа жизни </w:t>
      </w:r>
      <w:r>
        <w:rPr>
          <w:rFonts w:ascii="Times New Roman" w:hAnsi="Times New Roman"/>
          <w:sz w:val="28"/>
        </w:rPr>
        <w:t xml:space="preserve">(санитарно-просветительская и методическая работа). </w:t>
      </w:r>
    </w:p>
    <w:p w:rsidR="001C191C" w:rsidRDefault="00642AC6" w:rsidP="00F13BEF">
      <w:pPr>
        <w:pStyle w:val="a5"/>
        <w:numPr>
          <w:ilvl w:val="0"/>
          <w:numId w:val="50"/>
        </w:numPr>
        <w:spacing w:after="0"/>
        <w:ind w:left="0"/>
        <w:jc w:val="both"/>
        <w:rPr>
          <w:rFonts w:ascii="Times New Roman" w:hAnsi="Times New Roman"/>
          <w:sz w:val="28"/>
        </w:rPr>
      </w:pPr>
      <w:r>
        <w:rPr>
          <w:rFonts w:ascii="Times New Roman" w:hAnsi="Times New Roman"/>
          <w:sz w:val="28"/>
        </w:rPr>
        <w:t>Блок 1. Санитарно-просветительская работа.</w:t>
      </w:r>
    </w:p>
    <w:p w:rsidR="00642AC6" w:rsidRDefault="00642AC6" w:rsidP="00F13BEF">
      <w:pPr>
        <w:pStyle w:val="a5"/>
        <w:numPr>
          <w:ilvl w:val="0"/>
          <w:numId w:val="50"/>
        </w:numPr>
        <w:spacing w:after="0"/>
        <w:ind w:left="0"/>
        <w:jc w:val="both"/>
        <w:rPr>
          <w:rFonts w:ascii="Times New Roman" w:hAnsi="Times New Roman"/>
          <w:sz w:val="28"/>
        </w:rPr>
      </w:pPr>
      <w:r w:rsidRPr="00AA0231">
        <w:rPr>
          <w:rFonts w:ascii="Times New Roman" w:hAnsi="Times New Roman"/>
          <w:b/>
          <w:sz w:val="28"/>
        </w:rPr>
        <w:t xml:space="preserve"> Цель</w:t>
      </w:r>
      <w:r>
        <w:rPr>
          <w:rFonts w:ascii="Times New Roman" w:hAnsi="Times New Roman"/>
          <w:sz w:val="28"/>
        </w:rPr>
        <w:t xml:space="preserve"> санитарно-просветительской работы: сохранение и укрепление физического, психического  и психологического здоровья всех участников образовательного процесса. Формирование основ здорового образа жизни. Работа проводится по трем направлениям:</w:t>
      </w:r>
    </w:p>
    <w:p w:rsidR="00642AC6" w:rsidRDefault="00642AC6" w:rsidP="00F13BEF">
      <w:pPr>
        <w:pStyle w:val="a5"/>
        <w:numPr>
          <w:ilvl w:val="0"/>
          <w:numId w:val="50"/>
        </w:numPr>
        <w:spacing w:after="0"/>
        <w:ind w:left="0" w:hanging="425"/>
        <w:jc w:val="both"/>
        <w:rPr>
          <w:rFonts w:ascii="Times New Roman" w:hAnsi="Times New Roman"/>
          <w:sz w:val="28"/>
        </w:rPr>
      </w:pPr>
      <w:r>
        <w:rPr>
          <w:rFonts w:ascii="Times New Roman" w:hAnsi="Times New Roman"/>
          <w:sz w:val="28"/>
        </w:rPr>
        <w:t>работа с детьми,</w:t>
      </w:r>
    </w:p>
    <w:p w:rsidR="00642AC6" w:rsidRDefault="00642AC6" w:rsidP="00F13BEF">
      <w:pPr>
        <w:pStyle w:val="a5"/>
        <w:numPr>
          <w:ilvl w:val="0"/>
          <w:numId w:val="50"/>
        </w:numPr>
        <w:spacing w:after="0"/>
        <w:ind w:left="0" w:hanging="425"/>
        <w:jc w:val="both"/>
        <w:rPr>
          <w:rFonts w:ascii="Times New Roman" w:hAnsi="Times New Roman"/>
          <w:sz w:val="28"/>
        </w:rPr>
      </w:pPr>
      <w:r>
        <w:rPr>
          <w:rFonts w:ascii="Times New Roman" w:hAnsi="Times New Roman"/>
          <w:sz w:val="28"/>
        </w:rPr>
        <w:t>работа с педагогами,</w:t>
      </w:r>
    </w:p>
    <w:p w:rsidR="00642AC6" w:rsidRDefault="00642AC6" w:rsidP="00F13BEF">
      <w:pPr>
        <w:pStyle w:val="a5"/>
        <w:numPr>
          <w:ilvl w:val="0"/>
          <w:numId w:val="50"/>
        </w:numPr>
        <w:spacing w:after="0"/>
        <w:ind w:left="0" w:hanging="425"/>
        <w:jc w:val="both"/>
        <w:rPr>
          <w:rFonts w:ascii="Times New Roman" w:hAnsi="Times New Roman"/>
          <w:sz w:val="28"/>
        </w:rPr>
      </w:pPr>
      <w:r>
        <w:rPr>
          <w:rFonts w:ascii="Times New Roman" w:hAnsi="Times New Roman"/>
          <w:sz w:val="28"/>
        </w:rPr>
        <w:t>работа с родителями.</w:t>
      </w:r>
    </w:p>
    <w:p w:rsidR="00642AC6" w:rsidRPr="009C0608" w:rsidRDefault="00642AC6" w:rsidP="00F13BEF">
      <w:pPr>
        <w:tabs>
          <w:tab w:val="left" w:pos="313"/>
          <w:tab w:val="center" w:pos="5346"/>
        </w:tabs>
        <w:jc w:val="both"/>
        <w:rPr>
          <w:sz w:val="28"/>
          <w:szCs w:val="28"/>
        </w:rPr>
      </w:pPr>
      <w:r w:rsidRPr="009C0608">
        <w:rPr>
          <w:sz w:val="28"/>
          <w:szCs w:val="28"/>
        </w:rPr>
        <w:t>Санитарно</w:t>
      </w:r>
      <w:r>
        <w:rPr>
          <w:sz w:val="28"/>
          <w:szCs w:val="28"/>
        </w:rPr>
        <w:t xml:space="preserve"> </w:t>
      </w:r>
      <w:r w:rsidRPr="009C0608">
        <w:rPr>
          <w:sz w:val="28"/>
          <w:szCs w:val="28"/>
        </w:rPr>
        <w:t>- просветительская работа планируется в соответствии с Планом Санитарно-просветительской работы, заверенным поликлиникой и зав. ДШО</w:t>
      </w:r>
      <w:r>
        <w:rPr>
          <w:sz w:val="28"/>
          <w:szCs w:val="28"/>
        </w:rPr>
        <w:t xml:space="preserve"> (находится у ст. медсестры)</w:t>
      </w:r>
      <w:r w:rsidRPr="009C0608">
        <w:rPr>
          <w:sz w:val="28"/>
          <w:szCs w:val="28"/>
        </w:rPr>
        <w:t>.</w:t>
      </w:r>
    </w:p>
    <w:p w:rsidR="001C191C" w:rsidRPr="001C191C" w:rsidRDefault="00642AC6" w:rsidP="00F13BEF">
      <w:pPr>
        <w:pStyle w:val="a5"/>
        <w:numPr>
          <w:ilvl w:val="0"/>
          <w:numId w:val="50"/>
        </w:numPr>
        <w:spacing w:after="0"/>
        <w:ind w:left="0"/>
        <w:jc w:val="both"/>
        <w:rPr>
          <w:rFonts w:ascii="Times New Roman" w:hAnsi="Times New Roman"/>
          <w:sz w:val="28"/>
        </w:rPr>
      </w:pPr>
      <w:r>
        <w:rPr>
          <w:rFonts w:ascii="Times New Roman" w:hAnsi="Times New Roman"/>
          <w:sz w:val="28"/>
        </w:rPr>
        <w:t xml:space="preserve">Блок 2.  Методическая работа. </w:t>
      </w:r>
      <w:r w:rsidRPr="00AA0231">
        <w:rPr>
          <w:rFonts w:ascii="Times New Roman" w:hAnsi="Times New Roman"/>
          <w:b/>
          <w:sz w:val="28"/>
        </w:rPr>
        <w:t xml:space="preserve"> </w:t>
      </w:r>
    </w:p>
    <w:p w:rsidR="00642AC6" w:rsidRDefault="00642AC6" w:rsidP="00F13BEF">
      <w:pPr>
        <w:pStyle w:val="a5"/>
        <w:numPr>
          <w:ilvl w:val="0"/>
          <w:numId w:val="50"/>
        </w:numPr>
        <w:spacing w:after="0"/>
        <w:ind w:left="0"/>
        <w:jc w:val="both"/>
        <w:rPr>
          <w:rFonts w:ascii="Times New Roman" w:hAnsi="Times New Roman"/>
          <w:sz w:val="28"/>
        </w:rPr>
      </w:pPr>
      <w:r w:rsidRPr="00AA0231">
        <w:rPr>
          <w:rFonts w:ascii="Times New Roman" w:hAnsi="Times New Roman"/>
          <w:b/>
          <w:sz w:val="28"/>
        </w:rPr>
        <w:t>Цель</w:t>
      </w:r>
      <w:r w:rsidRPr="00AA0231">
        <w:rPr>
          <w:rFonts w:ascii="Times New Roman" w:hAnsi="Times New Roman"/>
          <w:sz w:val="28"/>
        </w:rPr>
        <w:t xml:space="preserve"> </w:t>
      </w:r>
      <w:r>
        <w:rPr>
          <w:rFonts w:ascii="Times New Roman" w:hAnsi="Times New Roman"/>
          <w:sz w:val="28"/>
        </w:rPr>
        <w:t xml:space="preserve">методической работы: проведение мероприятий по формированию безопасного образа жизни, занятий по профилактике вредных привычек, массовых мероприятий </w:t>
      </w:r>
      <w:proofErr w:type="spellStart"/>
      <w:r>
        <w:rPr>
          <w:rFonts w:ascii="Times New Roman" w:hAnsi="Times New Roman"/>
          <w:sz w:val="28"/>
        </w:rPr>
        <w:t>здоровьесберегающей</w:t>
      </w:r>
      <w:proofErr w:type="spellEnd"/>
      <w:r>
        <w:rPr>
          <w:rFonts w:ascii="Times New Roman" w:hAnsi="Times New Roman"/>
          <w:sz w:val="28"/>
        </w:rPr>
        <w:t xml:space="preserve"> направленности.</w:t>
      </w:r>
    </w:p>
    <w:p w:rsidR="00642AC6" w:rsidRDefault="00642AC6" w:rsidP="00F13BEF">
      <w:pPr>
        <w:pStyle w:val="a5"/>
        <w:spacing w:after="0"/>
        <w:ind w:left="0"/>
        <w:jc w:val="both"/>
        <w:rPr>
          <w:rFonts w:ascii="Times New Roman" w:hAnsi="Times New Roman"/>
          <w:sz w:val="28"/>
        </w:rPr>
      </w:pPr>
      <w:r w:rsidRPr="0093555C">
        <w:rPr>
          <w:rFonts w:ascii="Times New Roman" w:hAnsi="Times New Roman"/>
          <w:b/>
          <w:i/>
          <w:sz w:val="28"/>
        </w:rPr>
        <w:t>ОБРАТИТЬ ВНИМАНИЕ</w:t>
      </w:r>
      <w:r>
        <w:rPr>
          <w:rFonts w:ascii="Times New Roman" w:hAnsi="Times New Roman"/>
          <w:sz w:val="28"/>
        </w:rPr>
        <w:t>:  данная методическая работа направлена на организацию взаимодействия с общественными организациями.</w:t>
      </w:r>
    </w:p>
    <w:p w:rsidR="001C191C" w:rsidRPr="001C191C" w:rsidRDefault="00642AC6" w:rsidP="00F13BEF">
      <w:pPr>
        <w:pStyle w:val="a5"/>
        <w:numPr>
          <w:ilvl w:val="0"/>
          <w:numId w:val="50"/>
        </w:numPr>
        <w:spacing w:after="0"/>
        <w:ind w:left="0"/>
        <w:jc w:val="both"/>
        <w:rPr>
          <w:rFonts w:ascii="Times New Roman" w:hAnsi="Times New Roman"/>
          <w:sz w:val="28"/>
        </w:rPr>
      </w:pPr>
      <w:r>
        <w:rPr>
          <w:rFonts w:ascii="Times New Roman" w:hAnsi="Times New Roman"/>
          <w:sz w:val="28"/>
        </w:rPr>
        <w:t>Блок 3.  Медицинская деятельность в ДОУ.</w:t>
      </w:r>
      <w:r w:rsidRPr="00CE25D8">
        <w:rPr>
          <w:rFonts w:ascii="Times New Roman" w:hAnsi="Times New Roman"/>
          <w:b/>
          <w:sz w:val="28"/>
        </w:rPr>
        <w:t xml:space="preserve"> </w:t>
      </w:r>
    </w:p>
    <w:p w:rsidR="00642AC6" w:rsidRPr="001C191C" w:rsidRDefault="00642AC6" w:rsidP="00F13BEF">
      <w:pPr>
        <w:pStyle w:val="a5"/>
        <w:numPr>
          <w:ilvl w:val="0"/>
          <w:numId w:val="50"/>
        </w:numPr>
        <w:spacing w:after="0"/>
        <w:ind w:left="0"/>
        <w:jc w:val="both"/>
        <w:rPr>
          <w:rFonts w:ascii="Times New Roman" w:hAnsi="Times New Roman"/>
          <w:sz w:val="28"/>
        </w:rPr>
      </w:pPr>
      <w:r w:rsidRPr="00AA0231">
        <w:rPr>
          <w:rFonts w:ascii="Times New Roman" w:hAnsi="Times New Roman"/>
          <w:b/>
          <w:sz w:val="28"/>
        </w:rPr>
        <w:t>Цель</w:t>
      </w:r>
      <w:r>
        <w:rPr>
          <w:rFonts w:ascii="Times New Roman" w:hAnsi="Times New Roman"/>
          <w:sz w:val="28"/>
        </w:rPr>
        <w:t>: организация профилактики и употребления психоактивных веществ. Деятельность планируется старшей медицинской сестрой в соответствии с ее планом.</w:t>
      </w:r>
    </w:p>
    <w:p w:rsidR="001C191C" w:rsidRDefault="00642AC6" w:rsidP="00F13BEF">
      <w:pPr>
        <w:pStyle w:val="a5"/>
        <w:spacing w:after="0"/>
        <w:ind w:left="0"/>
        <w:jc w:val="both"/>
        <w:rPr>
          <w:rFonts w:ascii="Times New Roman" w:hAnsi="Times New Roman"/>
          <w:sz w:val="28"/>
        </w:rPr>
      </w:pPr>
      <w:r>
        <w:rPr>
          <w:rFonts w:ascii="Times New Roman" w:hAnsi="Times New Roman"/>
          <w:sz w:val="28"/>
        </w:rPr>
        <w:t>Р</w:t>
      </w:r>
      <w:r w:rsidRPr="003B089C">
        <w:rPr>
          <w:rFonts w:ascii="Times New Roman" w:hAnsi="Times New Roman"/>
          <w:sz w:val="28"/>
        </w:rPr>
        <w:t xml:space="preserve">аздел </w:t>
      </w:r>
      <w:r>
        <w:rPr>
          <w:rFonts w:ascii="Times New Roman" w:hAnsi="Times New Roman"/>
          <w:sz w:val="28"/>
        </w:rPr>
        <w:t>3. «Инспекционно</w:t>
      </w:r>
      <w:r w:rsidR="001C191C">
        <w:rPr>
          <w:rFonts w:ascii="Times New Roman" w:hAnsi="Times New Roman"/>
          <w:sz w:val="28"/>
        </w:rPr>
        <w:t xml:space="preserve"> </w:t>
      </w:r>
      <w:r>
        <w:rPr>
          <w:rFonts w:ascii="Times New Roman" w:hAnsi="Times New Roman"/>
          <w:sz w:val="28"/>
        </w:rPr>
        <w:t>-</w:t>
      </w:r>
      <w:r w:rsidR="001C191C">
        <w:rPr>
          <w:rFonts w:ascii="Times New Roman" w:hAnsi="Times New Roman"/>
          <w:sz w:val="28"/>
        </w:rPr>
        <w:t xml:space="preserve"> </w:t>
      </w:r>
      <w:r>
        <w:rPr>
          <w:rFonts w:ascii="Times New Roman" w:hAnsi="Times New Roman"/>
          <w:sz w:val="28"/>
        </w:rPr>
        <w:t>контрольная деятельность».</w:t>
      </w:r>
    </w:p>
    <w:p w:rsidR="00642AC6" w:rsidRDefault="00642AC6" w:rsidP="00F13BEF">
      <w:pPr>
        <w:pStyle w:val="a5"/>
        <w:spacing w:after="0"/>
        <w:ind w:left="0"/>
        <w:jc w:val="both"/>
        <w:rPr>
          <w:rFonts w:ascii="Times New Roman" w:hAnsi="Times New Roman"/>
          <w:sz w:val="28"/>
        </w:rPr>
      </w:pPr>
      <w:r>
        <w:rPr>
          <w:rFonts w:ascii="Times New Roman" w:hAnsi="Times New Roman"/>
          <w:sz w:val="28"/>
        </w:rPr>
        <w:t xml:space="preserve"> </w:t>
      </w:r>
      <w:r w:rsidRPr="00CE25D8">
        <w:rPr>
          <w:rFonts w:ascii="Times New Roman" w:hAnsi="Times New Roman"/>
          <w:b/>
          <w:sz w:val="28"/>
        </w:rPr>
        <w:t>Цель</w:t>
      </w:r>
      <w:r>
        <w:rPr>
          <w:rFonts w:ascii="Times New Roman" w:hAnsi="Times New Roman"/>
          <w:sz w:val="28"/>
        </w:rPr>
        <w:t>: формирование информационной базы для отслеживания показателей здоровья воспитанников Мониторинг сформированности культуры здорового и безопасного образа жизни у воспитанников (медико-педагогический контроль)</w:t>
      </w:r>
      <w:r w:rsidRPr="003B089C">
        <w:rPr>
          <w:rFonts w:ascii="Times New Roman" w:hAnsi="Times New Roman"/>
          <w:sz w:val="28"/>
        </w:rPr>
        <w:t>;</w:t>
      </w:r>
    </w:p>
    <w:p w:rsidR="00642AC6" w:rsidRPr="001C191C" w:rsidRDefault="00642AC6" w:rsidP="00F13BEF">
      <w:pPr>
        <w:tabs>
          <w:tab w:val="left" w:pos="6300"/>
        </w:tabs>
        <w:contextualSpacing/>
        <w:jc w:val="both"/>
        <w:rPr>
          <w:sz w:val="28"/>
        </w:rPr>
      </w:pPr>
      <w:r w:rsidRPr="0093555C">
        <w:rPr>
          <w:b/>
          <w:i/>
          <w:sz w:val="28"/>
        </w:rPr>
        <w:t>ОБРАТИТЬ ВНИМАНИЕ</w:t>
      </w:r>
      <w:r>
        <w:rPr>
          <w:sz w:val="28"/>
        </w:rPr>
        <w:t>: мониторинг является частью инспекционно</w:t>
      </w:r>
      <w:r w:rsidR="001C191C">
        <w:rPr>
          <w:sz w:val="28"/>
        </w:rPr>
        <w:t xml:space="preserve"> </w:t>
      </w:r>
      <w:proofErr w:type="gramStart"/>
      <w:r>
        <w:rPr>
          <w:sz w:val="28"/>
        </w:rPr>
        <w:t>-к</w:t>
      </w:r>
      <w:proofErr w:type="gramEnd"/>
      <w:r>
        <w:rPr>
          <w:sz w:val="28"/>
        </w:rPr>
        <w:t>онтрольной деятельности и осуществляется в ходе медико-педагогического контроля, о котором нам расскажут подробнее немного позже.</w:t>
      </w:r>
    </w:p>
    <w:p w:rsidR="001C191C" w:rsidRDefault="00642AC6" w:rsidP="00F13BEF">
      <w:pPr>
        <w:contextualSpacing/>
        <w:jc w:val="both"/>
        <w:rPr>
          <w:sz w:val="28"/>
        </w:rPr>
      </w:pPr>
      <w:r>
        <w:rPr>
          <w:sz w:val="28"/>
        </w:rPr>
        <w:t xml:space="preserve">Раздел 4. «Административно-хозяйственная деятельность». </w:t>
      </w:r>
    </w:p>
    <w:p w:rsidR="00642AC6" w:rsidRDefault="00642AC6" w:rsidP="00F13BEF">
      <w:pPr>
        <w:contextualSpacing/>
        <w:jc w:val="both"/>
        <w:rPr>
          <w:sz w:val="28"/>
        </w:rPr>
      </w:pPr>
      <w:r>
        <w:rPr>
          <w:sz w:val="28"/>
        </w:rPr>
        <w:t xml:space="preserve"> </w:t>
      </w:r>
      <w:r w:rsidRPr="00CE25D8">
        <w:rPr>
          <w:b/>
          <w:sz w:val="28"/>
        </w:rPr>
        <w:t>Цель</w:t>
      </w:r>
      <w:r>
        <w:rPr>
          <w:sz w:val="28"/>
        </w:rPr>
        <w:t>: Создание условий здоровьесбережения воспитанников в инфраструктуре дошкольного образовательного учреждения. Данный раздел основан на требовании соответствия инфраструктуры образовательного учреждения условиям здоровьесбережения воспитанников (приказ №</w:t>
      </w:r>
      <w:r w:rsidR="001C191C">
        <w:rPr>
          <w:sz w:val="28"/>
        </w:rPr>
        <w:t xml:space="preserve"> 1155</w:t>
      </w:r>
      <w:r>
        <w:rPr>
          <w:sz w:val="28"/>
        </w:rPr>
        <w:t>).</w:t>
      </w:r>
    </w:p>
    <w:p w:rsidR="00642AC6" w:rsidRDefault="00642AC6" w:rsidP="00F13BEF">
      <w:pPr>
        <w:pStyle w:val="a5"/>
        <w:ind w:left="0"/>
        <w:jc w:val="both"/>
        <w:rPr>
          <w:rFonts w:ascii="Times New Roman" w:hAnsi="Times New Roman"/>
          <w:b/>
          <w:sz w:val="28"/>
        </w:rPr>
      </w:pPr>
    </w:p>
    <w:p w:rsidR="00642AC6" w:rsidRDefault="00642AC6" w:rsidP="00F13BEF">
      <w:pPr>
        <w:pStyle w:val="a5"/>
        <w:ind w:left="0"/>
        <w:jc w:val="both"/>
        <w:rPr>
          <w:rFonts w:ascii="Times New Roman" w:hAnsi="Times New Roman"/>
          <w:b/>
          <w:sz w:val="28"/>
        </w:rPr>
      </w:pPr>
    </w:p>
    <w:p w:rsidR="00642AC6" w:rsidRPr="00C968FB" w:rsidRDefault="00642AC6" w:rsidP="001C191C">
      <w:pPr>
        <w:pStyle w:val="a5"/>
        <w:ind w:left="0"/>
        <w:jc w:val="center"/>
        <w:rPr>
          <w:rFonts w:ascii="Times New Roman" w:hAnsi="Times New Roman"/>
          <w:b/>
          <w:sz w:val="28"/>
        </w:rPr>
      </w:pPr>
      <w:r w:rsidRPr="00C968FB">
        <w:rPr>
          <w:rFonts w:ascii="Times New Roman" w:hAnsi="Times New Roman"/>
          <w:b/>
          <w:sz w:val="28"/>
        </w:rPr>
        <w:t>План – программа летней оздоровительной работы ДОУ</w:t>
      </w:r>
    </w:p>
    <w:p w:rsidR="00642AC6" w:rsidRDefault="00642AC6" w:rsidP="001C191C">
      <w:pPr>
        <w:pStyle w:val="a5"/>
        <w:ind w:left="0"/>
        <w:jc w:val="center"/>
        <w:rPr>
          <w:rFonts w:ascii="Times New Roman" w:hAnsi="Times New Roman"/>
          <w:sz w:val="20"/>
          <w:szCs w:val="20"/>
        </w:rPr>
      </w:pPr>
      <w:proofErr w:type="gramStart"/>
      <w:r w:rsidRPr="00C968FB">
        <w:rPr>
          <w:rFonts w:ascii="Times New Roman" w:hAnsi="Times New Roman"/>
          <w:sz w:val="20"/>
          <w:szCs w:val="20"/>
        </w:rPr>
        <w:t>(комбинированное планирование, авторы:</w:t>
      </w:r>
      <w:proofErr w:type="gramEnd"/>
      <w:r w:rsidRPr="00C968FB">
        <w:rPr>
          <w:rFonts w:ascii="Times New Roman" w:hAnsi="Times New Roman"/>
          <w:sz w:val="20"/>
          <w:szCs w:val="20"/>
        </w:rPr>
        <w:t xml:space="preserve"> Л.М. Денякина – структура, Т.К. Воробьева – блоки,</w:t>
      </w:r>
    </w:p>
    <w:p w:rsidR="00642AC6" w:rsidRDefault="00642AC6" w:rsidP="001C191C">
      <w:pPr>
        <w:pStyle w:val="a5"/>
        <w:ind w:left="0"/>
        <w:jc w:val="center"/>
        <w:rPr>
          <w:rFonts w:ascii="Times New Roman" w:hAnsi="Times New Roman"/>
          <w:sz w:val="20"/>
          <w:szCs w:val="20"/>
        </w:rPr>
      </w:pPr>
      <w:proofErr w:type="gramStart"/>
      <w:r w:rsidRPr="00C968FB">
        <w:rPr>
          <w:rFonts w:ascii="Times New Roman" w:hAnsi="Times New Roman"/>
          <w:sz w:val="20"/>
          <w:szCs w:val="20"/>
        </w:rPr>
        <w:t xml:space="preserve">Р.Я. </w:t>
      </w:r>
      <w:proofErr w:type="spellStart"/>
      <w:r w:rsidRPr="00C968FB">
        <w:rPr>
          <w:rFonts w:ascii="Times New Roman" w:hAnsi="Times New Roman"/>
          <w:sz w:val="20"/>
          <w:szCs w:val="20"/>
        </w:rPr>
        <w:t>Спружа</w:t>
      </w:r>
      <w:proofErr w:type="spellEnd"/>
      <w:r w:rsidRPr="00C968FB">
        <w:rPr>
          <w:rFonts w:ascii="Times New Roman" w:hAnsi="Times New Roman"/>
          <w:sz w:val="20"/>
          <w:szCs w:val="20"/>
        </w:rPr>
        <w:t xml:space="preserve"> – предполагаемый результат, И.О. Поршн</w:t>
      </w:r>
      <w:r>
        <w:rPr>
          <w:rFonts w:ascii="Times New Roman" w:hAnsi="Times New Roman"/>
          <w:sz w:val="20"/>
          <w:szCs w:val="20"/>
        </w:rPr>
        <w:t>ев</w:t>
      </w:r>
      <w:r w:rsidRPr="00C968FB">
        <w:rPr>
          <w:rFonts w:ascii="Times New Roman" w:hAnsi="Times New Roman"/>
          <w:sz w:val="20"/>
          <w:szCs w:val="20"/>
        </w:rPr>
        <w:t>а – рекомендации к наполнению)</w:t>
      </w:r>
      <w:proofErr w:type="gramEnd"/>
    </w:p>
    <w:p w:rsidR="00642AC6" w:rsidRPr="004F4BEC" w:rsidRDefault="00642AC6" w:rsidP="00F13BEF">
      <w:pPr>
        <w:pStyle w:val="a5"/>
        <w:ind w:left="0"/>
        <w:jc w:val="both"/>
        <w:rPr>
          <w:rFonts w:ascii="Times New Roman" w:hAnsi="Times New Roman"/>
          <w:b/>
          <w:i/>
          <w:sz w:val="28"/>
          <w:szCs w:val="28"/>
        </w:rPr>
      </w:pPr>
      <w:r w:rsidRPr="00A42973">
        <w:rPr>
          <w:rFonts w:ascii="Times New Roman" w:hAnsi="Times New Roman"/>
          <w:b/>
          <w:sz w:val="28"/>
          <w:szCs w:val="28"/>
        </w:rPr>
        <w:t>Цель</w:t>
      </w:r>
      <w:r w:rsidRPr="00A42973">
        <w:rPr>
          <w:rFonts w:ascii="Times New Roman" w:hAnsi="Times New Roman"/>
          <w:sz w:val="28"/>
          <w:szCs w:val="28"/>
        </w:rPr>
        <w:t xml:space="preserve">: </w:t>
      </w:r>
      <w:r w:rsidRPr="00A42973">
        <w:rPr>
          <w:rFonts w:ascii="Times New Roman" w:hAnsi="Times New Roman"/>
          <w:b/>
          <w:i/>
          <w:sz w:val="28"/>
          <w:szCs w:val="28"/>
        </w:rPr>
        <w:t xml:space="preserve">комплексное сопровождение системы формирования культуры здорового </w:t>
      </w:r>
      <w:r>
        <w:rPr>
          <w:rFonts w:ascii="Times New Roman" w:hAnsi="Times New Roman"/>
          <w:b/>
          <w:i/>
          <w:sz w:val="28"/>
          <w:szCs w:val="28"/>
        </w:rPr>
        <w:t xml:space="preserve"> </w:t>
      </w:r>
      <w:r w:rsidRPr="004F4BEC">
        <w:rPr>
          <w:rFonts w:ascii="Times New Roman" w:hAnsi="Times New Roman"/>
          <w:b/>
          <w:sz w:val="28"/>
          <w:szCs w:val="28"/>
        </w:rPr>
        <w:t xml:space="preserve"> </w:t>
      </w:r>
      <w:r w:rsidRPr="004F4BEC">
        <w:rPr>
          <w:rFonts w:ascii="Times New Roman" w:hAnsi="Times New Roman"/>
          <w:b/>
          <w:i/>
          <w:sz w:val="28"/>
          <w:szCs w:val="28"/>
        </w:rPr>
        <w:t>и безопасного образа жизни  обучающихся, воспитанников</w:t>
      </w:r>
      <w:r w:rsidRPr="004F4BEC">
        <w:rPr>
          <w:rFonts w:ascii="Times New Roman" w:hAnsi="Times New Roman"/>
          <w:i/>
          <w:sz w:val="28"/>
          <w:szCs w:val="28"/>
        </w:rPr>
        <w:t xml:space="preserve">  </w:t>
      </w:r>
    </w:p>
    <w:tbl>
      <w:tblPr>
        <w:tblStyle w:val="ac"/>
        <w:tblW w:w="10908" w:type="dxa"/>
        <w:jc w:val="center"/>
        <w:tblLayout w:type="fixed"/>
        <w:tblLook w:val="01E0"/>
      </w:tblPr>
      <w:tblGrid>
        <w:gridCol w:w="608"/>
        <w:gridCol w:w="27"/>
        <w:gridCol w:w="303"/>
        <w:gridCol w:w="15"/>
        <w:gridCol w:w="1383"/>
        <w:gridCol w:w="72"/>
        <w:gridCol w:w="425"/>
        <w:gridCol w:w="921"/>
        <w:gridCol w:w="144"/>
        <w:gridCol w:w="565"/>
        <w:gridCol w:w="381"/>
        <w:gridCol w:w="180"/>
        <w:gridCol w:w="6"/>
        <w:gridCol w:w="1134"/>
        <w:gridCol w:w="24"/>
        <w:gridCol w:w="816"/>
        <w:gridCol w:w="264"/>
        <w:gridCol w:w="171"/>
        <w:gridCol w:w="189"/>
        <w:gridCol w:w="1300"/>
        <w:gridCol w:w="1980"/>
      </w:tblGrid>
      <w:tr w:rsidR="00642AC6" w:rsidRPr="00C968FB" w:rsidTr="0075371F">
        <w:trPr>
          <w:jc w:val="center"/>
        </w:trPr>
        <w:tc>
          <w:tcPr>
            <w:tcW w:w="10908" w:type="dxa"/>
            <w:gridSpan w:val="21"/>
          </w:tcPr>
          <w:p w:rsidR="00642AC6" w:rsidRPr="00C968FB" w:rsidRDefault="00642AC6" w:rsidP="00F13BEF">
            <w:pPr>
              <w:spacing w:after="0"/>
            </w:pPr>
            <w:r w:rsidRPr="007B5231">
              <w:rPr>
                <w:b/>
                <w:sz w:val="28"/>
                <w:szCs w:val="28"/>
              </w:rPr>
              <w:t>1 раздел: «РУКОВОДСТВО ДЕЯТЕЛЬНОСТЬЮ ДОУ»</w:t>
            </w:r>
          </w:p>
        </w:tc>
      </w:tr>
      <w:tr w:rsidR="00642AC6" w:rsidRPr="00C968FB" w:rsidTr="0075371F">
        <w:trPr>
          <w:jc w:val="center"/>
        </w:trPr>
        <w:tc>
          <w:tcPr>
            <w:tcW w:w="10908" w:type="dxa"/>
            <w:gridSpan w:val="21"/>
          </w:tcPr>
          <w:p w:rsidR="00642AC6" w:rsidRPr="00C968FB" w:rsidRDefault="00642AC6" w:rsidP="00F13BEF">
            <w:pPr>
              <w:spacing w:after="0"/>
            </w:pPr>
            <w:r w:rsidRPr="007B5231">
              <w:rPr>
                <w:b/>
                <w:sz w:val="28"/>
                <w:szCs w:val="28"/>
              </w:rPr>
              <w:t>1 блок: «Организационно-управленческая деятельность»</w:t>
            </w:r>
          </w:p>
        </w:tc>
      </w:tr>
      <w:tr w:rsidR="00642AC6" w:rsidRPr="00C968FB" w:rsidTr="0075371F">
        <w:trPr>
          <w:jc w:val="center"/>
        </w:trPr>
        <w:tc>
          <w:tcPr>
            <w:tcW w:w="10908" w:type="dxa"/>
            <w:gridSpan w:val="21"/>
          </w:tcPr>
          <w:p w:rsidR="00642AC6" w:rsidRPr="00C968FB" w:rsidRDefault="00642AC6" w:rsidP="00F13BEF">
            <w:pPr>
              <w:spacing w:after="0"/>
            </w:pPr>
            <w:r w:rsidRPr="00C968FB">
              <w:rPr>
                <w:b/>
              </w:rPr>
              <w:t>Цель</w:t>
            </w:r>
            <w:r w:rsidRPr="00C968FB">
              <w:t xml:space="preserve">: </w:t>
            </w:r>
            <w:r>
              <w:t>С</w:t>
            </w:r>
            <w:r w:rsidRPr="00A004A0">
              <w:rPr>
                <w:i/>
              </w:rPr>
              <w:t>оздание благоприятных условий</w:t>
            </w:r>
            <w:r>
              <w:rPr>
                <w:i/>
              </w:rPr>
              <w:t>, обеспечивающих сохранение и укрепление физического и психологического здоровья участников образовательного процесса</w:t>
            </w:r>
          </w:p>
        </w:tc>
      </w:tr>
      <w:tr w:rsidR="00642AC6" w:rsidRPr="00C968FB" w:rsidTr="004F4BEC">
        <w:trPr>
          <w:jc w:val="center"/>
        </w:trPr>
        <w:tc>
          <w:tcPr>
            <w:tcW w:w="5024" w:type="dxa"/>
            <w:gridSpan w:val="12"/>
            <w:vAlign w:val="center"/>
          </w:tcPr>
          <w:p w:rsidR="00642AC6" w:rsidRPr="00A004A0" w:rsidRDefault="00642AC6" w:rsidP="00F13BEF">
            <w:pPr>
              <w:spacing w:after="0"/>
              <w:rPr>
                <w:b/>
              </w:rPr>
            </w:pPr>
            <w:r w:rsidRPr="00A004A0">
              <w:rPr>
                <w:b/>
              </w:rPr>
              <w:t>Мероприятия</w:t>
            </w:r>
          </w:p>
        </w:tc>
        <w:tc>
          <w:tcPr>
            <w:tcW w:w="2244" w:type="dxa"/>
            <w:gridSpan w:val="5"/>
            <w:vAlign w:val="center"/>
          </w:tcPr>
          <w:p w:rsidR="00642AC6" w:rsidRPr="00A004A0" w:rsidRDefault="00642AC6" w:rsidP="00F13BEF">
            <w:pPr>
              <w:spacing w:after="0"/>
              <w:rPr>
                <w:b/>
              </w:rPr>
            </w:pPr>
            <w:r w:rsidRPr="00A004A0">
              <w:rPr>
                <w:b/>
              </w:rPr>
              <w:t>Ответственные</w:t>
            </w:r>
          </w:p>
        </w:tc>
        <w:tc>
          <w:tcPr>
            <w:tcW w:w="1660" w:type="dxa"/>
            <w:gridSpan w:val="3"/>
            <w:vAlign w:val="center"/>
          </w:tcPr>
          <w:p w:rsidR="00642AC6" w:rsidRPr="00A004A0" w:rsidRDefault="00642AC6" w:rsidP="00F13BEF">
            <w:pPr>
              <w:spacing w:after="0"/>
              <w:rPr>
                <w:b/>
              </w:rPr>
            </w:pPr>
            <w:r w:rsidRPr="00A004A0">
              <w:rPr>
                <w:b/>
              </w:rPr>
              <w:t>Сроки выполнения</w:t>
            </w:r>
          </w:p>
        </w:tc>
        <w:tc>
          <w:tcPr>
            <w:tcW w:w="1980" w:type="dxa"/>
            <w:vAlign w:val="center"/>
          </w:tcPr>
          <w:p w:rsidR="00642AC6" w:rsidRPr="009621E4" w:rsidRDefault="00642AC6" w:rsidP="00F13BEF">
            <w:pPr>
              <w:spacing w:after="0"/>
              <w:rPr>
                <w:b/>
              </w:rPr>
            </w:pPr>
            <w:r w:rsidRPr="009621E4">
              <w:rPr>
                <w:b/>
              </w:rPr>
              <w:t>Предполагаемый результат</w:t>
            </w:r>
          </w:p>
        </w:tc>
      </w:tr>
      <w:tr w:rsidR="00642AC6" w:rsidRPr="00C968FB" w:rsidTr="004F4BEC">
        <w:trPr>
          <w:jc w:val="center"/>
        </w:trPr>
        <w:tc>
          <w:tcPr>
            <w:tcW w:w="5024" w:type="dxa"/>
            <w:gridSpan w:val="12"/>
          </w:tcPr>
          <w:p w:rsidR="00642AC6" w:rsidRPr="00A004A0" w:rsidRDefault="00642AC6" w:rsidP="00F13BEF">
            <w:pPr>
              <w:spacing w:after="0"/>
            </w:pPr>
            <w:r>
              <w:t>Разработка и утверждение нормативно-правовой базы</w:t>
            </w:r>
          </w:p>
        </w:tc>
        <w:tc>
          <w:tcPr>
            <w:tcW w:w="2244" w:type="dxa"/>
            <w:gridSpan w:val="5"/>
            <w:vMerge w:val="restart"/>
          </w:tcPr>
          <w:p w:rsidR="00642AC6" w:rsidRPr="00202A2A" w:rsidRDefault="00642AC6" w:rsidP="00F13BEF">
            <w:pPr>
              <w:spacing w:after="0"/>
            </w:pPr>
            <w:r w:rsidRPr="00202A2A">
              <w:t>Заведующий</w:t>
            </w:r>
          </w:p>
          <w:p w:rsidR="00642AC6" w:rsidRPr="00202A2A" w:rsidRDefault="00642AC6" w:rsidP="00F13BEF">
            <w:pPr>
              <w:spacing w:after="0"/>
            </w:pPr>
            <w:r w:rsidRPr="00202A2A">
              <w:t>(ст</w:t>
            </w:r>
            <w:r>
              <w:t>арши</w:t>
            </w:r>
            <w:r w:rsidRPr="00202A2A">
              <w:t xml:space="preserve">й </w:t>
            </w:r>
            <w:proofErr w:type="spellStart"/>
            <w:r w:rsidRPr="00202A2A">
              <w:t>вос-ль</w:t>
            </w:r>
            <w:proofErr w:type="spellEnd"/>
            <w:r w:rsidRPr="00202A2A">
              <w:t>)</w:t>
            </w:r>
          </w:p>
          <w:p w:rsidR="00642AC6" w:rsidRPr="00202A2A" w:rsidRDefault="001C191C" w:rsidP="00F13BEF">
            <w:pPr>
              <w:spacing w:after="0"/>
            </w:pPr>
            <w:r>
              <w:t>сотрудник</w:t>
            </w:r>
            <w:r w:rsidR="00642AC6" w:rsidRPr="00202A2A">
              <w:t xml:space="preserve"> по АХ</w:t>
            </w:r>
            <w:r w:rsidR="00642AC6">
              <w:t>Р</w:t>
            </w:r>
          </w:p>
          <w:p w:rsidR="00642AC6" w:rsidRDefault="00642AC6" w:rsidP="00F13BEF">
            <w:pPr>
              <w:spacing w:after="0"/>
            </w:pPr>
            <w:r w:rsidRPr="00202A2A">
              <w:t xml:space="preserve">Ст. </w:t>
            </w:r>
            <w:proofErr w:type="spellStart"/>
            <w:r w:rsidRPr="00202A2A">
              <w:t>мед</w:t>
            </w:r>
            <w:proofErr w:type="gramStart"/>
            <w:r w:rsidRPr="00202A2A">
              <w:t>.с</w:t>
            </w:r>
            <w:proofErr w:type="gramEnd"/>
            <w:r w:rsidRPr="00202A2A">
              <w:t>естра</w:t>
            </w:r>
            <w:proofErr w:type="spellEnd"/>
          </w:p>
        </w:tc>
        <w:tc>
          <w:tcPr>
            <w:tcW w:w="1660" w:type="dxa"/>
            <w:gridSpan w:val="3"/>
          </w:tcPr>
          <w:p w:rsidR="00642AC6" w:rsidRDefault="00642AC6" w:rsidP="00F13BEF">
            <w:pPr>
              <w:spacing w:after="0"/>
            </w:pPr>
          </w:p>
        </w:tc>
        <w:tc>
          <w:tcPr>
            <w:tcW w:w="1980" w:type="dxa"/>
          </w:tcPr>
          <w:p w:rsidR="00642AC6" w:rsidRDefault="00642AC6" w:rsidP="00F13BEF">
            <w:pPr>
              <w:spacing w:after="0"/>
              <w:rPr>
                <w:sz w:val="16"/>
                <w:szCs w:val="16"/>
              </w:rPr>
            </w:pPr>
            <w:r w:rsidRPr="00A96B34">
              <w:rPr>
                <w:sz w:val="16"/>
                <w:szCs w:val="16"/>
              </w:rPr>
              <w:t xml:space="preserve">Программа, </w:t>
            </w:r>
          </w:p>
          <w:p w:rsidR="00642AC6" w:rsidRPr="00A96B34" w:rsidRDefault="00642AC6" w:rsidP="00F13BEF">
            <w:pPr>
              <w:spacing w:after="0"/>
              <w:rPr>
                <w:sz w:val="16"/>
                <w:szCs w:val="16"/>
              </w:rPr>
            </w:pPr>
            <w:r w:rsidRPr="00A96B34">
              <w:rPr>
                <w:sz w:val="16"/>
                <w:szCs w:val="16"/>
              </w:rPr>
              <w:t>локальный акт</w:t>
            </w:r>
          </w:p>
        </w:tc>
      </w:tr>
      <w:tr w:rsidR="00642AC6" w:rsidRPr="00C968FB" w:rsidTr="004F4BEC">
        <w:trPr>
          <w:jc w:val="center"/>
        </w:trPr>
        <w:tc>
          <w:tcPr>
            <w:tcW w:w="5024" w:type="dxa"/>
            <w:gridSpan w:val="12"/>
          </w:tcPr>
          <w:p w:rsidR="00642AC6" w:rsidRPr="00A004A0" w:rsidRDefault="00642AC6" w:rsidP="00F13BEF">
            <w:pPr>
              <w:spacing w:after="0"/>
            </w:pPr>
            <w:r w:rsidRPr="00A004A0">
              <w:t>Инструктажи</w:t>
            </w:r>
          </w:p>
        </w:tc>
        <w:tc>
          <w:tcPr>
            <w:tcW w:w="2244" w:type="dxa"/>
            <w:gridSpan w:val="5"/>
            <w:vMerge/>
          </w:tcPr>
          <w:p w:rsidR="00642AC6" w:rsidRPr="00202A2A" w:rsidRDefault="00642AC6" w:rsidP="00F13BEF">
            <w:pPr>
              <w:spacing w:after="0"/>
            </w:pPr>
          </w:p>
        </w:tc>
        <w:tc>
          <w:tcPr>
            <w:tcW w:w="1660" w:type="dxa"/>
            <w:gridSpan w:val="3"/>
          </w:tcPr>
          <w:p w:rsidR="00642AC6" w:rsidRDefault="001C191C" w:rsidP="00F13BEF">
            <w:pPr>
              <w:spacing w:after="0"/>
            </w:pPr>
            <w:r>
              <w:t>до 28</w:t>
            </w:r>
            <w:r w:rsidR="00642AC6">
              <w:t>.05.201</w:t>
            </w:r>
            <w:r>
              <w:t>4</w:t>
            </w:r>
          </w:p>
        </w:tc>
        <w:tc>
          <w:tcPr>
            <w:tcW w:w="1980" w:type="dxa"/>
          </w:tcPr>
          <w:p w:rsidR="00642AC6" w:rsidRPr="00A96B34" w:rsidRDefault="00642AC6" w:rsidP="00F13BEF">
            <w:pPr>
              <w:spacing w:after="0"/>
              <w:rPr>
                <w:sz w:val="16"/>
                <w:szCs w:val="16"/>
              </w:rPr>
            </w:pPr>
            <w:r w:rsidRPr="00A96B34">
              <w:rPr>
                <w:sz w:val="16"/>
                <w:szCs w:val="16"/>
              </w:rPr>
              <w:t>Запись в Журнале регистрации инструктажа</w:t>
            </w:r>
          </w:p>
        </w:tc>
      </w:tr>
      <w:tr w:rsidR="00642AC6" w:rsidRPr="00C968FB" w:rsidTr="004F4BEC">
        <w:trPr>
          <w:jc w:val="center"/>
        </w:trPr>
        <w:tc>
          <w:tcPr>
            <w:tcW w:w="5024" w:type="dxa"/>
            <w:gridSpan w:val="12"/>
          </w:tcPr>
          <w:p w:rsidR="00642AC6" w:rsidRPr="00A004A0" w:rsidRDefault="00642AC6" w:rsidP="00F13BEF">
            <w:pPr>
              <w:spacing w:after="0"/>
            </w:pPr>
            <w:r w:rsidRPr="00A004A0">
              <w:t xml:space="preserve">Рейды </w:t>
            </w:r>
          </w:p>
        </w:tc>
        <w:tc>
          <w:tcPr>
            <w:tcW w:w="2244" w:type="dxa"/>
            <w:gridSpan w:val="5"/>
            <w:vMerge/>
          </w:tcPr>
          <w:p w:rsidR="00642AC6" w:rsidRDefault="00642AC6" w:rsidP="00F13BEF">
            <w:pPr>
              <w:spacing w:after="0"/>
            </w:pPr>
          </w:p>
        </w:tc>
        <w:tc>
          <w:tcPr>
            <w:tcW w:w="1660" w:type="dxa"/>
            <w:gridSpan w:val="3"/>
          </w:tcPr>
          <w:p w:rsidR="00642AC6" w:rsidRDefault="00642AC6" w:rsidP="00F13BEF">
            <w:pPr>
              <w:spacing w:after="0"/>
            </w:pPr>
          </w:p>
        </w:tc>
        <w:tc>
          <w:tcPr>
            <w:tcW w:w="1980" w:type="dxa"/>
          </w:tcPr>
          <w:p w:rsidR="00642AC6" w:rsidRPr="00A96B34" w:rsidRDefault="00642AC6" w:rsidP="00F13BEF">
            <w:pPr>
              <w:spacing w:after="0"/>
              <w:rPr>
                <w:sz w:val="16"/>
                <w:szCs w:val="16"/>
              </w:rPr>
            </w:pPr>
            <w:r w:rsidRPr="00A96B34">
              <w:rPr>
                <w:sz w:val="16"/>
                <w:szCs w:val="16"/>
              </w:rPr>
              <w:t>Акты, протоколы</w:t>
            </w:r>
          </w:p>
        </w:tc>
      </w:tr>
      <w:tr w:rsidR="00642AC6" w:rsidRPr="00C968FB" w:rsidTr="004F4BEC">
        <w:trPr>
          <w:jc w:val="center"/>
        </w:trPr>
        <w:tc>
          <w:tcPr>
            <w:tcW w:w="5024" w:type="dxa"/>
            <w:gridSpan w:val="12"/>
          </w:tcPr>
          <w:p w:rsidR="00642AC6" w:rsidRPr="00A004A0" w:rsidRDefault="00642AC6" w:rsidP="00F13BEF">
            <w:pPr>
              <w:pStyle w:val="ad"/>
              <w:spacing w:before="0" w:beforeAutospacing="0" w:after="0" w:afterAutospacing="0"/>
              <w:rPr>
                <w:bCs/>
                <w:color w:val="000000"/>
                <w:kern w:val="24"/>
              </w:rPr>
            </w:pPr>
            <w:r w:rsidRPr="00A004A0">
              <w:rPr>
                <w:bCs/>
                <w:color w:val="000000"/>
                <w:kern w:val="24"/>
              </w:rPr>
              <w:t>Производственные совещания</w:t>
            </w:r>
          </w:p>
        </w:tc>
        <w:tc>
          <w:tcPr>
            <w:tcW w:w="2244" w:type="dxa"/>
            <w:gridSpan w:val="5"/>
            <w:vMerge/>
          </w:tcPr>
          <w:p w:rsidR="00642AC6" w:rsidRDefault="00642AC6" w:rsidP="00F13BEF">
            <w:pPr>
              <w:spacing w:after="0"/>
            </w:pPr>
          </w:p>
        </w:tc>
        <w:tc>
          <w:tcPr>
            <w:tcW w:w="1660" w:type="dxa"/>
            <w:gridSpan w:val="3"/>
          </w:tcPr>
          <w:p w:rsidR="00642AC6" w:rsidRDefault="00642AC6" w:rsidP="00F13BEF">
            <w:pPr>
              <w:spacing w:after="0"/>
            </w:pPr>
          </w:p>
        </w:tc>
        <w:tc>
          <w:tcPr>
            <w:tcW w:w="1980" w:type="dxa"/>
          </w:tcPr>
          <w:p w:rsidR="00642AC6" w:rsidRPr="00A96B34" w:rsidRDefault="00642AC6" w:rsidP="00F13BEF">
            <w:pPr>
              <w:spacing w:after="0"/>
              <w:rPr>
                <w:sz w:val="16"/>
                <w:szCs w:val="16"/>
              </w:rPr>
            </w:pPr>
            <w:r w:rsidRPr="00A96B34">
              <w:rPr>
                <w:sz w:val="16"/>
                <w:szCs w:val="16"/>
              </w:rPr>
              <w:t>протоколы</w:t>
            </w:r>
          </w:p>
        </w:tc>
      </w:tr>
      <w:tr w:rsidR="00642AC6" w:rsidRPr="00C968FB" w:rsidTr="004F4BEC">
        <w:trPr>
          <w:jc w:val="center"/>
        </w:trPr>
        <w:tc>
          <w:tcPr>
            <w:tcW w:w="5024" w:type="dxa"/>
            <w:gridSpan w:val="12"/>
          </w:tcPr>
          <w:p w:rsidR="00642AC6" w:rsidRPr="00A004A0" w:rsidRDefault="00642AC6" w:rsidP="00F13BEF">
            <w:pPr>
              <w:pStyle w:val="ad"/>
              <w:spacing w:before="0" w:beforeAutospacing="0" w:after="0" w:afterAutospacing="0"/>
              <w:rPr>
                <w:bCs/>
                <w:color w:val="000000"/>
                <w:kern w:val="24"/>
              </w:rPr>
            </w:pPr>
            <w:r w:rsidRPr="00A004A0">
              <w:rPr>
                <w:bCs/>
                <w:color w:val="000000"/>
                <w:kern w:val="24"/>
              </w:rPr>
              <w:t>Административное совещание</w:t>
            </w:r>
          </w:p>
        </w:tc>
        <w:tc>
          <w:tcPr>
            <w:tcW w:w="2244" w:type="dxa"/>
            <w:gridSpan w:val="5"/>
            <w:vMerge/>
          </w:tcPr>
          <w:p w:rsidR="00642AC6" w:rsidRDefault="00642AC6" w:rsidP="00F13BEF">
            <w:pPr>
              <w:spacing w:after="0"/>
            </w:pPr>
          </w:p>
        </w:tc>
        <w:tc>
          <w:tcPr>
            <w:tcW w:w="1660" w:type="dxa"/>
            <w:gridSpan w:val="3"/>
          </w:tcPr>
          <w:p w:rsidR="00642AC6" w:rsidRDefault="00642AC6" w:rsidP="00F13BEF">
            <w:pPr>
              <w:spacing w:after="0"/>
            </w:pPr>
          </w:p>
        </w:tc>
        <w:tc>
          <w:tcPr>
            <w:tcW w:w="1980" w:type="dxa"/>
          </w:tcPr>
          <w:p w:rsidR="00642AC6" w:rsidRDefault="00642AC6" w:rsidP="00F13BEF">
            <w:pPr>
              <w:spacing w:after="0"/>
            </w:pPr>
            <w:r w:rsidRPr="00A96B34">
              <w:rPr>
                <w:sz w:val="16"/>
                <w:szCs w:val="16"/>
              </w:rPr>
              <w:t>протоколы</w:t>
            </w:r>
          </w:p>
        </w:tc>
      </w:tr>
      <w:tr w:rsidR="00642AC6" w:rsidRPr="00C968FB" w:rsidTr="004F4BEC">
        <w:trPr>
          <w:jc w:val="center"/>
        </w:trPr>
        <w:tc>
          <w:tcPr>
            <w:tcW w:w="5024" w:type="dxa"/>
            <w:gridSpan w:val="12"/>
          </w:tcPr>
          <w:p w:rsidR="00642AC6" w:rsidRPr="00A004A0" w:rsidRDefault="00642AC6" w:rsidP="00F13BEF">
            <w:pPr>
              <w:spacing w:after="0"/>
            </w:pPr>
            <w:r w:rsidRPr="00A004A0">
              <w:t>Совет Учреждения</w:t>
            </w:r>
          </w:p>
        </w:tc>
        <w:tc>
          <w:tcPr>
            <w:tcW w:w="2244" w:type="dxa"/>
            <w:gridSpan w:val="5"/>
            <w:vMerge/>
          </w:tcPr>
          <w:p w:rsidR="00642AC6" w:rsidRDefault="00642AC6" w:rsidP="00F13BEF">
            <w:pPr>
              <w:spacing w:after="0"/>
            </w:pPr>
          </w:p>
        </w:tc>
        <w:tc>
          <w:tcPr>
            <w:tcW w:w="1660" w:type="dxa"/>
            <w:gridSpan w:val="3"/>
          </w:tcPr>
          <w:p w:rsidR="00642AC6" w:rsidRDefault="00642AC6" w:rsidP="00F13BEF">
            <w:pPr>
              <w:spacing w:after="0"/>
            </w:pPr>
          </w:p>
        </w:tc>
        <w:tc>
          <w:tcPr>
            <w:tcW w:w="1980" w:type="dxa"/>
          </w:tcPr>
          <w:p w:rsidR="00642AC6" w:rsidRDefault="00642AC6" w:rsidP="00F13BEF">
            <w:pPr>
              <w:spacing w:after="0"/>
            </w:pPr>
            <w:r w:rsidRPr="00A96B34">
              <w:rPr>
                <w:sz w:val="16"/>
                <w:szCs w:val="16"/>
              </w:rPr>
              <w:t>протоколы</w:t>
            </w:r>
          </w:p>
        </w:tc>
      </w:tr>
      <w:tr w:rsidR="00642AC6" w:rsidRPr="00C968FB" w:rsidTr="004F4BEC">
        <w:trPr>
          <w:jc w:val="center"/>
        </w:trPr>
        <w:tc>
          <w:tcPr>
            <w:tcW w:w="5024" w:type="dxa"/>
            <w:gridSpan w:val="12"/>
          </w:tcPr>
          <w:p w:rsidR="00642AC6" w:rsidRPr="00A004A0" w:rsidRDefault="00642AC6" w:rsidP="00F13BEF">
            <w:pPr>
              <w:spacing w:after="0"/>
            </w:pPr>
            <w:r>
              <w:t>Составление отчетов</w:t>
            </w:r>
          </w:p>
        </w:tc>
        <w:tc>
          <w:tcPr>
            <w:tcW w:w="2244" w:type="dxa"/>
            <w:gridSpan w:val="5"/>
            <w:vMerge/>
          </w:tcPr>
          <w:p w:rsidR="00642AC6" w:rsidRDefault="00642AC6" w:rsidP="00F13BEF">
            <w:pPr>
              <w:spacing w:after="0"/>
            </w:pPr>
          </w:p>
        </w:tc>
        <w:tc>
          <w:tcPr>
            <w:tcW w:w="1660" w:type="dxa"/>
            <w:gridSpan w:val="3"/>
          </w:tcPr>
          <w:p w:rsidR="00642AC6" w:rsidRDefault="00642AC6" w:rsidP="00F13BEF">
            <w:pPr>
              <w:spacing w:after="0"/>
            </w:pPr>
          </w:p>
        </w:tc>
        <w:tc>
          <w:tcPr>
            <w:tcW w:w="1980" w:type="dxa"/>
          </w:tcPr>
          <w:p w:rsidR="00642AC6" w:rsidRPr="00E24101" w:rsidRDefault="00642AC6" w:rsidP="00F13BEF">
            <w:pPr>
              <w:spacing w:after="0"/>
              <w:rPr>
                <w:sz w:val="16"/>
                <w:szCs w:val="16"/>
              </w:rPr>
            </w:pPr>
            <w:r w:rsidRPr="00E24101">
              <w:rPr>
                <w:sz w:val="16"/>
                <w:szCs w:val="16"/>
              </w:rPr>
              <w:t>Отчеты, анализ</w:t>
            </w:r>
            <w:r>
              <w:rPr>
                <w:sz w:val="16"/>
                <w:szCs w:val="16"/>
              </w:rPr>
              <w:t>, справка</w:t>
            </w:r>
          </w:p>
        </w:tc>
      </w:tr>
      <w:tr w:rsidR="00642AC6" w:rsidRPr="00C968FB" w:rsidTr="0075371F">
        <w:trPr>
          <w:jc w:val="center"/>
        </w:trPr>
        <w:tc>
          <w:tcPr>
            <w:tcW w:w="10908" w:type="dxa"/>
            <w:gridSpan w:val="21"/>
            <w:tcBorders>
              <w:left w:val="nil"/>
              <w:right w:val="nil"/>
            </w:tcBorders>
          </w:tcPr>
          <w:p w:rsidR="00642AC6" w:rsidRPr="000C1815" w:rsidRDefault="00642AC6" w:rsidP="00F13BEF">
            <w:pPr>
              <w:spacing w:after="0"/>
            </w:pPr>
            <w:r w:rsidRPr="000C1815">
              <w:t xml:space="preserve">Данный блок планирует руководитель. Сюда относятся инструктажи, рейды, производственные совещания, разработка нормативно-правовой базы, составление отчетов и т.д. </w:t>
            </w:r>
          </w:p>
          <w:p w:rsidR="00642AC6" w:rsidRDefault="00642AC6" w:rsidP="00F13BEF">
            <w:pPr>
              <w:spacing w:after="0"/>
            </w:pPr>
          </w:p>
        </w:tc>
      </w:tr>
      <w:tr w:rsidR="00642AC6" w:rsidRPr="00C968FB" w:rsidTr="0075371F">
        <w:trPr>
          <w:jc w:val="center"/>
        </w:trPr>
        <w:tc>
          <w:tcPr>
            <w:tcW w:w="10908" w:type="dxa"/>
            <w:gridSpan w:val="21"/>
          </w:tcPr>
          <w:p w:rsidR="00642AC6" w:rsidRDefault="00642AC6" w:rsidP="00F13BEF">
            <w:pPr>
              <w:spacing w:after="0"/>
              <w:rPr>
                <w:b/>
                <w:sz w:val="28"/>
                <w:szCs w:val="28"/>
              </w:rPr>
            </w:pPr>
            <w:r>
              <w:rPr>
                <w:b/>
                <w:sz w:val="28"/>
                <w:szCs w:val="28"/>
              </w:rPr>
              <w:t>2</w:t>
            </w:r>
            <w:r w:rsidRPr="007B5231">
              <w:rPr>
                <w:b/>
                <w:sz w:val="28"/>
                <w:szCs w:val="28"/>
              </w:rPr>
              <w:t xml:space="preserve"> блок: «</w:t>
            </w:r>
            <w:r>
              <w:rPr>
                <w:b/>
                <w:sz w:val="28"/>
                <w:szCs w:val="28"/>
              </w:rPr>
              <w:t xml:space="preserve">Организация </w:t>
            </w:r>
            <w:proofErr w:type="gramStart"/>
            <w:r>
              <w:rPr>
                <w:b/>
                <w:sz w:val="28"/>
                <w:szCs w:val="28"/>
              </w:rPr>
              <w:t>физкультурно-оздоровительной</w:t>
            </w:r>
            <w:proofErr w:type="gramEnd"/>
            <w:r>
              <w:rPr>
                <w:b/>
                <w:sz w:val="28"/>
                <w:szCs w:val="28"/>
              </w:rPr>
              <w:t xml:space="preserve"> </w:t>
            </w:r>
          </w:p>
          <w:p w:rsidR="00642AC6" w:rsidRPr="00C968FB" w:rsidRDefault="00642AC6" w:rsidP="00F13BEF">
            <w:pPr>
              <w:spacing w:after="0"/>
            </w:pPr>
            <w:r>
              <w:rPr>
                <w:b/>
                <w:sz w:val="28"/>
                <w:szCs w:val="28"/>
              </w:rPr>
              <w:t>и спортивно-массовой работы»</w:t>
            </w:r>
          </w:p>
        </w:tc>
      </w:tr>
      <w:tr w:rsidR="00642AC6" w:rsidRPr="00C968FB" w:rsidTr="0075371F">
        <w:trPr>
          <w:jc w:val="center"/>
        </w:trPr>
        <w:tc>
          <w:tcPr>
            <w:tcW w:w="10908" w:type="dxa"/>
            <w:gridSpan w:val="21"/>
          </w:tcPr>
          <w:p w:rsidR="00642AC6" w:rsidRPr="00C968FB" w:rsidRDefault="00642AC6" w:rsidP="00F13BEF">
            <w:pPr>
              <w:spacing w:after="0"/>
            </w:pPr>
            <w:r w:rsidRPr="00C968FB">
              <w:rPr>
                <w:b/>
              </w:rPr>
              <w:t>Цель</w:t>
            </w:r>
            <w:r w:rsidRPr="00C968FB">
              <w:t xml:space="preserve">: </w:t>
            </w:r>
            <w:r w:rsidRPr="00D42E06">
              <w:rPr>
                <w:i/>
              </w:rPr>
              <w:t>Сохранение и укрепление здоровья детей, формирование здорового образа жизни, основ гигиенической и физической культуры, осмысленного отношения к здоровью как важной жизненной ценности.</w:t>
            </w:r>
          </w:p>
        </w:tc>
      </w:tr>
      <w:tr w:rsidR="00642AC6" w:rsidRPr="00C968FB" w:rsidTr="004F4BEC">
        <w:trPr>
          <w:jc w:val="center"/>
        </w:trPr>
        <w:tc>
          <w:tcPr>
            <w:tcW w:w="4844" w:type="dxa"/>
            <w:gridSpan w:val="11"/>
          </w:tcPr>
          <w:p w:rsidR="00642AC6" w:rsidRPr="00BB0290" w:rsidRDefault="00642AC6" w:rsidP="00F13BEF">
            <w:pPr>
              <w:autoSpaceDE w:val="0"/>
              <w:autoSpaceDN w:val="0"/>
              <w:rPr>
                <w:b/>
              </w:rPr>
            </w:pPr>
            <w:r w:rsidRPr="00BB0290">
              <w:rPr>
                <w:b/>
              </w:rPr>
              <w:t>Содержание</w:t>
            </w:r>
          </w:p>
        </w:tc>
        <w:tc>
          <w:tcPr>
            <w:tcW w:w="2160" w:type="dxa"/>
            <w:gridSpan w:val="5"/>
          </w:tcPr>
          <w:p w:rsidR="00642AC6" w:rsidRPr="00BB0290" w:rsidRDefault="00642AC6" w:rsidP="00F13BEF">
            <w:pPr>
              <w:autoSpaceDE w:val="0"/>
              <w:autoSpaceDN w:val="0"/>
              <w:rPr>
                <w:b/>
              </w:rPr>
            </w:pPr>
            <w:r w:rsidRPr="00BB0290">
              <w:rPr>
                <w:b/>
              </w:rPr>
              <w:t>Возрастная группа</w:t>
            </w:r>
          </w:p>
        </w:tc>
        <w:tc>
          <w:tcPr>
            <w:tcW w:w="1924" w:type="dxa"/>
            <w:gridSpan w:val="4"/>
          </w:tcPr>
          <w:p w:rsidR="00642AC6" w:rsidRPr="00BB0290" w:rsidRDefault="00642AC6" w:rsidP="00F13BEF">
            <w:pPr>
              <w:spacing w:after="0"/>
              <w:rPr>
                <w:b/>
              </w:rPr>
            </w:pPr>
            <w:r w:rsidRPr="00BB0290">
              <w:rPr>
                <w:b/>
              </w:rPr>
              <w:t>Время</w:t>
            </w:r>
          </w:p>
          <w:p w:rsidR="00642AC6" w:rsidRPr="00BB0290" w:rsidRDefault="00642AC6" w:rsidP="00F13BEF">
            <w:pPr>
              <w:spacing w:after="0"/>
              <w:rPr>
                <w:b/>
              </w:rPr>
            </w:pPr>
            <w:r w:rsidRPr="00BB0290">
              <w:rPr>
                <w:b/>
              </w:rPr>
              <w:t>проведения</w:t>
            </w:r>
          </w:p>
        </w:tc>
        <w:tc>
          <w:tcPr>
            <w:tcW w:w="1980" w:type="dxa"/>
          </w:tcPr>
          <w:p w:rsidR="00642AC6" w:rsidRPr="00BB0290" w:rsidRDefault="00642AC6" w:rsidP="00F13BEF">
            <w:pPr>
              <w:spacing w:after="0"/>
              <w:rPr>
                <w:b/>
              </w:rPr>
            </w:pPr>
            <w:r w:rsidRPr="00BB0290">
              <w:rPr>
                <w:b/>
              </w:rPr>
              <w:t>Ответственные</w:t>
            </w:r>
          </w:p>
        </w:tc>
      </w:tr>
      <w:tr w:rsidR="00642AC6" w:rsidRPr="00C968FB" w:rsidTr="0075371F">
        <w:trPr>
          <w:jc w:val="center"/>
        </w:trPr>
        <w:tc>
          <w:tcPr>
            <w:tcW w:w="10908" w:type="dxa"/>
            <w:gridSpan w:val="21"/>
          </w:tcPr>
          <w:p w:rsidR="00642AC6" w:rsidRPr="00D42E06" w:rsidRDefault="00642AC6" w:rsidP="00F13BEF">
            <w:pPr>
              <w:spacing w:after="0"/>
              <w:rPr>
                <w:b/>
              </w:rPr>
            </w:pPr>
            <w:r w:rsidRPr="00D42E06">
              <w:rPr>
                <w:b/>
              </w:rPr>
              <w:t>1. Организация двигательного режима</w:t>
            </w: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Прием и утренняя гимнастика на воздухе</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подготовительная </w:t>
            </w:r>
          </w:p>
        </w:tc>
        <w:tc>
          <w:tcPr>
            <w:tcW w:w="1924" w:type="dxa"/>
            <w:gridSpan w:val="4"/>
          </w:tcPr>
          <w:p w:rsidR="00642AC6" w:rsidRPr="00E24101" w:rsidRDefault="00642AC6" w:rsidP="00F13BEF">
            <w:pPr>
              <w:spacing w:after="0"/>
            </w:pPr>
            <w:r w:rsidRPr="00E24101">
              <w:t>ежедневно</w:t>
            </w:r>
          </w:p>
        </w:tc>
        <w:tc>
          <w:tcPr>
            <w:tcW w:w="1980" w:type="dxa"/>
          </w:tcPr>
          <w:p w:rsidR="00642AC6"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Дыхательная гимнастика</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подготовительная </w:t>
            </w:r>
          </w:p>
        </w:tc>
        <w:tc>
          <w:tcPr>
            <w:tcW w:w="1924" w:type="dxa"/>
            <w:gridSpan w:val="4"/>
          </w:tcPr>
          <w:p w:rsidR="00642AC6" w:rsidRPr="00E24101" w:rsidRDefault="00642AC6" w:rsidP="00F13BEF">
            <w:pPr>
              <w:spacing w:after="0"/>
            </w:pPr>
            <w:r w:rsidRPr="00E24101">
              <w:t>ежедневно после дневного сна</w:t>
            </w:r>
          </w:p>
        </w:tc>
        <w:tc>
          <w:tcPr>
            <w:tcW w:w="1980" w:type="dxa"/>
          </w:tcPr>
          <w:p w:rsidR="00642AC6"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Занятия</w:t>
            </w:r>
            <w:r>
              <w:t xml:space="preserve"> ф</w:t>
            </w:r>
            <w:r w:rsidRPr="005D0EC5">
              <w:t>из</w:t>
            </w:r>
            <w:r>
              <w:t xml:space="preserve">ической </w:t>
            </w:r>
            <w:r w:rsidRPr="005D0EC5">
              <w:t>культур</w:t>
            </w:r>
            <w:r>
              <w:t>ой</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подготовительная </w:t>
            </w:r>
          </w:p>
        </w:tc>
        <w:tc>
          <w:tcPr>
            <w:tcW w:w="1924" w:type="dxa"/>
            <w:gridSpan w:val="4"/>
          </w:tcPr>
          <w:p w:rsidR="00642AC6" w:rsidRPr="00E24101" w:rsidRDefault="00642AC6" w:rsidP="00F13BEF">
            <w:pPr>
              <w:spacing w:after="0"/>
            </w:pPr>
            <w:r w:rsidRPr="00E24101">
              <w:t>2 раза в неделю</w:t>
            </w:r>
          </w:p>
        </w:tc>
        <w:tc>
          <w:tcPr>
            <w:tcW w:w="1980" w:type="dxa"/>
          </w:tcPr>
          <w:p w:rsidR="00642AC6"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Оздоровительная ходьба за пределами детского сада на развитие выносливости</w:t>
            </w:r>
          </w:p>
        </w:tc>
        <w:tc>
          <w:tcPr>
            <w:tcW w:w="2160" w:type="dxa"/>
            <w:gridSpan w:val="5"/>
          </w:tcPr>
          <w:p w:rsidR="00642AC6" w:rsidRPr="00E24101" w:rsidRDefault="00642AC6" w:rsidP="00F13BEF">
            <w:pPr>
              <w:autoSpaceDE w:val="0"/>
              <w:autoSpaceDN w:val="0"/>
              <w:spacing w:after="0"/>
            </w:pPr>
            <w:r w:rsidRPr="00E24101">
              <w:t xml:space="preserve">Средняя, старшая, подготовительная </w:t>
            </w:r>
          </w:p>
        </w:tc>
        <w:tc>
          <w:tcPr>
            <w:tcW w:w="1924" w:type="dxa"/>
            <w:gridSpan w:val="4"/>
          </w:tcPr>
          <w:p w:rsidR="00642AC6" w:rsidRPr="00E24101" w:rsidRDefault="00642AC6" w:rsidP="00F13BEF">
            <w:pPr>
              <w:spacing w:after="0"/>
            </w:pPr>
            <w:r w:rsidRPr="00E24101">
              <w:t>еженедельно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Дозированный бег для развития выносливости</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подготовительная </w:t>
            </w:r>
          </w:p>
        </w:tc>
        <w:tc>
          <w:tcPr>
            <w:tcW w:w="1924" w:type="dxa"/>
            <w:gridSpan w:val="4"/>
          </w:tcPr>
          <w:p w:rsidR="00642AC6" w:rsidRPr="00E24101" w:rsidRDefault="00642AC6" w:rsidP="00F13BEF">
            <w:pPr>
              <w:spacing w:after="0"/>
            </w:pPr>
            <w:r w:rsidRPr="00E24101">
              <w:t>ежедневно в конце прогулки по индивидуальным показателям</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Развитие основных движений (игры с мячом, прыжки, упражнения в равновесии и т.д.)</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подготовительная </w:t>
            </w:r>
          </w:p>
        </w:tc>
        <w:tc>
          <w:tcPr>
            <w:tcW w:w="1924" w:type="dxa"/>
            <w:gridSpan w:val="4"/>
          </w:tcPr>
          <w:p w:rsidR="00642AC6" w:rsidRPr="00E24101" w:rsidRDefault="00642AC6" w:rsidP="00F13BEF">
            <w:pPr>
              <w:spacing w:after="0"/>
            </w:pPr>
            <w:r w:rsidRPr="00E24101">
              <w:t>ежедневно на прогулке подгруппами и индивидуально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Подвижные игры на прогулке</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w:t>
            </w:r>
            <w:r w:rsidRPr="00E24101">
              <w:lastRenderedPageBreak/>
              <w:t>подготовительная</w:t>
            </w:r>
          </w:p>
        </w:tc>
        <w:tc>
          <w:tcPr>
            <w:tcW w:w="1924" w:type="dxa"/>
            <w:gridSpan w:val="4"/>
          </w:tcPr>
          <w:p w:rsidR="00642AC6" w:rsidRPr="00E24101" w:rsidRDefault="00642AC6" w:rsidP="00F13BEF">
            <w:pPr>
              <w:spacing w:after="0"/>
            </w:pPr>
            <w:r w:rsidRPr="00E24101">
              <w:lastRenderedPageBreak/>
              <w:t>ежедневно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lastRenderedPageBreak/>
              <w:t>Физкультурные досуги и развлечения</w:t>
            </w:r>
          </w:p>
        </w:tc>
        <w:tc>
          <w:tcPr>
            <w:tcW w:w="2160" w:type="dxa"/>
            <w:gridSpan w:val="5"/>
          </w:tcPr>
          <w:p w:rsidR="00642AC6" w:rsidRPr="00E24101" w:rsidRDefault="00642AC6" w:rsidP="00F13BEF">
            <w:pPr>
              <w:autoSpaceDE w:val="0"/>
              <w:autoSpaceDN w:val="0"/>
              <w:spacing w:after="0"/>
            </w:pPr>
            <w:r w:rsidRPr="00E24101">
              <w:t>Младшая, средняя, старшая, подготовительная</w:t>
            </w:r>
          </w:p>
        </w:tc>
        <w:tc>
          <w:tcPr>
            <w:tcW w:w="1924" w:type="dxa"/>
            <w:gridSpan w:val="4"/>
          </w:tcPr>
          <w:p w:rsidR="00642AC6" w:rsidRPr="00E24101" w:rsidRDefault="00642AC6" w:rsidP="00F13BEF">
            <w:pPr>
              <w:spacing w:after="0"/>
            </w:pPr>
            <w:r w:rsidRPr="00E24101">
              <w:t>еженедельно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t xml:space="preserve">Реализация </w:t>
            </w:r>
            <w:proofErr w:type="gramStart"/>
            <w:r>
              <w:t>ДОП</w:t>
            </w:r>
            <w:proofErr w:type="gramEnd"/>
          </w:p>
        </w:tc>
        <w:tc>
          <w:tcPr>
            <w:tcW w:w="2160" w:type="dxa"/>
            <w:gridSpan w:val="5"/>
          </w:tcPr>
          <w:p w:rsidR="00642AC6" w:rsidRPr="00E24101" w:rsidRDefault="00642AC6" w:rsidP="00F13BEF">
            <w:pPr>
              <w:autoSpaceDE w:val="0"/>
              <w:autoSpaceDN w:val="0"/>
              <w:spacing w:after="0"/>
            </w:pPr>
            <w:r w:rsidRPr="00E24101">
              <w:t>Младшая, средняя, старшая, подготовительная</w:t>
            </w:r>
          </w:p>
        </w:tc>
        <w:tc>
          <w:tcPr>
            <w:tcW w:w="1924" w:type="dxa"/>
            <w:gridSpan w:val="4"/>
          </w:tcPr>
          <w:p w:rsidR="00642AC6" w:rsidRPr="00E24101" w:rsidRDefault="00642AC6" w:rsidP="00F13BEF">
            <w:pPr>
              <w:spacing w:after="0"/>
            </w:pPr>
            <w:r w:rsidRPr="00E24101">
              <w:t>по расписанию</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Default="00642AC6" w:rsidP="00F13BEF">
            <w:pPr>
              <w:autoSpaceDE w:val="0"/>
              <w:autoSpaceDN w:val="0"/>
              <w:spacing w:after="0"/>
            </w:pPr>
            <w:r>
              <w:t xml:space="preserve">Походы, слеты совместно с родителями воспитанников </w:t>
            </w:r>
          </w:p>
        </w:tc>
        <w:tc>
          <w:tcPr>
            <w:tcW w:w="2160" w:type="dxa"/>
            <w:gridSpan w:val="5"/>
          </w:tcPr>
          <w:p w:rsidR="00642AC6" w:rsidRPr="00E24101" w:rsidRDefault="00642AC6" w:rsidP="00F13BEF">
            <w:pPr>
              <w:autoSpaceDE w:val="0"/>
              <w:autoSpaceDN w:val="0"/>
              <w:spacing w:after="0"/>
            </w:pPr>
            <w:r w:rsidRPr="00E24101">
              <w:t>подготовительная</w:t>
            </w:r>
          </w:p>
        </w:tc>
        <w:tc>
          <w:tcPr>
            <w:tcW w:w="1924" w:type="dxa"/>
            <w:gridSpan w:val="4"/>
          </w:tcPr>
          <w:p w:rsidR="00642AC6" w:rsidRPr="00E24101" w:rsidRDefault="00642AC6" w:rsidP="00F13BEF">
            <w:pPr>
              <w:spacing w:after="0"/>
            </w:pPr>
            <w:r>
              <w:t>по плану</w:t>
            </w:r>
          </w:p>
        </w:tc>
        <w:tc>
          <w:tcPr>
            <w:tcW w:w="1980" w:type="dxa"/>
          </w:tcPr>
          <w:p w:rsidR="00642AC6" w:rsidRPr="00C968FB" w:rsidRDefault="00642AC6" w:rsidP="00F13BEF">
            <w:pPr>
              <w:spacing w:after="0"/>
            </w:pPr>
          </w:p>
        </w:tc>
      </w:tr>
      <w:tr w:rsidR="00642AC6" w:rsidRPr="00C968FB" w:rsidTr="0075371F">
        <w:trPr>
          <w:trHeight w:val="222"/>
          <w:jc w:val="center"/>
        </w:trPr>
        <w:tc>
          <w:tcPr>
            <w:tcW w:w="10908" w:type="dxa"/>
            <w:gridSpan w:val="21"/>
          </w:tcPr>
          <w:p w:rsidR="00642AC6" w:rsidRPr="00BB0290" w:rsidRDefault="00642AC6" w:rsidP="00F13BEF">
            <w:pPr>
              <w:autoSpaceDE w:val="0"/>
              <w:autoSpaceDN w:val="0"/>
              <w:spacing w:after="0"/>
              <w:rPr>
                <w:b/>
              </w:rPr>
            </w:pPr>
            <w:r w:rsidRPr="00BB0290">
              <w:rPr>
                <w:b/>
              </w:rPr>
              <w:t>2. Закаливающие мероприятия</w:t>
            </w: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Воздушные ванны</w:t>
            </w:r>
          </w:p>
          <w:p w:rsidR="00642AC6" w:rsidRPr="005D0EC5" w:rsidRDefault="00642AC6" w:rsidP="00F13BEF">
            <w:pPr>
              <w:autoSpaceDE w:val="0"/>
              <w:autoSpaceDN w:val="0"/>
              <w:spacing w:after="0"/>
            </w:pPr>
          </w:p>
        </w:tc>
        <w:tc>
          <w:tcPr>
            <w:tcW w:w="2160" w:type="dxa"/>
            <w:gridSpan w:val="5"/>
          </w:tcPr>
          <w:p w:rsidR="00642AC6" w:rsidRPr="00E24101" w:rsidRDefault="00642AC6" w:rsidP="00F13BEF">
            <w:pPr>
              <w:autoSpaceDE w:val="0"/>
              <w:autoSpaceDN w:val="0"/>
              <w:spacing w:after="0"/>
            </w:pPr>
            <w:r w:rsidRPr="00E24101">
              <w:t>Младшая, средняя, старшая, подготовительная</w:t>
            </w:r>
          </w:p>
        </w:tc>
        <w:tc>
          <w:tcPr>
            <w:tcW w:w="1924" w:type="dxa"/>
            <w:gridSpan w:val="4"/>
          </w:tcPr>
          <w:p w:rsidR="00642AC6" w:rsidRPr="00E24101" w:rsidRDefault="00642AC6" w:rsidP="00F13BEF">
            <w:pPr>
              <w:spacing w:after="0"/>
            </w:pPr>
            <w:r w:rsidRPr="00E24101">
              <w:t>ежедневно в теплую погоду</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Прогулки</w:t>
            </w:r>
          </w:p>
          <w:p w:rsidR="00642AC6" w:rsidRPr="005D0EC5" w:rsidRDefault="00642AC6" w:rsidP="00F13BEF">
            <w:pPr>
              <w:autoSpaceDE w:val="0"/>
              <w:autoSpaceDN w:val="0"/>
              <w:spacing w:after="0"/>
            </w:pPr>
          </w:p>
        </w:tc>
        <w:tc>
          <w:tcPr>
            <w:tcW w:w="2160" w:type="dxa"/>
            <w:gridSpan w:val="5"/>
          </w:tcPr>
          <w:p w:rsidR="00642AC6" w:rsidRPr="00E24101" w:rsidRDefault="00642AC6" w:rsidP="00F13BEF">
            <w:pPr>
              <w:autoSpaceDE w:val="0"/>
              <w:autoSpaceDN w:val="0"/>
              <w:spacing w:after="0"/>
            </w:pPr>
            <w:r w:rsidRPr="00E24101">
              <w:t xml:space="preserve">Ясельная, младшая, средняя, старшая, подготовительная </w:t>
            </w: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Хождение босиком по песку и траве</w:t>
            </w:r>
          </w:p>
        </w:tc>
        <w:tc>
          <w:tcPr>
            <w:tcW w:w="2160" w:type="dxa"/>
            <w:gridSpan w:val="5"/>
          </w:tcPr>
          <w:p w:rsidR="00642AC6" w:rsidRPr="00E24101" w:rsidRDefault="00642AC6" w:rsidP="00F13BEF">
            <w:pPr>
              <w:autoSpaceDE w:val="0"/>
              <w:autoSpaceDN w:val="0"/>
              <w:spacing w:after="0"/>
            </w:pPr>
            <w:r w:rsidRPr="00E24101">
              <w:t xml:space="preserve">Средняя, старшая, подготовительная </w:t>
            </w:r>
          </w:p>
        </w:tc>
        <w:tc>
          <w:tcPr>
            <w:tcW w:w="1924" w:type="dxa"/>
            <w:gridSpan w:val="4"/>
          </w:tcPr>
          <w:p w:rsidR="00642AC6" w:rsidRPr="00E24101" w:rsidRDefault="00642AC6" w:rsidP="00F13BEF">
            <w:pPr>
              <w:spacing w:after="0"/>
            </w:pPr>
            <w:r w:rsidRPr="00E24101">
              <w:t>ежедневно в тёплую погоду</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Обширное умывание</w:t>
            </w:r>
          </w:p>
        </w:tc>
        <w:tc>
          <w:tcPr>
            <w:tcW w:w="2160" w:type="dxa"/>
            <w:gridSpan w:val="5"/>
          </w:tcPr>
          <w:p w:rsidR="00642AC6" w:rsidRPr="00E24101" w:rsidRDefault="00642AC6" w:rsidP="00F13BEF">
            <w:pPr>
              <w:autoSpaceDE w:val="0"/>
              <w:autoSpaceDN w:val="0"/>
              <w:spacing w:after="0"/>
            </w:pPr>
            <w:r w:rsidRPr="00E24101">
              <w:t xml:space="preserve">Средняя, старшая, подготовительная </w:t>
            </w: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Мытье ног</w:t>
            </w:r>
          </w:p>
          <w:p w:rsidR="00642AC6" w:rsidRPr="005D0EC5" w:rsidRDefault="00642AC6" w:rsidP="00F13BEF">
            <w:pPr>
              <w:autoSpaceDE w:val="0"/>
              <w:autoSpaceDN w:val="0"/>
              <w:spacing w:after="0"/>
            </w:pPr>
          </w:p>
        </w:tc>
        <w:tc>
          <w:tcPr>
            <w:tcW w:w="2160" w:type="dxa"/>
            <w:gridSpan w:val="5"/>
          </w:tcPr>
          <w:p w:rsidR="00642AC6" w:rsidRPr="00E24101" w:rsidRDefault="00642AC6" w:rsidP="00F13BEF">
            <w:pPr>
              <w:autoSpaceDE w:val="0"/>
              <w:autoSpaceDN w:val="0"/>
              <w:spacing w:after="0"/>
            </w:pPr>
            <w:r w:rsidRPr="00E24101">
              <w:t>Младшая, средняя, старшая, подготовительная</w:t>
            </w: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75371F">
        <w:trPr>
          <w:jc w:val="center"/>
        </w:trPr>
        <w:tc>
          <w:tcPr>
            <w:tcW w:w="10908" w:type="dxa"/>
            <w:gridSpan w:val="21"/>
          </w:tcPr>
          <w:p w:rsidR="00642AC6" w:rsidRPr="00BB0290" w:rsidRDefault="00642AC6" w:rsidP="00F13BEF">
            <w:pPr>
              <w:autoSpaceDE w:val="0"/>
              <w:autoSpaceDN w:val="0"/>
              <w:spacing w:after="0"/>
              <w:rPr>
                <w:b/>
              </w:rPr>
            </w:pPr>
            <w:r w:rsidRPr="00BB0290">
              <w:rPr>
                <w:b/>
              </w:rPr>
              <w:t>3. Лечебно-оздоровительная работа</w:t>
            </w: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Полоскание горла (календула, эвкалипт)</w:t>
            </w:r>
          </w:p>
        </w:tc>
        <w:tc>
          <w:tcPr>
            <w:tcW w:w="2160" w:type="dxa"/>
            <w:gridSpan w:val="5"/>
          </w:tcPr>
          <w:p w:rsidR="00642AC6" w:rsidRPr="00E24101" w:rsidRDefault="00642AC6" w:rsidP="00F13BEF">
            <w:pPr>
              <w:autoSpaceDE w:val="0"/>
              <w:autoSpaceDN w:val="0"/>
              <w:spacing w:after="0"/>
            </w:pPr>
            <w:r w:rsidRPr="00E24101">
              <w:t xml:space="preserve">Средняя, старшая, подготовительная </w:t>
            </w: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5D0EC5">
              <w:t>Полоскание зева холодной кипячёной водой</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подготовительная </w:t>
            </w:r>
          </w:p>
          <w:p w:rsidR="00642AC6" w:rsidRPr="00E24101" w:rsidRDefault="00642AC6" w:rsidP="00F13BEF">
            <w:pPr>
              <w:autoSpaceDE w:val="0"/>
              <w:autoSpaceDN w:val="0"/>
              <w:spacing w:after="0"/>
            </w:pPr>
          </w:p>
        </w:tc>
        <w:tc>
          <w:tcPr>
            <w:tcW w:w="1924" w:type="dxa"/>
            <w:gridSpan w:val="4"/>
          </w:tcPr>
          <w:p w:rsidR="00642AC6" w:rsidRPr="00E24101" w:rsidRDefault="00642AC6" w:rsidP="00F13BEF">
            <w:pPr>
              <w:spacing w:after="0"/>
            </w:pPr>
            <w:r w:rsidRPr="00E24101">
              <w:t>после еды</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proofErr w:type="gramStart"/>
            <w:r w:rsidRPr="005D0EC5">
              <w:t>С</w:t>
            </w:r>
            <w:proofErr w:type="gramEnd"/>
            <w:r w:rsidRPr="005D0EC5">
              <w:t xml:space="preserve">- </w:t>
            </w:r>
            <w:proofErr w:type="gramStart"/>
            <w:r w:rsidRPr="005D0EC5">
              <w:t>витаминизация</w:t>
            </w:r>
            <w:proofErr w:type="gramEnd"/>
            <w:r w:rsidRPr="005D0EC5">
              <w:t xml:space="preserve"> блюд</w:t>
            </w:r>
          </w:p>
        </w:tc>
        <w:tc>
          <w:tcPr>
            <w:tcW w:w="2160" w:type="dxa"/>
            <w:gridSpan w:val="5"/>
          </w:tcPr>
          <w:p w:rsidR="00642AC6" w:rsidRPr="00E24101" w:rsidRDefault="00642AC6" w:rsidP="00F13BEF">
            <w:pPr>
              <w:autoSpaceDE w:val="0"/>
              <w:autoSpaceDN w:val="0"/>
              <w:spacing w:after="0"/>
            </w:pPr>
            <w:r w:rsidRPr="00E24101">
              <w:t>Все группы</w:t>
            </w: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t>Упражнения для снижения нервно-эмоционального напряжения</w:t>
            </w:r>
          </w:p>
        </w:tc>
        <w:tc>
          <w:tcPr>
            <w:tcW w:w="2160" w:type="dxa"/>
            <w:gridSpan w:val="5"/>
          </w:tcPr>
          <w:p w:rsidR="00642AC6" w:rsidRPr="00E24101" w:rsidRDefault="00642AC6" w:rsidP="00F13BEF">
            <w:pPr>
              <w:autoSpaceDE w:val="0"/>
              <w:autoSpaceDN w:val="0"/>
              <w:spacing w:after="0"/>
            </w:pPr>
            <w:r w:rsidRPr="00E24101">
              <w:t>Все группы</w:t>
            </w: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4F4BEC">
        <w:trPr>
          <w:jc w:val="center"/>
        </w:trPr>
        <w:tc>
          <w:tcPr>
            <w:tcW w:w="4844" w:type="dxa"/>
            <w:gridSpan w:val="11"/>
          </w:tcPr>
          <w:p w:rsidR="00642AC6" w:rsidRDefault="00642AC6" w:rsidP="00F13BEF">
            <w:pPr>
              <w:autoSpaceDE w:val="0"/>
              <w:autoSpaceDN w:val="0"/>
              <w:spacing w:after="0"/>
            </w:pPr>
            <w:r>
              <w:t>Упражнения для снижения напряжения зрительного анализатора</w:t>
            </w:r>
          </w:p>
        </w:tc>
        <w:tc>
          <w:tcPr>
            <w:tcW w:w="2160" w:type="dxa"/>
            <w:gridSpan w:val="5"/>
          </w:tcPr>
          <w:p w:rsidR="00642AC6" w:rsidRPr="00E24101" w:rsidRDefault="00642AC6" w:rsidP="00F13BEF">
            <w:pPr>
              <w:autoSpaceDE w:val="0"/>
              <w:autoSpaceDN w:val="0"/>
              <w:spacing w:after="0"/>
            </w:pPr>
            <w:r w:rsidRPr="00E24101">
              <w:t>Все группы</w:t>
            </w: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75371F">
        <w:trPr>
          <w:jc w:val="center"/>
        </w:trPr>
        <w:tc>
          <w:tcPr>
            <w:tcW w:w="10908" w:type="dxa"/>
            <w:gridSpan w:val="21"/>
          </w:tcPr>
          <w:p w:rsidR="00642AC6" w:rsidRPr="00BB0290" w:rsidRDefault="00642AC6" w:rsidP="00F13BEF">
            <w:pPr>
              <w:spacing w:after="0"/>
              <w:rPr>
                <w:b/>
              </w:rPr>
            </w:pPr>
            <w:r w:rsidRPr="00BB0290">
              <w:rPr>
                <w:b/>
              </w:rPr>
              <w:t>4. Коррекционная работа</w:t>
            </w:r>
          </w:p>
        </w:tc>
      </w:tr>
      <w:tr w:rsidR="00642AC6" w:rsidRPr="00C968FB" w:rsidTr="004F4BEC">
        <w:trPr>
          <w:jc w:val="center"/>
        </w:trPr>
        <w:tc>
          <w:tcPr>
            <w:tcW w:w="4844" w:type="dxa"/>
            <w:gridSpan w:val="11"/>
          </w:tcPr>
          <w:p w:rsidR="00642AC6" w:rsidRPr="005D0EC5" w:rsidRDefault="00642AC6" w:rsidP="00F13BEF">
            <w:pPr>
              <w:autoSpaceDE w:val="0"/>
              <w:autoSpaceDN w:val="0"/>
              <w:spacing w:after="0"/>
            </w:pPr>
            <w:r w:rsidRPr="004B07AC">
              <w:t>корригирующие упражнения для профилактики нарушения осанки и плоскостопия</w:t>
            </w:r>
          </w:p>
        </w:tc>
        <w:tc>
          <w:tcPr>
            <w:tcW w:w="2160" w:type="dxa"/>
            <w:gridSpan w:val="5"/>
          </w:tcPr>
          <w:p w:rsidR="00642AC6" w:rsidRPr="00E24101" w:rsidRDefault="00642AC6" w:rsidP="00F13BEF">
            <w:pPr>
              <w:autoSpaceDE w:val="0"/>
              <w:autoSpaceDN w:val="0"/>
              <w:spacing w:after="0"/>
            </w:pPr>
            <w:r w:rsidRPr="00E24101">
              <w:t xml:space="preserve">Младшая средняя, старшая, подготовительная </w:t>
            </w:r>
          </w:p>
          <w:p w:rsidR="00642AC6" w:rsidRPr="00E24101" w:rsidRDefault="00642AC6" w:rsidP="00F13BEF">
            <w:pPr>
              <w:autoSpaceDE w:val="0"/>
              <w:autoSpaceDN w:val="0"/>
              <w:spacing w:after="0"/>
            </w:pPr>
          </w:p>
        </w:tc>
        <w:tc>
          <w:tcPr>
            <w:tcW w:w="1924" w:type="dxa"/>
            <w:gridSpan w:val="4"/>
          </w:tcPr>
          <w:p w:rsidR="00642AC6" w:rsidRPr="00E24101" w:rsidRDefault="00642AC6" w:rsidP="00F13BEF">
            <w:pPr>
              <w:spacing w:after="0"/>
            </w:pPr>
            <w:r w:rsidRPr="00E24101">
              <w:t>ежедневно</w:t>
            </w:r>
          </w:p>
        </w:tc>
        <w:tc>
          <w:tcPr>
            <w:tcW w:w="1980" w:type="dxa"/>
          </w:tcPr>
          <w:p w:rsidR="00642AC6" w:rsidRPr="00C968FB" w:rsidRDefault="00642AC6" w:rsidP="00F13BEF">
            <w:pPr>
              <w:spacing w:after="0"/>
            </w:pPr>
          </w:p>
        </w:tc>
      </w:tr>
      <w:tr w:rsidR="00642AC6" w:rsidRPr="00C968FB" w:rsidTr="0075371F">
        <w:trPr>
          <w:jc w:val="center"/>
        </w:trPr>
        <w:tc>
          <w:tcPr>
            <w:tcW w:w="10908" w:type="dxa"/>
            <w:gridSpan w:val="21"/>
            <w:tcBorders>
              <w:left w:val="nil"/>
              <w:right w:val="nil"/>
            </w:tcBorders>
          </w:tcPr>
          <w:p w:rsidR="00642AC6" w:rsidRPr="000C1815" w:rsidRDefault="00642AC6" w:rsidP="00F13BEF">
            <w:pPr>
              <w:autoSpaceDE w:val="0"/>
              <w:autoSpaceDN w:val="0"/>
              <w:spacing w:after="0"/>
              <w:ind w:firstLine="567"/>
            </w:pPr>
            <w:r w:rsidRPr="000C1815">
              <w:t>Физкультурно-оздоровительная работа с дошкольниками включает в себя:</w:t>
            </w:r>
          </w:p>
          <w:p w:rsidR="00642AC6" w:rsidRPr="000C1815" w:rsidRDefault="00642AC6" w:rsidP="00F13BEF">
            <w:pPr>
              <w:autoSpaceDE w:val="0"/>
              <w:autoSpaceDN w:val="0"/>
              <w:spacing w:after="0"/>
            </w:pPr>
            <w:r w:rsidRPr="000C1815">
              <w:t>1. Закаливающие мероприятия.</w:t>
            </w:r>
          </w:p>
          <w:p w:rsidR="00642AC6" w:rsidRPr="000C1815" w:rsidRDefault="00642AC6" w:rsidP="00F13BEF">
            <w:pPr>
              <w:widowControl/>
              <w:numPr>
                <w:ilvl w:val="0"/>
                <w:numId w:val="46"/>
              </w:numPr>
              <w:suppressAutoHyphens w:val="0"/>
              <w:overflowPunct/>
              <w:autoSpaceDE w:val="0"/>
              <w:autoSpaceDN w:val="0"/>
              <w:spacing w:after="0"/>
              <w:ind w:left="0"/>
            </w:pPr>
            <w:proofErr w:type="gramStart"/>
            <w:r w:rsidRPr="000C1815">
              <w:t>з</w:t>
            </w:r>
            <w:proofErr w:type="gramEnd"/>
            <w:r w:rsidRPr="000C1815">
              <w:t>акаливание воздухом (прием детей на улице, проветривание помещений, воздушные ванны, сон без маек);</w:t>
            </w:r>
          </w:p>
          <w:p w:rsidR="00642AC6" w:rsidRPr="000C1815" w:rsidRDefault="00642AC6" w:rsidP="00F13BEF">
            <w:pPr>
              <w:widowControl/>
              <w:numPr>
                <w:ilvl w:val="0"/>
                <w:numId w:val="46"/>
              </w:numPr>
              <w:suppressAutoHyphens w:val="0"/>
              <w:overflowPunct/>
              <w:autoSpaceDE w:val="0"/>
              <w:autoSpaceDN w:val="0"/>
              <w:spacing w:after="0"/>
              <w:ind w:left="0"/>
            </w:pPr>
            <w:r w:rsidRPr="000C1815">
              <w:t>закаливание водой (обширное умывание, полоскание горла прохладной водой, обливание ног, ходьба по мокрым дорожкам, занятия по плаванию);</w:t>
            </w:r>
          </w:p>
          <w:p w:rsidR="00642AC6" w:rsidRPr="000C1815" w:rsidRDefault="00642AC6" w:rsidP="00F13BEF">
            <w:pPr>
              <w:widowControl/>
              <w:numPr>
                <w:ilvl w:val="0"/>
                <w:numId w:val="46"/>
              </w:numPr>
              <w:suppressAutoHyphens w:val="0"/>
              <w:overflowPunct/>
              <w:autoSpaceDE w:val="0"/>
              <w:autoSpaceDN w:val="0"/>
              <w:spacing w:after="0"/>
              <w:ind w:left="0"/>
            </w:pPr>
            <w:r w:rsidRPr="000C1815">
              <w:t>босохождение;</w:t>
            </w:r>
          </w:p>
          <w:p w:rsidR="00642AC6" w:rsidRPr="000C1815" w:rsidRDefault="00642AC6" w:rsidP="00F13BEF">
            <w:pPr>
              <w:widowControl/>
              <w:numPr>
                <w:ilvl w:val="0"/>
                <w:numId w:val="46"/>
              </w:numPr>
              <w:suppressAutoHyphens w:val="0"/>
              <w:overflowPunct/>
              <w:autoSpaceDE w:val="0"/>
              <w:autoSpaceDN w:val="0"/>
              <w:spacing w:after="0"/>
              <w:ind w:left="0"/>
            </w:pPr>
            <w:r w:rsidRPr="000C1815">
              <w:t xml:space="preserve">солнечные ванны. </w:t>
            </w:r>
          </w:p>
          <w:p w:rsidR="00642AC6" w:rsidRPr="000C1815" w:rsidRDefault="00642AC6" w:rsidP="00F13BEF">
            <w:pPr>
              <w:autoSpaceDE w:val="0"/>
              <w:autoSpaceDN w:val="0"/>
              <w:spacing w:after="0"/>
            </w:pPr>
            <w:r w:rsidRPr="000C1815">
              <w:t>2. Профилактические мероприятия.</w:t>
            </w:r>
          </w:p>
          <w:p w:rsidR="00642AC6" w:rsidRPr="000C1815" w:rsidRDefault="00642AC6" w:rsidP="00F13BEF">
            <w:pPr>
              <w:widowControl/>
              <w:numPr>
                <w:ilvl w:val="0"/>
                <w:numId w:val="47"/>
              </w:numPr>
              <w:suppressAutoHyphens w:val="0"/>
              <w:overflowPunct/>
              <w:autoSpaceDE w:val="0"/>
              <w:autoSpaceDN w:val="0"/>
              <w:spacing w:after="0"/>
              <w:ind w:left="0"/>
            </w:pPr>
            <w:r w:rsidRPr="000C1815">
              <w:t>витаминотерапия;</w:t>
            </w:r>
          </w:p>
          <w:p w:rsidR="00642AC6" w:rsidRPr="000C1815" w:rsidRDefault="00642AC6" w:rsidP="00F13BEF">
            <w:pPr>
              <w:widowControl/>
              <w:numPr>
                <w:ilvl w:val="0"/>
                <w:numId w:val="47"/>
              </w:numPr>
              <w:suppressAutoHyphens w:val="0"/>
              <w:overflowPunct/>
              <w:autoSpaceDE w:val="0"/>
              <w:autoSpaceDN w:val="0"/>
              <w:spacing w:after="0"/>
              <w:ind w:left="0"/>
            </w:pPr>
            <w:proofErr w:type="spellStart"/>
            <w:r w:rsidRPr="000C1815">
              <w:t>фитотерапия</w:t>
            </w:r>
            <w:proofErr w:type="spellEnd"/>
            <w:r w:rsidRPr="000C1815">
              <w:t>;</w:t>
            </w:r>
          </w:p>
          <w:p w:rsidR="00642AC6" w:rsidRPr="000C1815" w:rsidRDefault="00642AC6" w:rsidP="00F13BEF">
            <w:pPr>
              <w:widowControl/>
              <w:numPr>
                <w:ilvl w:val="0"/>
                <w:numId w:val="47"/>
              </w:numPr>
              <w:suppressAutoHyphens w:val="0"/>
              <w:overflowPunct/>
              <w:autoSpaceDE w:val="0"/>
              <w:autoSpaceDN w:val="0"/>
              <w:spacing w:after="0"/>
              <w:ind w:left="0"/>
            </w:pPr>
            <w:proofErr w:type="spellStart"/>
            <w:r w:rsidRPr="000C1815">
              <w:t>ароматфапия</w:t>
            </w:r>
            <w:proofErr w:type="spellEnd"/>
            <w:r w:rsidRPr="000C1815">
              <w:t>;</w:t>
            </w:r>
          </w:p>
          <w:p w:rsidR="00642AC6" w:rsidRPr="000C1815" w:rsidRDefault="00642AC6" w:rsidP="00F13BEF">
            <w:pPr>
              <w:widowControl/>
              <w:numPr>
                <w:ilvl w:val="0"/>
                <w:numId w:val="47"/>
              </w:numPr>
              <w:suppressAutoHyphens w:val="0"/>
              <w:overflowPunct/>
              <w:autoSpaceDE w:val="0"/>
              <w:autoSpaceDN w:val="0"/>
              <w:spacing w:after="0"/>
              <w:ind w:left="0"/>
            </w:pPr>
            <w:proofErr w:type="spellStart"/>
            <w:r w:rsidRPr="000C1815">
              <w:t>физиопроцедуры</w:t>
            </w:r>
            <w:proofErr w:type="spellEnd"/>
            <w:r w:rsidRPr="000C1815">
              <w:t>;</w:t>
            </w:r>
          </w:p>
          <w:p w:rsidR="00642AC6" w:rsidRPr="000C1815" w:rsidRDefault="00642AC6" w:rsidP="00F13BEF">
            <w:pPr>
              <w:widowControl/>
              <w:numPr>
                <w:ilvl w:val="0"/>
                <w:numId w:val="47"/>
              </w:numPr>
              <w:suppressAutoHyphens w:val="0"/>
              <w:overflowPunct/>
              <w:autoSpaceDE w:val="0"/>
              <w:autoSpaceDN w:val="0"/>
              <w:spacing w:after="0"/>
              <w:ind w:left="0"/>
            </w:pPr>
            <w:r w:rsidRPr="000C1815">
              <w:lastRenderedPageBreak/>
              <w:t>специфическая</w:t>
            </w:r>
          </w:p>
          <w:p w:rsidR="00642AC6" w:rsidRPr="000C1815" w:rsidRDefault="00642AC6" w:rsidP="00F13BEF">
            <w:pPr>
              <w:autoSpaceDE w:val="0"/>
              <w:autoSpaceDN w:val="0"/>
              <w:spacing w:after="0"/>
            </w:pPr>
            <w:r w:rsidRPr="000C1815">
              <w:t>3. Лечебные мероприятия.</w:t>
            </w:r>
          </w:p>
          <w:p w:rsidR="00642AC6" w:rsidRPr="000C1815" w:rsidRDefault="00642AC6" w:rsidP="00F13BEF">
            <w:pPr>
              <w:widowControl/>
              <w:numPr>
                <w:ilvl w:val="0"/>
                <w:numId w:val="48"/>
              </w:numPr>
              <w:suppressAutoHyphens w:val="0"/>
              <w:overflowPunct/>
              <w:autoSpaceDE w:val="0"/>
              <w:autoSpaceDN w:val="0"/>
              <w:spacing w:after="0"/>
              <w:ind w:left="0"/>
            </w:pPr>
            <w:proofErr w:type="gramStart"/>
            <w:r w:rsidRPr="000C1815">
              <w:t>и</w:t>
            </w:r>
            <w:proofErr w:type="gramEnd"/>
            <w:r w:rsidRPr="000C1815">
              <w:t xml:space="preserve">ммунопрофилактика (прививки, использование иммуноглобулина). </w:t>
            </w:r>
          </w:p>
          <w:p w:rsidR="00642AC6" w:rsidRPr="000C1815" w:rsidRDefault="00642AC6" w:rsidP="00F13BEF">
            <w:pPr>
              <w:autoSpaceDE w:val="0"/>
              <w:autoSpaceDN w:val="0"/>
              <w:spacing w:after="0"/>
            </w:pPr>
            <w:r w:rsidRPr="000C1815">
              <w:t xml:space="preserve">4. Коррекционную работу. </w:t>
            </w:r>
          </w:p>
          <w:p w:rsidR="00642AC6" w:rsidRPr="000C1815" w:rsidRDefault="00642AC6" w:rsidP="001C191C">
            <w:pPr>
              <w:widowControl/>
              <w:numPr>
                <w:ilvl w:val="0"/>
                <w:numId w:val="48"/>
              </w:numPr>
              <w:suppressAutoHyphens w:val="0"/>
              <w:overflowPunct/>
              <w:autoSpaceDE w:val="0"/>
              <w:autoSpaceDN w:val="0"/>
              <w:spacing w:after="0"/>
              <w:ind w:left="0"/>
            </w:pPr>
            <w:r w:rsidRPr="000C1815">
              <w:t>ЛФК;</w:t>
            </w:r>
          </w:p>
          <w:p w:rsidR="00642AC6" w:rsidRPr="000C1815" w:rsidRDefault="00642AC6" w:rsidP="00F13BEF">
            <w:pPr>
              <w:widowControl/>
              <w:numPr>
                <w:ilvl w:val="0"/>
                <w:numId w:val="48"/>
              </w:numPr>
              <w:suppressAutoHyphens w:val="0"/>
              <w:overflowPunct/>
              <w:autoSpaceDE w:val="0"/>
              <w:autoSpaceDN w:val="0"/>
              <w:spacing w:after="0"/>
              <w:ind w:left="0"/>
            </w:pPr>
            <w:r w:rsidRPr="000C1815">
              <w:t>упражнения для профилактики нарушения осанки и плоскостопия в воде, на занятиях по плаванию;</w:t>
            </w:r>
          </w:p>
          <w:p w:rsidR="00642AC6" w:rsidRPr="000C1815" w:rsidRDefault="00642AC6" w:rsidP="00F13BEF">
            <w:pPr>
              <w:widowControl/>
              <w:numPr>
                <w:ilvl w:val="0"/>
                <w:numId w:val="48"/>
              </w:numPr>
              <w:suppressAutoHyphens w:val="0"/>
              <w:overflowPunct/>
              <w:autoSpaceDE w:val="0"/>
              <w:autoSpaceDN w:val="0"/>
              <w:spacing w:after="0"/>
              <w:ind w:left="0"/>
            </w:pPr>
            <w:r w:rsidRPr="000C1815">
              <w:t>корригирующие упражнения для профилактики нарушения осанки и плоскостопия;</w:t>
            </w:r>
          </w:p>
          <w:p w:rsidR="00642AC6" w:rsidRPr="000C1815" w:rsidRDefault="00642AC6" w:rsidP="00F13BEF">
            <w:pPr>
              <w:widowControl/>
              <w:numPr>
                <w:ilvl w:val="0"/>
                <w:numId w:val="48"/>
              </w:numPr>
              <w:suppressAutoHyphens w:val="0"/>
              <w:overflowPunct/>
              <w:autoSpaceDE w:val="0"/>
              <w:autoSpaceDN w:val="0"/>
              <w:spacing w:after="0"/>
              <w:ind w:left="0"/>
            </w:pPr>
            <w:r w:rsidRPr="000C1815">
              <w:t xml:space="preserve">наличие паспорта закрепления мебели в соответствии с ростовыми данными детей и маркировка согласно </w:t>
            </w:r>
            <w:proofErr w:type="spellStart"/>
            <w:r w:rsidRPr="000C1815">
              <w:t>ГОСТу</w:t>
            </w:r>
            <w:proofErr w:type="spellEnd"/>
            <w:r w:rsidRPr="000C1815">
              <w:t>, своевременная корректировка на основе антропометрии;</w:t>
            </w:r>
          </w:p>
          <w:p w:rsidR="00642AC6" w:rsidRPr="000C1815" w:rsidRDefault="00642AC6" w:rsidP="00F13BEF">
            <w:pPr>
              <w:widowControl/>
              <w:numPr>
                <w:ilvl w:val="0"/>
                <w:numId w:val="48"/>
              </w:numPr>
              <w:suppressAutoHyphens w:val="0"/>
              <w:overflowPunct/>
              <w:autoSpaceDE w:val="0"/>
              <w:autoSpaceDN w:val="0"/>
              <w:spacing w:after="0"/>
              <w:ind w:left="0"/>
            </w:pPr>
            <w:r w:rsidRPr="000C1815">
              <w:t>занятия логопеда с детьми;</w:t>
            </w:r>
          </w:p>
          <w:p w:rsidR="00642AC6" w:rsidRPr="009C0608" w:rsidRDefault="00642AC6" w:rsidP="00F13BEF">
            <w:pPr>
              <w:widowControl/>
              <w:numPr>
                <w:ilvl w:val="0"/>
                <w:numId w:val="48"/>
              </w:numPr>
              <w:suppressAutoHyphens w:val="0"/>
              <w:overflowPunct/>
              <w:autoSpaceDE w:val="0"/>
              <w:autoSpaceDN w:val="0"/>
              <w:spacing w:after="0"/>
              <w:ind w:left="0"/>
            </w:pPr>
            <w:r w:rsidRPr="009C0608">
              <w:t>занятия психолога с детьми группы риска.</w:t>
            </w:r>
          </w:p>
          <w:p w:rsidR="00642AC6" w:rsidRPr="00C968FB" w:rsidRDefault="00642AC6" w:rsidP="00F13BEF">
            <w:pPr>
              <w:autoSpaceDE w:val="0"/>
              <w:autoSpaceDN w:val="0"/>
              <w:spacing w:after="0"/>
            </w:pPr>
          </w:p>
        </w:tc>
      </w:tr>
      <w:tr w:rsidR="00642AC6" w:rsidRPr="00C968FB" w:rsidTr="0075371F">
        <w:trPr>
          <w:jc w:val="center"/>
        </w:trPr>
        <w:tc>
          <w:tcPr>
            <w:tcW w:w="10908" w:type="dxa"/>
            <w:gridSpan w:val="21"/>
          </w:tcPr>
          <w:p w:rsidR="00642AC6" w:rsidRPr="00C968FB" w:rsidRDefault="00642AC6" w:rsidP="00F13BEF">
            <w:pPr>
              <w:spacing w:after="0"/>
            </w:pPr>
            <w:r>
              <w:rPr>
                <w:b/>
                <w:sz w:val="28"/>
                <w:szCs w:val="28"/>
              </w:rPr>
              <w:lastRenderedPageBreak/>
              <w:t>3</w:t>
            </w:r>
            <w:r w:rsidRPr="007B5231">
              <w:rPr>
                <w:b/>
                <w:sz w:val="28"/>
                <w:szCs w:val="28"/>
              </w:rPr>
              <w:t xml:space="preserve"> блок: «</w:t>
            </w:r>
            <w:r>
              <w:rPr>
                <w:b/>
                <w:sz w:val="28"/>
                <w:szCs w:val="28"/>
              </w:rPr>
              <w:t>Рациональная организация образовательного процесса»</w:t>
            </w:r>
          </w:p>
        </w:tc>
      </w:tr>
      <w:tr w:rsidR="00642AC6" w:rsidRPr="00C968FB" w:rsidTr="0075371F">
        <w:trPr>
          <w:jc w:val="center"/>
        </w:trPr>
        <w:tc>
          <w:tcPr>
            <w:tcW w:w="10908" w:type="dxa"/>
            <w:gridSpan w:val="21"/>
          </w:tcPr>
          <w:p w:rsidR="00642AC6" w:rsidRPr="009621E4" w:rsidRDefault="00642AC6" w:rsidP="00F13BEF">
            <w:pPr>
              <w:spacing w:after="0"/>
              <w:rPr>
                <w:b/>
              </w:rPr>
            </w:pPr>
            <w:r w:rsidRPr="009621E4">
              <w:rPr>
                <w:b/>
              </w:rPr>
              <w:t xml:space="preserve">Организационно-педагогическая </w:t>
            </w:r>
            <w:r>
              <w:rPr>
                <w:b/>
              </w:rPr>
              <w:t>работа</w:t>
            </w:r>
          </w:p>
        </w:tc>
      </w:tr>
      <w:tr w:rsidR="00642AC6" w:rsidRPr="00C968FB" w:rsidTr="0075371F">
        <w:trPr>
          <w:jc w:val="center"/>
        </w:trPr>
        <w:tc>
          <w:tcPr>
            <w:tcW w:w="10908" w:type="dxa"/>
            <w:gridSpan w:val="21"/>
          </w:tcPr>
          <w:p w:rsidR="00642AC6" w:rsidRPr="00C968FB" w:rsidRDefault="00642AC6" w:rsidP="00F13BEF">
            <w:pPr>
              <w:spacing w:after="0"/>
            </w:pPr>
            <w:r w:rsidRPr="00C968FB">
              <w:rPr>
                <w:b/>
              </w:rPr>
              <w:t>Цель</w:t>
            </w:r>
            <w:r w:rsidRPr="00C968FB">
              <w:t xml:space="preserve">: </w:t>
            </w:r>
            <w:r w:rsidRPr="00C326F5">
              <w:rPr>
                <w:i/>
              </w:rPr>
              <w:t>Организация целенаправленной образовательной, методической деятельности по развитию, воспитанию и коррекции каждого ребенка, с учетом его возрастных и индивидуальных особенностей.</w:t>
            </w:r>
          </w:p>
        </w:tc>
      </w:tr>
      <w:tr w:rsidR="00642AC6" w:rsidRPr="00C968FB" w:rsidTr="004F4BEC">
        <w:trPr>
          <w:jc w:val="center"/>
        </w:trPr>
        <w:tc>
          <w:tcPr>
            <w:tcW w:w="2336" w:type="dxa"/>
            <w:gridSpan w:val="5"/>
          </w:tcPr>
          <w:p w:rsidR="00642AC6" w:rsidRPr="009621E4" w:rsidRDefault="00642AC6" w:rsidP="00F13BEF">
            <w:pPr>
              <w:spacing w:after="0"/>
              <w:rPr>
                <w:b/>
              </w:rPr>
            </w:pPr>
            <w:r w:rsidRPr="009621E4">
              <w:rPr>
                <w:b/>
              </w:rPr>
              <w:t>Форма организации мероприятия</w:t>
            </w:r>
          </w:p>
        </w:tc>
        <w:tc>
          <w:tcPr>
            <w:tcW w:w="1562" w:type="dxa"/>
            <w:gridSpan w:val="4"/>
          </w:tcPr>
          <w:p w:rsidR="00642AC6" w:rsidRPr="009621E4" w:rsidRDefault="00642AC6" w:rsidP="00F13BEF">
            <w:pPr>
              <w:spacing w:after="0"/>
              <w:rPr>
                <w:b/>
              </w:rPr>
            </w:pPr>
            <w:r w:rsidRPr="009621E4">
              <w:rPr>
                <w:b/>
              </w:rPr>
              <w:t xml:space="preserve">Тематика </w:t>
            </w:r>
          </w:p>
        </w:tc>
        <w:tc>
          <w:tcPr>
            <w:tcW w:w="2266" w:type="dxa"/>
            <w:gridSpan w:val="5"/>
          </w:tcPr>
          <w:p w:rsidR="00642AC6" w:rsidRPr="009621E4" w:rsidRDefault="00642AC6" w:rsidP="00F13BEF">
            <w:pPr>
              <w:spacing w:after="0"/>
              <w:rPr>
                <w:b/>
              </w:rPr>
            </w:pPr>
            <w:r>
              <w:rPr>
                <w:b/>
              </w:rPr>
              <w:t xml:space="preserve">Цель </w:t>
            </w:r>
          </w:p>
        </w:tc>
        <w:tc>
          <w:tcPr>
            <w:tcW w:w="1275" w:type="dxa"/>
            <w:gridSpan w:val="4"/>
          </w:tcPr>
          <w:p w:rsidR="00642AC6" w:rsidRPr="009621E4" w:rsidRDefault="00642AC6" w:rsidP="00F13BEF">
            <w:pPr>
              <w:spacing w:after="0"/>
              <w:rPr>
                <w:b/>
              </w:rPr>
            </w:pPr>
            <w:r w:rsidRPr="009621E4">
              <w:rPr>
                <w:b/>
              </w:rPr>
              <w:t>Ответственные</w:t>
            </w:r>
          </w:p>
        </w:tc>
        <w:tc>
          <w:tcPr>
            <w:tcW w:w="1489" w:type="dxa"/>
            <w:gridSpan w:val="2"/>
          </w:tcPr>
          <w:p w:rsidR="00642AC6" w:rsidRDefault="00642AC6" w:rsidP="00F13BEF">
            <w:pPr>
              <w:spacing w:after="0"/>
              <w:rPr>
                <w:b/>
              </w:rPr>
            </w:pPr>
            <w:r w:rsidRPr="009621E4">
              <w:rPr>
                <w:b/>
              </w:rPr>
              <w:t xml:space="preserve">Сроки </w:t>
            </w:r>
          </w:p>
          <w:p w:rsidR="00642AC6" w:rsidRPr="009621E4" w:rsidRDefault="00642AC6" w:rsidP="00F13BEF">
            <w:pPr>
              <w:spacing w:after="0"/>
              <w:rPr>
                <w:b/>
              </w:rPr>
            </w:pPr>
            <w:r w:rsidRPr="009621E4">
              <w:rPr>
                <w:b/>
              </w:rPr>
              <w:t xml:space="preserve">выполнения </w:t>
            </w:r>
          </w:p>
        </w:tc>
        <w:tc>
          <w:tcPr>
            <w:tcW w:w="1980" w:type="dxa"/>
          </w:tcPr>
          <w:p w:rsidR="00642AC6" w:rsidRPr="009621E4" w:rsidRDefault="00642AC6" w:rsidP="00F13BEF">
            <w:pPr>
              <w:spacing w:after="0"/>
              <w:rPr>
                <w:b/>
              </w:rPr>
            </w:pPr>
            <w:r w:rsidRPr="009621E4">
              <w:rPr>
                <w:b/>
              </w:rPr>
              <w:t>Предполагаемый результат</w:t>
            </w:r>
          </w:p>
        </w:tc>
      </w:tr>
      <w:tr w:rsidR="00642AC6" w:rsidRPr="00C968FB" w:rsidTr="004F4BEC">
        <w:trPr>
          <w:jc w:val="center"/>
        </w:trPr>
        <w:tc>
          <w:tcPr>
            <w:tcW w:w="2336" w:type="dxa"/>
            <w:gridSpan w:val="5"/>
          </w:tcPr>
          <w:p w:rsidR="00642AC6" w:rsidRPr="00D04BDF" w:rsidRDefault="00642AC6" w:rsidP="00F13BEF">
            <w:pPr>
              <w:spacing w:after="0"/>
            </w:pPr>
            <w:r w:rsidRPr="00D04BDF">
              <w:t>Проекты, мероприятия спортивно-оздоровительной направленности</w:t>
            </w:r>
          </w:p>
        </w:tc>
        <w:tc>
          <w:tcPr>
            <w:tcW w:w="1562" w:type="dxa"/>
            <w:gridSpan w:val="4"/>
          </w:tcPr>
          <w:p w:rsidR="00642AC6" w:rsidRPr="00C968FB" w:rsidRDefault="00642AC6" w:rsidP="00F13BEF">
            <w:pPr>
              <w:spacing w:after="0"/>
            </w:pPr>
          </w:p>
        </w:tc>
        <w:tc>
          <w:tcPr>
            <w:tcW w:w="2266" w:type="dxa"/>
            <w:gridSpan w:val="5"/>
          </w:tcPr>
          <w:p w:rsidR="00642AC6" w:rsidRPr="00C968FB" w:rsidRDefault="00642AC6" w:rsidP="00F13BEF">
            <w:pPr>
              <w:spacing w:after="0"/>
            </w:pPr>
          </w:p>
        </w:tc>
        <w:tc>
          <w:tcPr>
            <w:tcW w:w="1275" w:type="dxa"/>
            <w:gridSpan w:val="4"/>
          </w:tcPr>
          <w:p w:rsidR="00642AC6" w:rsidRDefault="00642AC6" w:rsidP="00F13BEF">
            <w:pPr>
              <w:spacing w:after="0"/>
              <w:rPr>
                <w:sz w:val="16"/>
                <w:szCs w:val="16"/>
              </w:rPr>
            </w:pPr>
          </w:p>
          <w:p w:rsidR="00642AC6" w:rsidRDefault="00642AC6" w:rsidP="00F13BEF">
            <w:pPr>
              <w:spacing w:after="0"/>
              <w:rPr>
                <w:sz w:val="16"/>
                <w:szCs w:val="16"/>
              </w:rPr>
            </w:pPr>
            <w:r w:rsidRPr="009C0608">
              <w:rPr>
                <w:sz w:val="16"/>
                <w:szCs w:val="16"/>
              </w:rPr>
              <w:t xml:space="preserve"> </w:t>
            </w:r>
            <w:proofErr w:type="gramStart"/>
            <w:r w:rsidRPr="009C0608">
              <w:rPr>
                <w:sz w:val="16"/>
                <w:szCs w:val="16"/>
              </w:rPr>
              <w:t xml:space="preserve">(старший </w:t>
            </w:r>
            <w:proofErr w:type="gramEnd"/>
          </w:p>
          <w:p w:rsidR="00642AC6" w:rsidRPr="009C0608" w:rsidRDefault="00642AC6" w:rsidP="00F13BEF">
            <w:pPr>
              <w:spacing w:after="0"/>
              <w:rPr>
                <w:sz w:val="16"/>
                <w:szCs w:val="16"/>
              </w:rPr>
            </w:pPr>
            <w:proofErr w:type="spellStart"/>
            <w:proofErr w:type="gramStart"/>
            <w:r w:rsidRPr="009C0608">
              <w:rPr>
                <w:sz w:val="16"/>
                <w:szCs w:val="16"/>
              </w:rPr>
              <w:t>вос-ль</w:t>
            </w:r>
            <w:proofErr w:type="spellEnd"/>
            <w:r w:rsidRPr="009C0608">
              <w:rPr>
                <w:sz w:val="16"/>
                <w:szCs w:val="16"/>
              </w:rPr>
              <w:t>)</w:t>
            </w:r>
            <w:proofErr w:type="gramEnd"/>
          </w:p>
          <w:p w:rsidR="00642AC6" w:rsidRPr="009C0608" w:rsidRDefault="00642AC6" w:rsidP="00F13BEF">
            <w:pPr>
              <w:spacing w:after="0"/>
              <w:rPr>
                <w:sz w:val="16"/>
                <w:szCs w:val="16"/>
              </w:rPr>
            </w:pPr>
            <w:r>
              <w:rPr>
                <w:sz w:val="16"/>
                <w:szCs w:val="16"/>
              </w:rPr>
              <w:t xml:space="preserve">Воспитатели </w:t>
            </w:r>
          </w:p>
        </w:tc>
        <w:tc>
          <w:tcPr>
            <w:tcW w:w="1489" w:type="dxa"/>
            <w:gridSpan w:val="2"/>
          </w:tcPr>
          <w:p w:rsidR="00642AC6" w:rsidRPr="00C968FB" w:rsidRDefault="00642AC6" w:rsidP="00F13BEF">
            <w:pPr>
              <w:spacing w:after="0"/>
            </w:pPr>
          </w:p>
        </w:tc>
        <w:tc>
          <w:tcPr>
            <w:tcW w:w="1980" w:type="dxa"/>
          </w:tcPr>
          <w:p w:rsidR="00642AC6" w:rsidRPr="00C968FB" w:rsidRDefault="00642AC6" w:rsidP="00F13BEF">
            <w:pPr>
              <w:spacing w:after="0"/>
            </w:pPr>
          </w:p>
        </w:tc>
      </w:tr>
      <w:tr w:rsidR="00642AC6" w:rsidRPr="00C968FB" w:rsidTr="004F4BEC">
        <w:trPr>
          <w:jc w:val="center"/>
        </w:trPr>
        <w:tc>
          <w:tcPr>
            <w:tcW w:w="2336" w:type="dxa"/>
            <w:gridSpan w:val="5"/>
          </w:tcPr>
          <w:p w:rsidR="00642AC6" w:rsidRPr="00D04BDF" w:rsidRDefault="00642AC6" w:rsidP="00F13BEF">
            <w:pPr>
              <w:spacing w:after="0"/>
            </w:pPr>
            <w:r w:rsidRPr="00D04BDF">
              <w:t xml:space="preserve">Проекты, мероприятия познавательно-речевой направленности </w:t>
            </w:r>
          </w:p>
        </w:tc>
        <w:tc>
          <w:tcPr>
            <w:tcW w:w="1562" w:type="dxa"/>
            <w:gridSpan w:val="4"/>
          </w:tcPr>
          <w:p w:rsidR="00642AC6" w:rsidRPr="00C968FB" w:rsidRDefault="00642AC6" w:rsidP="00F13BEF">
            <w:pPr>
              <w:spacing w:after="0"/>
            </w:pPr>
          </w:p>
        </w:tc>
        <w:tc>
          <w:tcPr>
            <w:tcW w:w="2266" w:type="dxa"/>
            <w:gridSpan w:val="5"/>
          </w:tcPr>
          <w:p w:rsidR="00642AC6" w:rsidRPr="00C968FB" w:rsidRDefault="00642AC6" w:rsidP="00F13BEF">
            <w:pPr>
              <w:spacing w:after="0"/>
            </w:pPr>
          </w:p>
        </w:tc>
        <w:tc>
          <w:tcPr>
            <w:tcW w:w="1275" w:type="dxa"/>
            <w:gridSpan w:val="4"/>
          </w:tcPr>
          <w:p w:rsidR="00642AC6" w:rsidRPr="00C968FB" w:rsidRDefault="00642AC6" w:rsidP="00F13BEF">
            <w:pPr>
              <w:spacing w:after="0"/>
            </w:pPr>
          </w:p>
        </w:tc>
        <w:tc>
          <w:tcPr>
            <w:tcW w:w="1489" w:type="dxa"/>
            <w:gridSpan w:val="2"/>
          </w:tcPr>
          <w:p w:rsidR="00642AC6" w:rsidRPr="00C968FB" w:rsidRDefault="00642AC6" w:rsidP="00F13BEF">
            <w:pPr>
              <w:spacing w:after="0"/>
            </w:pPr>
          </w:p>
        </w:tc>
        <w:tc>
          <w:tcPr>
            <w:tcW w:w="1980" w:type="dxa"/>
          </w:tcPr>
          <w:p w:rsidR="00642AC6" w:rsidRPr="00C968FB" w:rsidRDefault="00642AC6" w:rsidP="00F13BEF">
            <w:pPr>
              <w:spacing w:after="0"/>
            </w:pPr>
          </w:p>
        </w:tc>
      </w:tr>
      <w:tr w:rsidR="00642AC6" w:rsidRPr="00C968FB" w:rsidTr="004F4BEC">
        <w:trPr>
          <w:jc w:val="center"/>
        </w:trPr>
        <w:tc>
          <w:tcPr>
            <w:tcW w:w="2336" w:type="dxa"/>
            <w:gridSpan w:val="5"/>
          </w:tcPr>
          <w:p w:rsidR="00642AC6" w:rsidRPr="00D04BDF" w:rsidRDefault="00642AC6" w:rsidP="00F13BEF">
            <w:pPr>
              <w:spacing w:after="0"/>
            </w:pPr>
            <w:r w:rsidRPr="00D04BDF">
              <w:t xml:space="preserve">Проекты, мероприятия социально-личностной направленности </w:t>
            </w:r>
          </w:p>
        </w:tc>
        <w:tc>
          <w:tcPr>
            <w:tcW w:w="1562" w:type="dxa"/>
            <w:gridSpan w:val="4"/>
          </w:tcPr>
          <w:p w:rsidR="00642AC6" w:rsidRPr="00C968FB" w:rsidRDefault="00642AC6" w:rsidP="00F13BEF">
            <w:pPr>
              <w:spacing w:after="0"/>
            </w:pPr>
          </w:p>
        </w:tc>
        <w:tc>
          <w:tcPr>
            <w:tcW w:w="2266" w:type="dxa"/>
            <w:gridSpan w:val="5"/>
          </w:tcPr>
          <w:p w:rsidR="00642AC6" w:rsidRPr="00C968FB" w:rsidRDefault="00642AC6" w:rsidP="00F13BEF">
            <w:pPr>
              <w:spacing w:after="0"/>
            </w:pPr>
          </w:p>
        </w:tc>
        <w:tc>
          <w:tcPr>
            <w:tcW w:w="1275" w:type="dxa"/>
            <w:gridSpan w:val="4"/>
          </w:tcPr>
          <w:p w:rsidR="00642AC6" w:rsidRPr="00C968FB" w:rsidRDefault="00642AC6" w:rsidP="00F13BEF">
            <w:pPr>
              <w:spacing w:after="0"/>
            </w:pPr>
          </w:p>
        </w:tc>
        <w:tc>
          <w:tcPr>
            <w:tcW w:w="1489" w:type="dxa"/>
            <w:gridSpan w:val="2"/>
          </w:tcPr>
          <w:p w:rsidR="00642AC6" w:rsidRPr="00C968FB" w:rsidRDefault="00642AC6" w:rsidP="00F13BEF">
            <w:pPr>
              <w:spacing w:after="0"/>
            </w:pPr>
          </w:p>
        </w:tc>
        <w:tc>
          <w:tcPr>
            <w:tcW w:w="1980" w:type="dxa"/>
          </w:tcPr>
          <w:p w:rsidR="00642AC6" w:rsidRPr="00C968FB" w:rsidRDefault="00642AC6" w:rsidP="00F13BEF">
            <w:pPr>
              <w:spacing w:after="0"/>
            </w:pPr>
          </w:p>
        </w:tc>
      </w:tr>
      <w:tr w:rsidR="00642AC6" w:rsidRPr="00C968FB" w:rsidTr="004F4BEC">
        <w:trPr>
          <w:jc w:val="center"/>
        </w:trPr>
        <w:tc>
          <w:tcPr>
            <w:tcW w:w="2336" w:type="dxa"/>
            <w:gridSpan w:val="5"/>
          </w:tcPr>
          <w:p w:rsidR="00642AC6" w:rsidRPr="00D04BDF" w:rsidRDefault="00642AC6" w:rsidP="00F13BEF">
            <w:pPr>
              <w:spacing w:after="0"/>
            </w:pPr>
            <w:r w:rsidRPr="00D04BDF">
              <w:t xml:space="preserve">Проекты, мероприятия художественно-эстетической направленности </w:t>
            </w:r>
          </w:p>
        </w:tc>
        <w:tc>
          <w:tcPr>
            <w:tcW w:w="1562" w:type="dxa"/>
            <w:gridSpan w:val="4"/>
          </w:tcPr>
          <w:p w:rsidR="00642AC6" w:rsidRPr="00C968FB" w:rsidRDefault="00642AC6" w:rsidP="00F13BEF">
            <w:pPr>
              <w:spacing w:after="0"/>
            </w:pPr>
          </w:p>
        </w:tc>
        <w:tc>
          <w:tcPr>
            <w:tcW w:w="2266" w:type="dxa"/>
            <w:gridSpan w:val="5"/>
          </w:tcPr>
          <w:p w:rsidR="00642AC6" w:rsidRPr="00C968FB" w:rsidRDefault="00642AC6" w:rsidP="00F13BEF">
            <w:pPr>
              <w:spacing w:after="0"/>
            </w:pPr>
          </w:p>
        </w:tc>
        <w:tc>
          <w:tcPr>
            <w:tcW w:w="1275" w:type="dxa"/>
            <w:gridSpan w:val="4"/>
          </w:tcPr>
          <w:p w:rsidR="00642AC6" w:rsidRPr="00C968FB" w:rsidRDefault="00642AC6" w:rsidP="00F13BEF">
            <w:pPr>
              <w:spacing w:after="0"/>
            </w:pPr>
          </w:p>
        </w:tc>
        <w:tc>
          <w:tcPr>
            <w:tcW w:w="1489" w:type="dxa"/>
            <w:gridSpan w:val="2"/>
          </w:tcPr>
          <w:p w:rsidR="00642AC6" w:rsidRPr="00C968FB" w:rsidRDefault="00642AC6" w:rsidP="00F13BEF">
            <w:pPr>
              <w:spacing w:after="0"/>
            </w:pPr>
          </w:p>
        </w:tc>
        <w:tc>
          <w:tcPr>
            <w:tcW w:w="1980" w:type="dxa"/>
          </w:tcPr>
          <w:p w:rsidR="00642AC6" w:rsidRPr="00C968FB" w:rsidRDefault="00642AC6" w:rsidP="00F13BEF">
            <w:pPr>
              <w:spacing w:after="0"/>
            </w:pPr>
          </w:p>
        </w:tc>
      </w:tr>
      <w:tr w:rsidR="00642AC6" w:rsidRPr="00C968FB" w:rsidTr="0075371F">
        <w:trPr>
          <w:trHeight w:val="550"/>
          <w:jc w:val="center"/>
        </w:trPr>
        <w:tc>
          <w:tcPr>
            <w:tcW w:w="10908" w:type="dxa"/>
            <w:gridSpan w:val="21"/>
            <w:tcBorders>
              <w:left w:val="nil"/>
              <w:right w:val="nil"/>
            </w:tcBorders>
          </w:tcPr>
          <w:p w:rsidR="00642AC6" w:rsidRPr="009621E4" w:rsidRDefault="00642AC6" w:rsidP="00F13BEF">
            <w:pPr>
              <w:autoSpaceDE w:val="0"/>
              <w:autoSpaceDN w:val="0"/>
              <w:spacing w:after="0"/>
            </w:pPr>
            <w:r w:rsidRPr="009621E4">
              <w:t>Необходимо в течение летнего оздоровительного периода планировать и проводить:</w:t>
            </w:r>
          </w:p>
          <w:p w:rsidR="00642AC6" w:rsidRPr="009621E4" w:rsidRDefault="00642AC6" w:rsidP="00F13BEF">
            <w:pPr>
              <w:autoSpaceDE w:val="0"/>
              <w:autoSpaceDN w:val="0"/>
              <w:spacing w:after="0"/>
            </w:pPr>
            <w:r w:rsidRPr="009621E4">
              <w:t xml:space="preserve">- музыкальные и </w:t>
            </w:r>
            <w:r>
              <w:t>познавательные</w:t>
            </w:r>
            <w:r w:rsidRPr="009621E4">
              <w:t xml:space="preserve"> развлечения 1 раз в неделю;</w:t>
            </w:r>
          </w:p>
          <w:p w:rsidR="00642AC6" w:rsidRPr="009621E4" w:rsidRDefault="00642AC6" w:rsidP="00F13BEF">
            <w:pPr>
              <w:autoSpaceDE w:val="0"/>
              <w:autoSpaceDN w:val="0"/>
              <w:spacing w:after="0"/>
            </w:pPr>
            <w:r w:rsidRPr="009621E4">
              <w:t>- мероприятия с детьми по ОБЖ, по предупреждению бытового и дорожного травматизма;</w:t>
            </w:r>
          </w:p>
          <w:p w:rsidR="00642AC6" w:rsidRPr="009621E4" w:rsidRDefault="00642AC6" w:rsidP="00F13BEF">
            <w:pPr>
              <w:autoSpaceDE w:val="0"/>
              <w:autoSpaceDN w:val="0"/>
              <w:spacing w:after="0"/>
            </w:pPr>
            <w:r w:rsidRPr="009621E4">
              <w:t>- экскурсии и целевые прогулки с детьми;</w:t>
            </w:r>
          </w:p>
          <w:p w:rsidR="00642AC6" w:rsidRDefault="00642AC6" w:rsidP="00F13BEF">
            <w:pPr>
              <w:autoSpaceDE w:val="0"/>
              <w:autoSpaceDN w:val="0"/>
              <w:spacing w:after="0"/>
            </w:pPr>
            <w:r w:rsidRPr="009621E4">
              <w:t xml:space="preserve">- тематические мероприятия по приоритетному направлению работы ДОУ и др. </w:t>
            </w:r>
          </w:p>
          <w:p w:rsidR="00642AC6" w:rsidRPr="009621E4" w:rsidRDefault="00642AC6" w:rsidP="00F13BEF">
            <w:pPr>
              <w:autoSpaceDE w:val="0"/>
              <w:autoSpaceDN w:val="0"/>
              <w:spacing w:after="0"/>
            </w:pPr>
            <w:proofErr w:type="gramStart"/>
            <w:r w:rsidRPr="009621E4">
              <w:t xml:space="preserve">Работа с детьми может планироваться по направлениям: художественно - эстетическое, познавательно - речевое, социально - личностное, физическое или по видам деятельности: игровая, трудовая, продуктивная и др. </w:t>
            </w:r>
            <w:proofErr w:type="gramEnd"/>
          </w:p>
          <w:p w:rsidR="00642AC6" w:rsidRPr="00C968FB" w:rsidRDefault="00642AC6" w:rsidP="00F13BEF">
            <w:pPr>
              <w:spacing w:after="0"/>
            </w:pPr>
          </w:p>
        </w:tc>
      </w:tr>
      <w:tr w:rsidR="00642AC6" w:rsidRPr="00C968FB" w:rsidTr="0075371F">
        <w:trPr>
          <w:jc w:val="center"/>
        </w:trPr>
        <w:tc>
          <w:tcPr>
            <w:tcW w:w="10908" w:type="dxa"/>
            <w:gridSpan w:val="21"/>
          </w:tcPr>
          <w:p w:rsidR="00642AC6" w:rsidRPr="009621E4" w:rsidRDefault="00642AC6" w:rsidP="00F13BEF">
            <w:pPr>
              <w:spacing w:after="0"/>
            </w:pPr>
            <w:r w:rsidRPr="009621E4">
              <w:rPr>
                <w:b/>
              </w:rPr>
              <w:t xml:space="preserve">Методическая работа </w:t>
            </w:r>
          </w:p>
        </w:tc>
      </w:tr>
      <w:tr w:rsidR="00642AC6" w:rsidRPr="00C968FB" w:rsidTr="0075371F">
        <w:trPr>
          <w:jc w:val="center"/>
        </w:trPr>
        <w:tc>
          <w:tcPr>
            <w:tcW w:w="10908" w:type="dxa"/>
            <w:gridSpan w:val="21"/>
          </w:tcPr>
          <w:p w:rsidR="00642AC6" w:rsidRPr="00C968FB" w:rsidRDefault="00642AC6" w:rsidP="00F13BEF">
            <w:pPr>
              <w:spacing w:after="0"/>
            </w:pPr>
            <w:r w:rsidRPr="00C968FB">
              <w:rPr>
                <w:b/>
              </w:rPr>
              <w:t>Цель</w:t>
            </w:r>
            <w:r w:rsidRPr="00C968FB">
              <w:t>:</w:t>
            </w:r>
            <w:r>
              <w:rPr>
                <w:sz w:val="28"/>
              </w:rPr>
              <w:t xml:space="preserve"> </w:t>
            </w:r>
            <w:r w:rsidRPr="009621E4">
              <w:rPr>
                <w:i/>
              </w:rPr>
              <w:t>Повышение компетентности педагогов в вопросах организации летней оздоровительной работы, мотивацию педагогов на улучшение качества организации летнего отдыха дошкольников</w:t>
            </w:r>
          </w:p>
        </w:tc>
      </w:tr>
      <w:tr w:rsidR="00642AC6" w:rsidRPr="00C968FB" w:rsidTr="004F4BEC">
        <w:trPr>
          <w:jc w:val="center"/>
        </w:trPr>
        <w:tc>
          <w:tcPr>
            <w:tcW w:w="2833" w:type="dxa"/>
            <w:gridSpan w:val="7"/>
          </w:tcPr>
          <w:p w:rsidR="00642AC6" w:rsidRPr="009621E4" w:rsidRDefault="00642AC6" w:rsidP="00F13BEF">
            <w:pPr>
              <w:spacing w:after="0"/>
              <w:rPr>
                <w:b/>
              </w:rPr>
            </w:pPr>
            <w:r w:rsidRPr="009621E4">
              <w:rPr>
                <w:b/>
              </w:rPr>
              <w:t>Форма организации мероприятия</w:t>
            </w:r>
          </w:p>
        </w:tc>
        <w:tc>
          <w:tcPr>
            <w:tcW w:w="2197" w:type="dxa"/>
            <w:gridSpan w:val="6"/>
          </w:tcPr>
          <w:p w:rsidR="00642AC6" w:rsidRPr="009621E4" w:rsidRDefault="00642AC6" w:rsidP="00F13BEF">
            <w:pPr>
              <w:spacing w:after="0"/>
              <w:rPr>
                <w:b/>
              </w:rPr>
            </w:pPr>
            <w:r w:rsidRPr="009621E4">
              <w:rPr>
                <w:b/>
              </w:rPr>
              <w:t xml:space="preserve">Тематика </w:t>
            </w:r>
          </w:p>
        </w:tc>
        <w:tc>
          <w:tcPr>
            <w:tcW w:w="2409" w:type="dxa"/>
            <w:gridSpan w:val="5"/>
          </w:tcPr>
          <w:p w:rsidR="00642AC6" w:rsidRPr="009621E4" w:rsidRDefault="00642AC6" w:rsidP="00F13BEF">
            <w:pPr>
              <w:spacing w:after="0"/>
              <w:rPr>
                <w:b/>
              </w:rPr>
            </w:pPr>
            <w:r w:rsidRPr="009621E4">
              <w:rPr>
                <w:b/>
              </w:rPr>
              <w:t>Ответственные</w:t>
            </w:r>
          </w:p>
        </w:tc>
        <w:tc>
          <w:tcPr>
            <w:tcW w:w="1489" w:type="dxa"/>
            <w:gridSpan w:val="2"/>
          </w:tcPr>
          <w:p w:rsidR="00642AC6" w:rsidRPr="009621E4" w:rsidRDefault="00642AC6" w:rsidP="00F13BEF">
            <w:pPr>
              <w:spacing w:after="0"/>
              <w:rPr>
                <w:b/>
              </w:rPr>
            </w:pPr>
            <w:r w:rsidRPr="009621E4">
              <w:rPr>
                <w:b/>
              </w:rPr>
              <w:t xml:space="preserve">Сроки выполнения </w:t>
            </w:r>
          </w:p>
        </w:tc>
        <w:tc>
          <w:tcPr>
            <w:tcW w:w="1980" w:type="dxa"/>
          </w:tcPr>
          <w:p w:rsidR="00642AC6" w:rsidRPr="009621E4" w:rsidRDefault="00642AC6" w:rsidP="00F13BEF">
            <w:pPr>
              <w:spacing w:after="0"/>
              <w:rPr>
                <w:b/>
              </w:rPr>
            </w:pPr>
            <w:r w:rsidRPr="009621E4">
              <w:rPr>
                <w:b/>
              </w:rPr>
              <w:t>Предполагаемый результат</w:t>
            </w:r>
          </w:p>
        </w:tc>
      </w:tr>
      <w:tr w:rsidR="00642AC6" w:rsidRPr="00C968FB" w:rsidTr="004F4BEC">
        <w:trPr>
          <w:jc w:val="center"/>
        </w:trPr>
        <w:tc>
          <w:tcPr>
            <w:tcW w:w="2833" w:type="dxa"/>
            <w:gridSpan w:val="7"/>
          </w:tcPr>
          <w:p w:rsidR="00642AC6" w:rsidRPr="009621E4" w:rsidRDefault="00642AC6" w:rsidP="00F13BEF">
            <w:pPr>
              <w:spacing w:after="0"/>
              <w:rPr>
                <w:b/>
              </w:rPr>
            </w:pPr>
            <w:r>
              <w:rPr>
                <w:b/>
              </w:rPr>
              <w:t>С педагогами</w:t>
            </w: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 xml:space="preserve">Педагогический  совет </w:t>
            </w:r>
          </w:p>
        </w:tc>
        <w:tc>
          <w:tcPr>
            <w:tcW w:w="2197" w:type="dxa"/>
            <w:gridSpan w:val="6"/>
          </w:tcPr>
          <w:p w:rsidR="00642AC6" w:rsidRPr="009621E4" w:rsidRDefault="00642AC6" w:rsidP="00F13BEF">
            <w:pPr>
              <w:spacing w:after="0"/>
              <w:rPr>
                <w:b/>
              </w:rPr>
            </w:pPr>
          </w:p>
        </w:tc>
        <w:tc>
          <w:tcPr>
            <w:tcW w:w="2409" w:type="dxa"/>
            <w:gridSpan w:val="5"/>
          </w:tcPr>
          <w:p w:rsidR="00642AC6" w:rsidRDefault="00642AC6" w:rsidP="00F13BEF">
            <w:pPr>
              <w:spacing w:after="0"/>
              <w:rPr>
                <w:sz w:val="16"/>
                <w:szCs w:val="16"/>
              </w:rPr>
            </w:pPr>
            <w:r w:rsidRPr="009C0608">
              <w:rPr>
                <w:sz w:val="16"/>
                <w:szCs w:val="16"/>
              </w:rPr>
              <w:t>Заведующий</w:t>
            </w:r>
          </w:p>
          <w:p w:rsidR="00642AC6" w:rsidRPr="009C0608" w:rsidRDefault="00642AC6" w:rsidP="00F13BEF">
            <w:pPr>
              <w:spacing w:after="0"/>
              <w:rPr>
                <w:sz w:val="16"/>
                <w:szCs w:val="16"/>
              </w:rPr>
            </w:pPr>
            <w:r w:rsidRPr="009C0608">
              <w:rPr>
                <w:sz w:val="16"/>
                <w:szCs w:val="16"/>
              </w:rPr>
              <w:t xml:space="preserve"> (старший </w:t>
            </w:r>
            <w:proofErr w:type="spellStart"/>
            <w:r w:rsidRPr="009C0608">
              <w:rPr>
                <w:sz w:val="16"/>
                <w:szCs w:val="16"/>
              </w:rPr>
              <w:t>вос-ль</w:t>
            </w:r>
            <w:proofErr w:type="spellEnd"/>
            <w:r w:rsidRPr="009C0608">
              <w:rPr>
                <w:sz w:val="16"/>
                <w:szCs w:val="16"/>
              </w:rPr>
              <w:t>)</w:t>
            </w:r>
          </w:p>
          <w:p w:rsidR="00642AC6" w:rsidRPr="009C0608" w:rsidRDefault="00642AC6" w:rsidP="00F13BEF">
            <w:pPr>
              <w:spacing w:after="0"/>
              <w:rPr>
                <w:sz w:val="16"/>
                <w:szCs w:val="16"/>
              </w:rPr>
            </w:pPr>
          </w:p>
        </w:tc>
        <w:tc>
          <w:tcPr>
            <w:tcW w:w="1489" w:type="dxa"/>
            <w:gridSpan w:val="2"/>
          </w:tcPr>
          <w:p w:rsidR="00642AC6" w:rsidRPr="009621E4" w:rsidRDefault="00642AC6" w:rsidP="00F13BEF">
            <w:pPr>
              <w:spacing w:after="0"/>
              <w:rPr>
                <w:b/>
              </w:rPr>
            </w:pPr>
          </w:p>
        </w:tc>
        <w:tc>
          <w:tcPr>
            <w:tcW w:w="1980" w:type="dxa"/>
          </w:tcPr>
          <w:p w:rsidR="00642AC6" w:rsidRPr="009C0608" w:rsidRDefault="00642AC6" w:rsidP="00F13BEF">
            <w:pPr>
              <w:spacing w:after="0"/>
            </w:pPr>
            <w:r w:rsidRPr="009C0608">
              <w:t>протокол</w:t>
            </w: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lastRenderedPageBreak/>
              <w:t xml:space="preserve">Семинар-практикум </w:t>
            </w:r>
          </w:p>
        </w:tc>
        <w:tc>
          <w:tcPr>
            <w:tcW w:w="2197" w:type="dxa"/>
            <w:gridSpan w:val="6"/>
          </w:tcPr>
          <w:p w:rsidR="00642AC6" w:rsidRPr="009621E4" w:rsidRDefault="00642AC6" w:rsidP="00F13BEF">
            <w:pPr>
              <w:spacing w:after="0"/>
              <w:rPr>
                <w:b/>
              </w:rPr>
            </w:pPr>
          </w:p>
        </w:tc>
        <w:tc>
          <w:tcPr>
            <w:tcW w:w="2409" w:type="dxa"/>
            <w:gridSpan w:val="5"/>
          </w:tcPr>
          <w:p w:rsidR="00642AC6" w:rsidRDefault="00642AC6" w:rsidP="00F13BEF">
            <w:pPr>
              <w:spacing w:after="0"/>
              <w:rPr>
                <w:sz w:val="16"/>
                <w:szCs w:val="16"/>
              </w:rPr>
            </w:pPr>
          </w:p>
          <w:p w:rsidR="00642AC6" w:rsidRPr="009C0608" w:rsidRDefault="00642AC6" w:rsidP="00F13BEF">
            <w:pPr>
              <w:spacing w:after="0"/>
              <w:rPr>
                <w:sz w:val="16"/>
                <w:szCs w:val="16"/>
              </w:rPr>
            </w:pPr>
            <w:r w:rsidRPr="009C0608">
              <w:rPr>
                <w:sz w:val="16"/>
                <w:szCs w:val="16"/>
              </w:rPr>
              <w:t xml:space="preserve"> (старший </w:t>
            </w:r>
            <w:proofErr w:type="spellStart"/>
            <w:r w:rsidRPr="009C0608">
              <w:rPr>
                <w:sz w:val="16"/>
                <w:szCs w:val="16"/>
              </w:rPr>
              <w:t>вос-ль</w:t>
            </w:r>
            <w:proofErr w:type="spellEnd"/>
            <w:r w:rsidRPr="009C0608">
              <w:rPr>
                <w:sz w:val="16"/>
                <w:szCs w:val="16"/>
              </w:rPr>
              <w:t>)</w:t>
            </w:r>
          </w:p>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 xml:space="preserve">Консультация </w:t>
            </w:r>
          </w:p>
        </w:tc>
        <w:tc>
          <w:tcPr>
            <w:tcW w:w="2197" w:type="dxa"/>
            <w:gridSpan w:val="6"/>
          </w:tcPr>
          <w:p w:rsidR="00642AC6" w:rsidRPr="009621E4" w:rsidRDefault="00642AC6" w:rsidP="00F13BEF">
            <w:pPr>
              <w:spacing w:after="0"/>
              <w:rPr>
                <w:b/>
              </w:rPr>
            </w:pPr>
          </w:p>
        </w:tc>
        <w:tc>
          <w:tcPr>
            <w:tcW w:w="2409" w:type="dxa"/>
            <w:gridSpan w:val="5"/>
          </w:tcPr>
          <w:p w:rsidR="00642AC6" w:rsidRPr="009C0608" w:rsidRDefault="00642AC6" w:rsidP="00F13BEF">
            <w:pPr>
              <w:spacing w:after="0"/>
            </w:pPr>
            <w:r w:rsidRPr="009C0608">
              <w:t xml:space="preserve">Воспитатели </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 xml:space="preserve">Конкурсы </w:t>
            </w: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Выезд на природу педагогов ДОУ</w:t>
            </w: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Создание предметно-развивающей среды</w:t>
            </w: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Обогащение сайта ДОУ</w:t>
            </w: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 xml:space="preserve">Создание библиотеки и </w:t>
            </w:r>
            <w:proofErr w:type="spellStart"/>
            <w:r w:rsidRPr="00D04BDF">
              <w:rPr>
                <w:lang w:eastAsia="ru-RU"/>
              </w:rPr>
              <w:t>медиатеки</w:t>
            </w:r>
            <w:proofErr w:type="spellEnd"/>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rPr>
                <w:lang w:eastAsia="ru-RU"/>
              </w:rPr>
            </w:pPr>
            <w:r w:rsidRPr="00D04BDF">
              <w:rPr>
                <w:lang w:eastAsia="ru-RU"/>
              </w:rPr>
              <w:t xml:space="preserve">Пополнение наглядного материала в родительских уголках </w:t>
            </w: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Default="00642AC6" w:rsidP="00F13BEF">
            <w:pPr>
              <w:spacing w:after="0"/>
              <w:rPr>
                <w:lang w:eastAsia="ru-RU"/>
              </w:rPr>
            </w:pP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Default="00642AC6" w:rsidP="00F13BEF">
            <w:pPr>
              <w:spacing w:after="0"/>
              <w:rPr>
                <w:lang w:eastAsia="ru-RU"/>
              </w:rPr>
            </w:pP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577425" w:rsidRDefault="00642AC6" w:rsidP="00F13BEF">
            <w:pPr>
              <w:spacing w:after="0"/>
              <w:rPr>
                <w:b/>
                <w:lang w:eastAsia="ru-RU"/>
              </w:rPr>
            </w:pPr>
            <w:r w:rsidRPr="00577425">
              <w:rPr>
                <w:b/>
                <w:lang w:eastAsia="ru-RU"/>
              </w:rPr>
              <w:t>С родителями</w:t>
            </w:r>
          </w:p>
        </w:tc>
        <w:tc>
          <w:tcPr>
            <w:tcW w:w="2197" w:type="dxa"/>
            <w:gridSpan w:val="6"/>
          </w:tcPr>
          <w:p w:rsidR="00642AC6" w:rsidRPr="009621E4"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D04BDF" w:rsidRDefault="00642AC6" w:rsidP="00F13BEF">
            <w:pPr>
              <w:spacing w:after="0"/>
              <w:contextualSpacing/>
              <w:rPr>
                <w:b/>
              </w:rPr>
            </w:pPr>
            <w:r w:rsidRPr="00D04BDF">
              <w:t>Консультации</w:t>
            </w:r>
          </w:p>
        </w:tc>
        <w:tc>
          <w:tcPr>
            <w:tcW w:w="2197" w:type="dxa"/>
            <w:gridSpan w:val="6"/>
          </w:tcPr>
          <w:p w:rsidR="00642AC6" w:rsidRPr="00577425" w:rsidRDefault="00642AC6" w:rsidP="00F13BEF">
            <w:pPr>
              <w:spacing w:after="0"/>
              <w:contextualSpacing/>
            </w:pPr>
            <w:r w:rsidRPr="00577425">
              <w:t>-«О пользе и вреде загара»;</w:t>
            </w:r>
          </w:p>
          <w:p w:rsidR="00642AC6" w:rsidRPr="00577425" w:rsidRDefault="00642AC6" w:rsidP="00F13BEF">
            <w:pPr>
              <w:spacing w:after="0"/>
              <w:contextualSpacing/>
            </w:pPr>
            <w:r w:rsidRPr="00577425">
              <w:t xml:space="preserve"> -«Зеленая аптека»;</w:t>
            </w:r>
          </w:p>
          <w:p w:rsidR="00642AC6" w:rsidRPr="00577425" w:rsidRDefault="00642AC6" w:rsidP="00F13BEF">
            <w:pPr>
              <w:spacing w:after="0"/>
              <w:contextualSpacing/>
            </w:pPr>
            <w:r w:rsidRPr="00577425">
              <w:t xml:space="preserve"> -«Организация  семейных походов».</w:t>
            </w:r>
          </w:p>
        </w:tc>
        <w:tc>
          <w:tcPr>
            <w:tcW w:w="2409" w:type="dxa"/>
            <w:gridSpan w:val="5"/>
          </w:tcPr>
          <w:p w:rsidR="00642AC6" w:rsidRPr="00577425" w:rsidRDefault="00642AC6" w:rsidP="00F13BEF">
            <w:pPr>
              <w:spacing w:after="0"/>
              <w:contextualSpacing/>
            </w:pPr>
            <w:r w:rsidRPr="00577425">
              <w:t>педагоги групп</w:t>
            </w:r>
          </w:p>
        </w:tc>
        <w:tc>
          <w:tcPr>
            <w:tcW w:w="1489" w:type="dxa"/>
            <w:gridSpan w:val="2"/>
          </w:tcPr>
          <w:p w:rsidR="00642AC6" w:rsidRPr="00577425" w:rsidRDefault="00642AC6" w:rsidP="00F13BEF">
            <w:pPr>
              <w:spacing w:after="0"/>
              <w:contextualSpacing/>
            </w:pPr>
            <w:r w:rsidRPr="00577425">
              <w:t>июнь</w:t>
            </w:r>
          </w:p>
          <w:p w:rsidR="00642AC6" w:rsidRDefault="00642AC6" w:rsidP="00F13BEF">
            <w:pPr>
              <w:spacing w:after="0"/>
              <w:contextualSpacing/>
            </w:pPr>
          </w:p>
          <w:p w:rsidR="00642AC6" w:rsidRPr="00577425" w:rsidRDefault="00642AC6" w:rsidP="00F13BEF">
            <w:pPr>
              <w:spacing w:after="0"/>
              <w:contextualSpacing/>
            </w:pPr>
            <w:r w:rsidRPr="00577425">
              <w:t>июль</w:t>
            </w:r>
          </w:p>
          <w:p w:rsidR="00642AC6" w:rsidRDefault="00642AC6" w:rsidP="00F13BEF">
            <w:pPr>
              <w:spacing w:after="0"/>
              <w:contextualSpacing/>
            </w:pPr>
            <w:r w:rsidRPr="00577425">
              <w:t xml:space="preserve"> </w:t>
            </w:r>
          </w:p>
          <w:p w:rsidR="00642AC6" w:rsidRPr="00577425" w:rsidRDefault="00642AC6" w:rsidP="00F13BEF">
            <w:pPr>
              <w:spacing w:after="0"/>
              <w:contextualSpacing/>
            </w:pPr>
            <w:r w:rsidRPr="00577425">
              <w:t>август</w:t>
            </w:r>
          </w:p>
        </w:tc>
        <w:tc>
          <w:tcPr>
            <w:tcW w:w="1980" w:type="dxa"/>
          </w:tcPr>
          <w:p w:rsidR="00642AC6" w:rsidRPr="00577425" w:rsidRDefault="00642AC6" w:rsidP="00F13BEF">
            <w:pPr>
              <w:spacing w:after="0"/>
              <w:contextualSpacing/>
            </w:pPr>
            <w:r w:rsidRPr="00577425">
              <w:t>Папки-передвижки</w:t>
            </w: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t>Спортивные соревнования</w:t>
            </w:r>
          </w:p>
        </w:tc>
        <w:tc>
          <w:tcPr>
            <w:tcW w:w="2197" w:type="dxa"/>
            <w:gridSpan w:val="6"/>
          </w:tcPr>
          <w:p w:rsidR="00642AC6" w:rsidRPr="00577425" w:rsidRDefault="00642AC6" w:rsidP="00F13BEF">
            <w:pPr>
              <w:spacing w:after="0"/>
              <w:contextualSpacing/>
            </w:pPr>
            <w:r w:rsidRPr="00577425">
              <w:t>Летняя спартакиада «</w:t>
            </w:r>
            <w:proofErr w:type="gramStart"/>
            <w:r w:rsidRPr="00577425">
              <w:t>Сильные</w:t>
            </w:r>
            <w:proofErr w:type="gramEnd"/>
            <w:r w:rsidRPr="00577425">
              <w:t>, смелые, ловкие»</w:t>
            </w:r>
          </w:p>
        </w:tc>
        <w:tc>
          <w:tcPr>
            <w:tcW w:w="2409" w:type="dxa"/>
            <w:gridSpan w:val="5"/>
          </w:tcPr>
          <w:p w:rsidR="00642AC6" w:rsidRPr="00577425" w:rsidRDefault="00642AC6" w:rsidP="00F13BEF">
            <w:pPr>
              <w:spacing w:after="0"/>
              <w:contextualSpacing/>
              <w:rPr>
                <w:b/>
              </w:rPr>
            </w:pPr>
            <w:r w:rsidRPr="00577425">
              <w:t>педагоги групп</w:t>
            </w:r>
          </w:p>
        </w:tc>
        <w:tc>
          <w:tcPr>
            <w:tcW w:w="1489" w:type="dxa"/>
            <w:gridSpan w:val="2"/>
          </w:tcPr>
          <w:p w:rsidR="00642AC6" w:rsidRPr="00577425" w:rsidRDefault="00642AC6" w:rsidP="00F13BEF">
            <w:pPr>
              <w:spacing w:after="0"/>
              <w:contextualSpacing/>
            </w:pPr>
            <w:r w:rsidRPr="00577425">
              <w:t>июнь</w:t>
            </w:r>
          </w:p>
        </w:tc>
        <w:tc>
          <w:tcPr>
            <w:tcW w:w="1980" w:type="dxa"/>
          </w:tcPr>
          <w:p w:rsidR="00642AC6" w:rsidRPr="00577425" w:rsidRDefault="00642AC6" w:rsidP="00F13BEF">
            <w:pPr>
              <w:spacing w:after="0"/>
              <w:contextualSpacing/>
            </w:pPr>
            <w:r w:rsidRPr="00577425">
              <w:t>методическая разработка</w:t>
            </w: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t>Конкурсы</w:t>
            </w:r>
          </w:p>
        </w:tc>
        <w:tc>
          <w:tcPr>
            <w:tcW w:w="2197" w:type="dxa"/>
            <w:gridSpan w:val="6"/>
          </w:tcPr>
          <w:p w:rsidR="00642AC6" w:rsidRPr="00577425" w:rsidRDefault="00642AC6" w:rsidP="00F13BEF">
            <w:pPr>
              <w:spacing w:after="0"/>
              <w:contextualSpacing/>
            </w:pPr>
            <w:r w:rsidRPr="00577425">
              <w:t xml:space="preserve">«Песочные фантазии» </w:t>
            </w:r>
          </w:p>
          <w:p w:rsidR="00642AC6" w:rsidRPr="00577425" w:rsidRDefault="00642AC6" w:rsidP="00F13BEF">
            <w:pPr>
              <w:spacing w:after="0"/>
              <w:contextualSpacing/>
            </w:pPr>
          </w:p>
        </w:tc>
        <w:tc>
          <w:tcPr>
            <w:tcW w:w="2409" w:type="dxa"/>
            <w:gridSpan w:val="5"/>
          </w:tcPr>
          <w:p w:rsidR="00642AC6" w:rsidRPr="00577425" w:rsidRDefault="001C191C" w:rsidP="00F13BEF">
            <w:pPr>
              <w:spacing w:after="0"/>
              <w:contextualSpacing/>
            </w:pPr>
            <w:r>
              <w:t>Старший воспитатель</w:t>
            </w:r>
            <w:r w:rsidR="00642AC6" w:rsidRPr="00577425">
              <w:t>, педагоги групп</w:t>
            </w:r>
          </w:p>
        </w:tc>
        <w:tc>
          <w:tcPr>
            <w:tcW w:w="1489" w:type="dxa"/>
            <w:gridSpan w:val="2"/>
          </w:tcPr>
          <w:p w:rsidR="00642AC6" w:rsidRPr="00577425" w:rsidRDefault="00642AC6" w:rsidP="00F13BEF">
            <w:pPr>
              <w:spacing w:after="0"/>
              <w:contextualSpacing/>
            </w:pPr>
            <w:r w:rsidRPr="00577425">
              <w:t>июнь</w:t>
            </w:r>
          </w:p>
        </w:tc>
        <w:tc>
          <w:tcPr>
            <w:tcW w:w="1980" w:type="dxa"/>
          </w:tcPr>
          <w:p w:rsidR="00642AC6" w:rsidRPr="00577425" w:rsidRDefault="00642AC6" w:rsidP="00F13BEF">
            <w:pPr>
              <w:spacing w:after="0"/>
              <w:contextualSpacing/>
              <w:rPr>
                <w:b/>
              </w:rPr>
            </w:pPr>
            <w:r w:rsidRPr="00577425">
              <w:t>Справка по итогам конкурса</w:t>
            </w:r>
          </w:p>
        </w:tc>
      </w:tr>
      <w:tr w:rsidR="00642AC6" w:rsidRPr="00C968FB" w:rsidTr="004F4BEC">
        <w:trPr>
          <w:jc w:val="center"/>
        </w:trPr>
        <w:tc>
          <w:tcPr>
            <w:tcW w:w="2833" w:type="dxa"/>
            <w:gridSpan w:val="7"/>
          </w:tcPr>
          <w:p w:rsidR="00642AC6" w:rsidRPr="00D04BDF" w:rsidRDefault="00642AC6" w:rsidP="00F13BEF">
            <w:pPr>
              <w:spacing w:after="0"/>
              <w:contextualSpacing/>
            </w:pPr>
          </w:p>
        </w:tc>
        <w:tc>
          <w:tcPr>
            <w:tcW w:w="2197" w:type="dxa"/>
            <w:gridSpan w:val="6"/>
          </w:tcPr>
          <w:p w:rsidR="00642AC6" w:rsidRPr="00577425" w:rsidRDefault="00642AC6" w:rsidP="00F13BEF">
            <w:pPr>
              <w:spacing w:after="0"/>
              <w:contextualSpacing/>
            </w:pPr>
            <w:r w:rsidRPr="00577425">
              <w:t>«Чудеса в стране Берендея» (поделки из природного материала)</w:t>
            </w:r>
          </w:p>
        </w:tc>
        <w:tc>
          <w:tcPr>
            <w:tcW w:w="2409" w:type="dxa"/>
            <w:gridSpan w:val="5"/>
          </w:tcPr>
          <w:p w:rsidR="00642AC6" w:rsidRPr="00577425" w:rsidRDefault="00642AC6" w:rsidP="00F13BEF">
            <w:pPr>
              <w:spacing w:after="0"/>
              <w:contextualSpacing/>
            </w:pPr>
            <w:r w:rsidRPr="00577425">
              <w:t>Педагоги групп,</w:t>
            </w:r>
          </w:p>
          <w:p w:rsidR="00642AC6" w:rsidRPr="00577425" w:rsidRDefault="00642AC6" w:rsidP="00F13BEF">
            <w:pPr>
              <w:spacing w:after="0"/>
              <w:contextualSpacing/>
              <w:rPr>
                <w:b/>
              </w:rPr>
            </w:pPr>
            <w:r w:rsidRPr="00577425">
              <w:t>родители</w:t>
            </w:r>
          </w:p>
        </w:tc>
        <w:tc>
          <w:tcPr>
            <w:tcW w:w="1489" w:type="dxa"/>
            <w:gridSpan w:val="2"/>
          </w:tcPr>
          <w:p w:rsidR="00642AC6" w:rsidRPr="00577425" w:rsidRDefault="00642AC6" w:rsidP="00F13BEF">
            <w:pPr>
              <w:spacing w:after="0"/>
              <w:contextualSpacing/>
              <w:rPr>
                <w:b/>
              </w:rPr>
            </w:pPr>
            <w:r w:rsidRPr="00577425">
              <w:t>июль</w:t>
            </w:r>
          </w:p>
        </w:tc>
        <w:tc>
          <w:tcPr>
            <w:tcW w:w="1980" w:type="dxa"/>
          </w:tcPr>
          <w:p w:rsidR="00642AC6" w:rsidRPr="00577425" w:rsidRDefault="00642AC6" w:rsidP="00F13BEF">
            <w:pPr>
              <w:spacing w:after="0"/>
              <w:contextualSpacing/>
              <w:rPr>
                <w:b/>
              </w:rPr>
            </w:pPr>
            <w:r w:rsidRPr="00577425">
              <w:t>Справка по итогам конкурса</w:t>
            </w: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t>Вернисаж</w:t>
            </w:r>
          </w:p>
        </w:tc>
        <w:tc>
          <w:tcPr>
            <w:tcW w:w="2197" w:type="dxa"/>
            <w:gridSpan w:val="6"/>
          </w:tcPr>
          <w:p w:rsidR="00642AC6" w:rsidRPr="00577425" w:rsidRDefault="00642AC6" w:rsidP="00F13BEF">
            <w:pPr>
              <w:spacing w:after="0"/>
              <w:contextualSpacing/>
            </w:pPr>
            <w:r w:rsidRPr="00577425">
              <w:t>Рисунки детей «Лето – это здоровье и радость»</w:t>
            </w:r>
          </w:p>
        </w:tc>
        <w:tc>
          <w:tcPr>
            <w:tcW w:w="2409" w:type="dxa"/>
            <w:gridSpan w:val="5"/>
          </w:tcPr>
          <w:p w:rsidR="00642AC6" w:rsidRPr="00577425" w:rsidRDefault="00642AC6" w:rsidP="00F13BEF">
            <w:pPr>
              <w:spacing w:after="0"/>
              <w:contextualSpacing/>
            </w:pPr>
            <w:r w:rsidRPr="00577425">
              <w:t>Педагоги групп,</w:t>
            </w:r>
          </w:p>
          <w:p w:rsidR="00642AC6" w:rsidRPr="00577425" w:rsidRDefault="00642AC6" w:rsidP="00F13BEF">
            <w:pPr>
              <w:spacing w:after="0"/>
              <w:contextualSpacing/>
            </w:pPr>
            <w:r w:rsidRPr="00577425">
              <w:t>родители</w:t>
            </w:r>
          </w:p>
        </w:tc>
        <w:tc>
          <w:tcPr>
            <w:tcW w:w="1489" w:type="dxa"/>
            <w:gridSpan w:val="2"/>
          </w:tcPr>
          <w:p w:rsidR="00642AC6" w:rsidRPr="00577425" w:rsidRDefault="00642AC6" w:rsidP="00F13BEF">
            <w:pPr>
              <w:spacing w:after="0"/>
              <w:contextualSpacing/>
            </w:pPr>
            <w:r w:rsidRPr="00577425">
              <w:t>август</w:t>
            </w:r>
          </w:p>
        </w:tc>
        <w:tc>
          <w:tcPr>
            <w:tcW w:w="1980" w:type="dxa"/>
          </w:tcPr>
          <w:p w:rsidR="00642AC6" w:rsidRPr="00577425" w:rsidRDefault="00642AC6" w:rsidP="00F13BEF">
            <w:pPr>
              <w:spacing w:after="0"/>
              <w:contextualSpacing/>
            </w:pPr>
            <w:r w:rsidRPr="00577425">
              <w:t>Выставка</w:t>
            </w:r>
          </w:p>
        </w:tc>
      </w:tr>
      <w:tr w:rsidR="00642AC6" w:rsidRPr="00C968FB" w:rsidTr="004F4BEC">
        <w:trPr>
          <w:jc w:val="center"/>
        </w:trPr>
        <w:tc>
          <w:tcPr>
            <w:tcW w:w="2833" w:type="dxa"/>
            <w:gridSpan w:val="7"/>
          </w:tcPr>
          <w:p w:rsidR="00642AC6" w:rsidRPr="00D04BDF" w:rsidRDefault="00642AC6" w:rsidP="00F13BEF">
            <w:pPr>
              <w:spacing w:after="0"/>
              <w:contextualSpacing/>
              <w:rPr>
                <w:b/>
              </w:rPr>
            </w:pPr>
            <w:r w:rsidRPr="00D04BDF">
              <w:t>Фотовыставка</w:t>
            </w:r>
          </w:p>
        </w:tc>
        <w:tc>
          <w:tcPr>
            <w:tcW w:w="2197" w:type="dxa"/>
            <w:gridSpan w:val="6"/>
          </w:tcPr>
          <w:p w:rsidR="00642AC6" w:rsidRPr="00577425" w:rsidRDefault="00642AC6" w:rsidP="00F13BEF">
            <w:pPr>
              <w:spacing w:after="0"/>
              <w:contextualSpacing/>
              <w:rPr>
                <w:b/>
              </w:rPr>
            </w:pPr>
            <w:r w:rsidRPr="00577425">
              <w:t>«Моя семья – за здоровый образ жизни»</w:t>
            </w:r>
          </w:p>
        </w:tc>
        <w:tc>
          <w:tcPr>
            <w:tcW w:w="2409" w:type="dxa"/>
            <w:gridSpan w:val="5"/>
          </w:tcPr>
          <w:p w:rsidR="00642AC6" w:rsidRPr="00577425" w:rsidRDefault="00642AC6" w:rsidP="00F13BEF">
            <w:pPr>
              <w:spacing w:after="0"/>
              <w:contextualSpacing/>
            </w:pPr>
            <w:r w:rsidRPr="00577425">
              <w:t>Педагоги групп,</w:t>
            </w:r>
          </w:p>
          <w:p w:rsidR="00642AC6" w:rsidRPr="00577425" w:rsidRDefault="00642AC6" w:rsidP="00F13BEF">
            <w:pPr>
              <w:spacing w:after="0"/>
              <w:contextualSpacing/>
              <w:rPr>
                <w:b/>
              </w:rPr>
            </w:pPr>
            <w:r w:rsidRPr="00577425">
              <w:t>родители</w:t>
            </w:r>
          </w:p>
        </w:tc>
        <w:tc>
          <w:tcPr>
            <w:tcW w:w="1489" w:type="dxa"/>
            <w:gridSpan w:val="2"/>
          </w:tcPr>
          <w:p w:rsidR="00642AC6" w:rsidRPr="00577425" w:rsidRDefault="00642AC6" w:rsidP="00F13BEF">
            <w:pPr>
              <w:spacing w:after="0"/>
              <w:contextualSpacing/>
              <w:rPr>
                <w:b/>
              </w:rPr>
            </w:pPr>
            <w:r w:rsidRPr="00577425">
              <w:t>июль</w:t>
            </w:r>
          </w:p>
        </w:tc>
        <w:tc>
          <w:tcPr>
            <w:tcW w:w="1980" w:type="dxa"/>
          </w:tcPr>
          <w:p w:rsidR="00642AC6" w:rsidRPr="00577425" w:rsidRDefault="00642AC6" w:rsidP="00F13BEF">
            <w:pPr>
              <w:spacing w:after="0"/>
              <w:contextualSpacing/>
            </w:pPr>
            <w:r w:rsidRPr="00577425">
              <w:t>Выставка фотографий</w:t>
            </w:r>
          </w:p>
        </w:tc>
      </w:tr>
      <w:tr w:rsidR="00642AC6" w:rsidRPr="00C968FB" w:rsidTr="004F4BEC">
        <w:trPr>
          <w:trHeight w:val="481"/>
          <w:jc w:val="center"/>
        </w:trPr>
        <w:tc>
          <w:tcPr>
            <w:tcW w:w="2833" w:type="dxa"/>
            <w:gridSpan w:val="7"/>
          </w:tcPr>
          <w:p w:rsidR="00642AC6" w:rsidRPr="00D04BDF" w:rsidRDefault="00642AC6" w:rsidP="00F13BEF">
            <w:pPr>
              <w:spacing w:after="0"/>
              <w:contextualSpacing/>
            </w:pPr>
            <w:r w:rsidRPr="00D04BDF">
              <w:t xml:space="preserve">Концерт </w:t>
            </w:r>
          </w:p>
        </w:tc>
        <w:tc>
          <w:tcPr>
            <w:tcW w:w="2197" w:type="dxa"/>
            <w:gridSpan w:val="6"/>
          </w:tcPr>
          <w:p w:rsidR="00642AC6" w:rsidRPr="00577425" w:rsidRDefault="00642AC6" w:rsidP="00F13BEF">
            <w:pPr>
              <w:spacing w:after="0"/>
              <w:contextualSpacing/>
            </w:pPr>
            <w:r w:rsidRPr="00577425">
              <w:t>«Песенка о лете»</w:t>
            </w:r>
          </w:p>
        </w:tc>
        <w:tc>
          <w:tcPr>
            <w:tcW w:w="2409" w:type="dxa"/>
            <w:gridSpan w:val="5"/>
          </w:tcPr>
          <w:p w:rsidR="00642AC6" w:rsidRPr="00577425" w:rsidRDefault="001C191C" w:rsidP="00F13BEF">
            <w:pPr>
              <w:spacing w:after="0"/>
              <w:contextualSpacing/>
            </w:pPr>
            <w:r>
              <w:t>Старший воспитатель</w:t>
            </w:r>
            <w:r w:rsidR="00642AC6" w:rsidRPr="00577425">
              <w:t>, музыкальный руководитель</w:t>
            </w:r>
          </w:p>
        </w:tc>
        <w:tc>
          <w:tcPr>
            <w:tcW w:w="1489" w:type="dxa"/>
            <w:gridSpan w:val="2"/>
          </w:tcPr>
          <w:p w:rsidR="00642AC6" w:rsidRPr="00577425" w:rsidRDefault="00642AC6" w:rsidP="00F13BEF">
            <w:pPr>
              <w:spacing w:after="0"/>
              <w:contextualSpacing/>
            </w:pPr>
            <w:r w:rsidRPr="00577425">
              <w:t>июль</w:t>
            </w:r>
          </w:p>
        </w:tc>
        <w:tc>
          <w:tcPr>
            <w:tcW w:w="1980" w:type="dxa"/>
          </w:tcPr>
          <w:p w:rsidR="00642AC6" w:rsidRPr="00577425" w:rsidRDefault="00642AC6" w:rsidP="00F13BEF">
            <w:pPr>
              <w:spacing w:after="0"/>
              <w:contextualSpacing/>
            </w:pPr>
            <w:r w:rsidRPr="00577425">
              <w:t>фотоальбом</w:t>
            </w: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t xml:space="preserve">Выставки поделок </w:t>
            </w:r>
          </w:p>
        </w:tc>
        <w:tc>
          <w:tcPr>
            <w:tcW w:w="2197" w:type="dxa"/>
            <w:gridSpan w:val="6"/>
          </w:tcPr>
          <w:p w:rsidR="00642AC6" w:rsidRPr="00577425" w:rsidRDefault="00642AC6" w:rsidP="00F13BEF">
            <w:pPr>
              <w:spacing w:after="0"/>
              <w:contextualSpacing/>
            </w:pPr>
            <w:r w:rsidRPr="00577425">
              <w:t>- из овощей «Чудо  с грядки»</w:t>
            </w:r>
          </w:p>
        </w:tc>
        <w:tc>
          <w:tcPr>
            <w:tcW w:w="2409" w:type="dxa"/>
            <w:gridSpan w:val="5"/>
          </w:tcPr>
          <w:p w:rsidR="00642AC6" w:rsidRPr="00577425" w:rsidRDefault="00642AC6" w:rsidP="00F13BEF">
            <w:pPr>
              <w:spacing w:after="0"/>
              <w:contextualSpacing/>
            </w:pPr>
            <w:r w:rsidRPr="00577425">
              <w:t>Педагоги групп,</w:t>
            </w:r>
          </w:p>
          <w:p w:rsidR="00642AC6" w:rsidRPr="00577425" w:rsidRDefault="00642AC6" w:rsidP="00F13BEF">
            <w:pPr>
              <w:spacing w:after="0"/>
              <w:contextualSpacing/>
            </w:pPr>
            <w:r w:rsidRPr="00577425">
              <w:t>родители</w:t>
            </w:r>
          </w:p>
        </w:tc>
        <w:tc>
          <w:tcPr>
            <w:tcW w:w="1489" w:type="dxa"/>
            <w:gridSpan w:val="2"/>
          </w:tcPr>
          <w:p w:rsidR="00642AC6" w:rsidRPr="00577425" w:rsidRDefault="00642AC6" w:rsidP="00F13BEF">
            <w:pPr>
              <w:spacing w:after="0"/>
              <w:contextualSpacing/>
              <w:rPr>
                <w:b/>
              </w:rPr>
            </w:pPr>
            <w:r w:rsidRPr="00577425">
              <w:t>август</w:t>
            </w:r>
          </w:p>
        </w:tc>
        <w:tc>
          <w:tcPr>
            <w:tcW w:w="1980" w:type="dxa"/>
          </w:tcPr>
          <w:p w:rsidR="00642AC6" w:rsidRPr="00577425" w:rsidRDefault="00642AC6" w:rsidP="00F13BEF">
            <w:pPr>
              <w:spacing w:after="0"/>
              <w:contextualSpacing/>
              <w:rPr>
                <w:b/>
              </w:rPr>
            </w:pPr>
            <w:r w:rsidRPr="00577425">
              <w:t>Выставка</w:t>
            </w: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t>Экскурсии</w:t>
            </w:r>
          </w:p>
        </w:tc>
        <w:tc>
          <w:tcPr>
            <w:tcW w:w="2197" w:type="dxa"/>
            <w:gridSpan w:val="6"/>
          </w:tcPr>
          <w:p w:rsidR="00642AC6" w:rsidRPr="00577425" w:rsidRDefault="00642AC6" w:rsidP="00F13BEF">
            <w:pPr>
              <w:spacing w:after="0"/>
              <w:contextualSpacing/>
            </w:pPr>
            <w:r w:rsidRPr="00577425">
              <w:t>«Поход за здоровьем» (в березовую рощу)</w:t>
            </w:r>
          </w:p>
        </w:tc>
        <w:tc>
          <w:tcPr>
            <w:tcW w:w="2409" w:type="dxa"/>
            <w:gridSpan w:val="5"/>
          </w:tcPr>
          <w:p w:rsidR="00642AC6" w:rsidRPr="00577425" w:rsidRDefault="00642AC6" w:rsidP="00F13BEF">
            <w:pPr>
              <w:spacing w:after="0"/>
              <w:contextualSpacing/>
            </w:pPr>
            <w:r w:rsidRPr="00577425">
              <w:t>Педагоги групп,</w:t>
            </w:r>
          </w:p>
          <w:p w:rsidR="00642AC6" w:rsidRPr="00577425" w:rsidRDefault="00642AC6" w:rsidP="00F13BEF">
            <w:pPr>
              <w:spacing w:after="0"/>
              <w:contextualSpacing/>
              <w:rPr>
                <w:b/>
              </w:rPr>
            </w:pPr>
            <w:r w:rsidRPr="00577425">
              <w:t>родители</w:t>
            </w:r>
          </w:p>
        </w:tc>
        <w:tc>
          <w:tcPr>
            <w:tcW w:w="1489" w:type="dxa"/>
            <w:gridSpan w:val="2"/>
          </w:tcPr>
          <w:p w:rsidR="00642AC6" w:rsidRPr="00577425" w:rsidRDefault="00642AC6" w:rsidP="00F13BEF">
            <w:pPr>
              <w:spacing w:after="0"/>
              <w:contextualSpacing/>
            </w:pPr>
            <w:r w:rsidRPr="00577425">
              <w:t>июль</w:t>
            </w:r>
          </w:p>
        </w:tc>
        <w:tc>
          <w:tcPr>
            <w:tcW w:w="1980" w:type="dxa"/>
          </w:tcPr>
          <w:p w:rsidR="00642AC6" w:rsidRPr="00577425" w:rsidRDefault="00642AC6" w:rsidP="00F13BEF">
            <w:pPr>
              <w:spacing w:after="0"/>
              <w:contextualSpacing/>
            </w:pPr>
            <w:r w:rsidRPr="00577425">
              <w:t>гербарий</w:t>
            </w: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t>Анкетирование</w:t>
            </w:r>
          </w:p>
        </w:tc>
        <w:tc>
          <w:tcPr>
            <w:tcW w:w="2197" w:type="dxa"/>
            <w:gridSpan w:val="6"/>
          </w:tcPr>
          <w:p w:rsidR="00642AC6" w:rsidRPr="00577425" w:rsidRDefault="00642AC6" w:rsidP="00F13BEF">
            <w:pPr>
              <w:spacing w:after="0"/>
              <w:contextualSpacing/>
            </w:pPr>
            <w:r w:rsidRPr="00577425">
              <w:t xml:space="preserve">«Как вы представляете </w:t>
            </w:r>
            <w:r w:rsidRPr="00577425">
              <w:lastRenderedPageBreak/>
              <w:t>здоровый и безопасный отдых?»</w:t>
            </w:r>
          </w:p>
        </w:tc>
        <w:tc>
          <w:tcPr>
            <w:tcW w:w="2409" w:type="dxa"/>
            <w:gridSpan w:val="5"/>
          </w:tcPr>
          <w:p w:rsidR="00642AC6" w:rsidRPr="00577425" w:rsidRDefault="001C191C" w:rsidP="00F13BEF">
            <w:pPr>
              <w:spacing w:after="0"/>
              <w:contextualSpacing/>
              <w:rPr>
                <w:b/>
              </w:rPr>
            </w:pPr>
            <w:r>
              <w:lastRenderedPageBreak/>
              <w:t>Старший воспитатель</w:t>
            </w:r>
            <w:r w:rsidR="00642AC6" w:rsidRPr="00577425">
              <w:t xml:space="preserve">, </w:t>
            </w:r>
            <w:r w:rsidR="00642AC6" w:rsidRPr="00577425">
              <w:lastRenderedPageBreak/>
              <w:t>педагоги групп</w:t>
            </w:r>
          </w:p>
        </w:tc>
        <w:tc>
          <w:tcPr>
            <w:tcW w:w="1489" w:type="dxa"/>
            <w:gridSpan w:val="2"/>
          </w:tcPr>
          <w:p w:rsidR="00642AC6" w:rsidRPr="00577425" w:rsidRDefault="00642AC6" w:rsidP="00F13BEF">
            <w:pPr>
              <w:spacing w:after="0"/>
              <w:contextualSpacing/>
            </w:pPr>
            <w:r w:rsidRPr="00577425">
              <w:lastRenderedPageBreak/>
              <w:t>июль</w:t>
            </w:r>
          </w:p>
        </w:tc>
        <w:tc>
          <w:tcPr>
            <w:tcW w:w="1980" w:type="dxa"/>
          </w:tcPr>
          <w:p w:rsidR="00642AC6" w:rsidRPr="00577425" w:rsidRDefault="00642AC6" w:rsidP="00F13BEF">
            <w:pPr>
              <w:spacing w:after="0"/>
              <w:contextualSpacing/>
            </w:pPr>
            <w:r w:rsidRPr="00577425">
              <w:t xml:space="preserve">Справка по итогам </w:t>
            </w:r>
            <w:r w:rsidRPr="00577425">
              <w:lastRenderedPageBreak/>
              <w:t>анкетирования</w:t>
            </w: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lastRenderedPageBreak/>
              <w:t>«Почтовый ящик»</w:t>
            </w:r>
          </w:p>
        </w:tc>
        <w:tc>
          <w:tcPr>
            <w:tcW w:w="2197" w:type="dxa"/>
            <w:gridSpan w:val="6"/>
          </w:tcPr>
          <w:p w:rsidR="00642AC6" w:rsidRPr="00577425" w:rsidRDefault="00642AC6" w:rsidP="00F13BEF">
            <w:pPr>
              <w:spacing w:after="0"/>
              <w:contextualSpacing/>
            </w:pPr>
            <w:r w:rsidRPr="00577425">
              <w:t>«Ваши предложения и пожелания»</w:t>
            </w:r>
          </w:p>
        </w:tc>
        <w:tc>
          <w:tcPr>
            <w:tcW w:w="2409" w:type="dxa"/>
            <w:gridSpan w:val="5"/>
          </w:tcPr>
          <w:p w:rsidR="00642AC6" w:rsidRPr="00577425" w:rsidRDefault="001C191C" w:rsidP="00F13BEF">
            <w:pPr>
              <w:spacing w:after="0"/>
              <w:contextualSpacing/>
            </w:pPr>
            <w:r>
              <w:t>Старший воспитатель</w:t>
            </w:r>
          </w:p>
        </w:tc>
        <w:tc>
          <w:tcPr>
            <w:tcW w:w="1489" w:type="dxa"/>
            <w:gridSpan w:val="2"/>
          </w:tcPr>
          <w:p w:rsidR="00642AC6" w:rsidRPr="00577425" w:rsidRDefault="00642AC6" w:rsidP="00F13BEF">
            <w:pPr>
              <w:spacing w:after="0"/>
              <w:contextualSpacing/>
            </w:pPr>
            <w:r w:rsidRPr="00577425">
              <w:t>постоянно</w:t>
            </w:r>
          </w:p>
        </w:tc>
        <w:tc>
          <w:tcPr>
            <w:tcW w:w="1980" w:type="dxa"/>
          </w:tcPr>
          <w:p w:rsidR="00642AC6" w:rsidRPr="00577425" w:rsidRDefault="00642AC6" w:rsidP="00F13BEF">
            <w:pPr>
              <w:spacing w:after="0"/>
              <w:contextualSpacing/>
            </w:pPr>
          </w:p>
        </w:tc>
      </w:tr>
      <w:tr w:rsidR="00642AC6" w:rsidRPr="00C968FB" w:rsidTr="004F4BEC">
        <w:trPr>
          <w:jc w:val="center"/>
        </w:trPr>
        <w:tc>
          <w:tcPr>
            <w:tcW w:w="2833" w:type="dxa"/>
            <w:gridSpan w:val="7"/>
          </w:tcPr>
          <w:p w:rsidR="00642AC6" w:rsidRPr="00D04BDF" w:rsidRDefault="00642AC6" w:rsidP="00F13BEF">
            <w:pPr>
              <w:spacing w:after="0"/>
              <w:contextualSpacing/>
            </w:pPr>
            <w:r w:rsidRPr="00D04BDF">
              <w:t>Выпуск стенгазеты</w:t>
            </w:r>
          </w:p>
        </w:tc>
        <w:tc>
          <w:tcPr>
            <w:tcW w:w="2197" w:type="dxa"/>
            <w:gridSpan w:val="6"/>
          </w:tcPr>
          <w:p w:rsidR="00642AC6" w:rsidRPr="00577425" w:rsidRDefault="00642AC6" w:rsidP="00F13BEF">
            <w:pPr>
              <w:spacing w:after="0"/>
              <w:contextualSpacing/>
            </w:pPr>
            <w:r w:rsidRPr="00577425">
              <w:t>«Лето красное прошло»</w:t>
            </w:r>
          </w:p>
        </w:tc>
        <w:tc>
          <w:tcPr>
            <w:tcW w:w="2409" w:type="dxa"/>
            <w:gridSpan w:val="5"/>
          </w:tcPr>
          <w:p w:rsidR="00642AC6" w:rsidRPr="00577425" w:rsidRDefault="001C191C" w:rsidP="00F13BEF">
            <w:pPr>
              <w:spacing w:after="0"/>
              <w:contextualSpacing/>
              <w:rPr>
                <w:b/>
              </w:rPr>
            </w:pPr>
            <w:r>
              <w:t>Старший воспитатель</w:t>
            </w:r>
            <w:r w:rsidR="00642AC6" w:rsidRPr="00577425">
              <w:t>, педагоги групп</w:t>
            </w:r>
          </w:p>
        </w:tc>
        <w:tc>
          <w:tcPr>
            <w:tcW w:w="1489" w:type="dxa"/>
            <w:gridSpan w:val="2"/>
          </w:tcPr>
          <w:p w:rsidR="00642AC6" w:rsidRPr="00577425" w:rsidRDefault="00642AC6" w:rsidP="00F13BEF">
            <w:pPr>
              <w:spacing w:after="0"/>
              <w:contextualSpacing/>
              <w:rPr>
                <w:b/>
              </w:rPr>
            </w:pPr>
            <w:r w:rsidRPr="00577425">
              <w:t>июль</w:t>
            </w:r>
          </w:p>
        </w:tc>
        <w:tc>
          <w:tcPr>
            <w:tcW w:w="1980" w:type="dxa"/>
          </w:tcPr>
          <w:p w:rsidR="00642AC6" w:rsidRPr="00577425" w:rsidRDefault="00642AC6" w:rsidP="00F13BEF">
            <w:pPr>
              <w:spacing w:after="0"/>
              <w:contextualSpacing/>
            </w:pPr>
            <w:r w:rsidRPr="00577425">
              <w:t>Стенгазета</w:t>
            </w:r>
          </w:p>
        </w:tc>
      </w:tr>
      <w:tr w:rsidR="00642AC6" w:rsidRPr="00C968FB" w:rsidTr="004F4BEC">
        <w:trPr>
          <w:jc w:val="center"/>
        </w:trPr>
        <w:tc>
          <w:tcPr>
            <w:tcW w:w="2833" w:type="dxa"/>
            <w:gridSpan w:val="7"/>
          </w:tcPr>
          <w:p w:rsidR="00642AC6" w:rsidRPr="00577425" w:rsidRDefault="00642AC6" w:rsidP="00F13BEF">
            <w:pPr>
              <w:spacing w:after="0"/>
              <w:contextualSpacing/>
              <w:rPr>
                <w:lang w:eastAsia="ru-RU"/>
              </w:rPr>
            </w:pPr>
          </w:p>
        </w:tc>
        <w:tc>
          <w:tcPr>
            <w:tcW w:w="2197" w:type="dxa"/>
            <w:gridSpan w:val="6"/>
          </w:tcPr>
          <w:p w:rsidR="00642AC6" w:rsidRPr="00577425" w:rsidRDefault="00642AC6" w:rsidP="00F13BEF">
            <w:pPr>
              <w:spacing w:after="0"/>
              <w:contextualSpacing/>
              <w:rPr>
                <w:b/>
              </w:rPr>
            </w:pPr>
          </w:p>
        </w:tc>
        <w:tc>
          <w:tcPr>
            <w:tcW w:w="2409" w:type="dxa"/>
            <w:gridSpan w:val="5"/>
          </w:tcPr>
          <w:p w:rsidR="00642AC6" w:rsidRPr="00577425" w:rsidRDefault="00642AC6" w:rsidP="00F13BEF">
            <w:pPr>
              <w:spacing w:after="0"/>
              <w:contextualSpacing/>
              <w:rPr>
                <w:b/>
              </w:rPr>
            </w:pPr>
          </w:p>
        </w:tc>
        <w:tc>
          <w:tcPr>
            <w:tcW w:w="1489" w:type="dxa"/>
            <w:gridSpan w:val="2"/>
          </w:tcPr>
          <w:p w:rsidR="00642AC6" w:rsidRPr="00577425" w:rsidRDefault="00642AC6" w:rsidP="00F13BEF">
            <w:pPr>
              <w:spacing w:after="0"/>
              <w:contextualSpacing/>
              <w:rPr>
                <w:b/>
              </w:rPr>
            </w:pPr>
          </w:p>
        </w:tc>
        <w:tc>
          <w:tcPr>
            <w:tcW w:w="1980" w:type="dxa"/>
          </w:tcPr>
          <w:p w:rsidR="00642AC6" w:rsidRPr="00577425" w:rsidRDefault="00642AC6" w:rsidP="00F13BEF">
            <w:pPr>
              <w:spacing w:after="0"/>
              <w:contextualSpacing/>
              <w:rPr>
                <w:b/>
              </w:rPr>
            </w:pPr>
          </w:p>
        </w:tc>
      </w:tr>
      <w:tr w:rsidR="00642AC6" w:rsidRPr="00C968FB" w:rsidTr="004F4BEC">
        <w:trPr>
          <w:jc w:val="center"/>
        </w:trPr>
        <w:tc>
          <w:tcPr>
            <w:tcW w:w="2833" w:type="dxa"/>
            <w:gridSpan w:val="7"/>
          </w:tcPr>
          <w:p w:rsidR="00642AC6" w:rsidRPr="00577425" w:rsidRDefault="00642AC6" w:rsidP="00F13BEF">
            <w:pPr>
              <w:spacing w:after="0"/>
              <w:contextualSpacing/>
              <w:rPr>
                <w:lang w:eastAsia="ru-RU"/>
              </w:rPr>
            </w:pPr>
          </w:p>
        </w:tc>
        <w:tc>
          <w:tcPr>
            <w:tcW w:w="2197" w:type="dxa"/>
            <w:gridSpan w:val="6"/>
          </w:tcPr>
          <w:p w:rsidR="00642AC6" w:rsidRPr="00577425" w:rsidRDefault="00642AC6" w:rsidP="00F13BEF">
            <w:pPr>
              <w:spacing w:after="0"/>
              <w:contextualSpacing/>
              <w:rPr>
                <w:b/>
              </w:rPr>
            </w:pPr>
          </w:p>
        </w:tc>
        <w:tc>
          <w:tcPr>
            <w:tcW w:w="2409" w:type="dxa"/>
            <w:gridSpan w:val="5"/>
          </w:tcPr>
          <w:p w:rsidR="00642AC6" w:rsidRPr="00577425" w:rsidRDefault="00642AC6" w:rsidP="00F13BEF">
            <w:pPr>
              <w:spacing w:after="0"/>
              <w:contextualSpacing/>
              <w:rPr>
                <w:b/>
              </w:rPr>
            </w:pPr>
          </w:p>
        </w:tc>
        <w:tc>
          <w:tcPr>
            <w:tcW w:w="1489" w:type="dxa"/>
            <w:gridSpan w:val="2"/>
          </w:tcPr>
          <w:p w:rsidR="00642AC6" w:rsidRPr="00577425" w:rsidRDefault="00642AC6" w:rsidP="00F13BEF">
            <w:pPr>
              <w:spacing w:after="0"/>
              <w:contextualSpacing/>
              <w:rPr>
                <w:b/>
              </w:rPr>
            </w:pPr>
          </w:p>
        </w:tc>
        <w:tc>
          <w:tcPr>
            <w:tcW w:w="1980" w:type="dxa"/>
          </w:tcPr>
          <w:p w:rsidR="00642AC6" w:rsidRPr="00577425" w:rsidRDefault="00642AC6" w:rsidP="00F13BEF">
            <w:pPr>
              <w:spacing w:after="0"/>
              <w:contextualSpacing/>
              <w:rPr>
                <w:b/>
              </w:rPr>
            </w:pPr>
          </w:p>
        </w:tc>
      </w:tr>
      <w:tr w:rsidR="00642AC6" w:rsidRPr="00C968FB" w:rsidTr="0075371F">
        <w:trPr>
          <w:jc w:val="center"/>
        </w:trPr>
        <w:tc>
          <w:tcPr>
            <w:tcW w:w="10908" w:type="dxa"/>
            <w:gridSpan w:val="21"/>
          </w:tcPr>
          <w:p w:rsidR="00642AC6" w:rsidRDefault="00642AC6" w:rsidP="00F13BEF">
            <w:pPr>
              <w:autoSpaceDE w:val="0"/>
              <w:autoSpaceDN w:val="0"/>
              <w:spacing w:after="0"/>
              <w:rPr>
                <w:b/>
                <w:i/>
                <w:color w:val="FF0000"/>
              </w:rPr>
            </w:pPr>
            <w:r w:rsidRPr="002D4B67">
              <w:rPr>
                <w:b/>
                <w:i/>
                <w:color w:val="FF0000"/>
              </w:rPr>
              <w:t>(по 2 направлениям: с педагогами и родителями)</w:t>
            </w:r>
          </w:p>
          <w:p w:rsidR="00642AC6" w:rsidRPr="000C1815" w:rsidRDefault="00642AC6" w:rsidP="00F13BEF">
            <w:pPr>
              <w:autoSpaceDE w:val="0"/>
              <w:autoSpaceDN w:val="0"/>
              <w:spacing w:after="0"/>
            </w:pPr>
            <w:r w:rsidRPr="000C1815">
              <w:t>В методическую работу необходимо включать:</w:t>
            </w:r>
          </w:p>
          <w:p w:rsidR="00642AC6" w:rsidRPr="000C1815" w:rsidRDefault="00642AC6" w:rsidP="00F13BEF">
            <w:pPr>
              <w:autoSpaceDE w:val="0"/>
              <w:autoSpaceDN w:val="0"/>
              <w:spacing w:after="0"/>
            </w:pPr>
            <w:r w:rsidRPr="000C1815">
              <w:t xml:space="preserve">семинар-практикум, консультации (включать вопросы, рекомендуемые Управлением образования: по профилактике различных инфекционных заболеваний (клещи, гельминты...), вопросы по адаптации детей к условиям ДОУ, о режиме работы ДОУ в летний оздоровительный период, индивидуальные консультации по запросам воспитателей), коллективные открытые просмотры, выставки, конкурсы. </w:t>
            </w:r>
          </w:p>
          <w:p w:rsidR="00642AC6" w:rsidRPr="000C1815" w:rsidRDefault="00642AC6" w:rsidP="00F13BEF">
            <w:pPr>
              <w:autoSpaceDE w:val="0"/>
              <w:autoSpaceDN w:val="0"/>
              <w:spacing w:after="0"/>
            </w:pPr>
            <w:r w:rsidRPr="000C1815">
              <w:t>Оборудование и оснащение методического кабинета ДОУ -  что необходимо сделать.</w:t>
            </w:r>
          </w:p>
          <w:p w:rsidR="00642AC6" w:rsidRPr="0003088E" w:rsidRDefault="00642AC6" w:rsidP="00F13BEF">
            <w:pPr>
              <w:spacing w:after="0"/>
            </w:pPr>
          </w:p>
        </w:tc>
      </w:tr>
      <w:tr w:rsidR="00642AC6" w:rsidRPr="00C968FB" w:rsidTr="0075371F">
        <w:trPr>
          <w:jc w:val="center"/>
        </w:trPr>
        <w:tc>
          <w:tcPr>
            <w:tcW w:w="10908" w:type="dxa"/>
            <w:gridSpan w:val="21"/>
          </w:tcPr>
          <w:p w:rsidR="00642AC6" w:rsidRDefault="00642AC6" w:rsidP="00F13BEF">
            <w:pPr>
              <w:spacing w:after="0"/>
              <w:rPr>
                <w:b/>
                <w:sz w:val="28"/>
                <w:szCs w:val="28"/>
              </w:rPr>
            </w:pPr>
            <w:r>
              <w:rPr>
                <w:b/>
                <w:sz w:val="28"/>
                <w:szCs w:val="28"/>
              </w:rPr>
              <w:t>2</w:t>
            </w:r>
            <w:r w:rsidRPr="007B5231">
              <w:rPr>
                <w:b/>
                <w:sz w:val="28"/>
                <w:szCs w:val="28"/>
              </w:rPr>
              <w:t xml:space="preserve"> раздел: «</w:t>
            </w:r>
            <w:r>
              <w:rPr>
                <w:b/>
                <w:sz w:val="28"/>
                <w:szCs w:val="28"/>
              </w:rPr>
              <w:t xml:space="preserve">Организация системы просветительской и методической работы </w:t>
            </w:r>
          </w:p>
          <w:p w:rsidR="00642AC6" w:rsidRPr="009621E4" w:rsidRDefault="00642AC6" w:rsidP="00F13BEF">
            <w:pPr>
              <w:spacing w:after="0"/>
              <w:rPr>
                <w:b/>
              </w:rPr>
            </w:pPr>
            <w:r>
              <w:rPr>
                <w:b/>
                <w:sz w:val="28"/>
                <w:szCs w:val="28"/>
              </w:rPr>
              <w:t>с участниками образовательного процесса»</w:t>
            </w:r>
          </w:p>
        </w:tc>
      </w:tr>
      <w:tr w:rsidR="00642AC6" w:rsidRPr="00C968FB" w:rsidTr="0075371F">
        <w:trPr>
          <w:jc w:val="center"/>
        </w:trPr>
        <w:tc>
          <w:tcPr>
            <w:tcW w:w="10908" w:type="dxa"/>
            <w:gridSpan w:val="21"/>
            <w:vAlign w:val="center"/>
          </w:tcPr>
          <w:p w:rsidR="00642AC6" w:rsidRPr="00C97914" w:rsidRDefault="00642AC6" w:rsidP="00F13BEF">
            <w:pPr>
              <w:spacing w:after="0"/>
              <w:rPr>
                <w:b/>
              </w:rPr>
            </w:pPr>
            <w:r w:rsidRPr="00C968FB">
              <w:rPr>
                <w:b/>
              </w:rPr>
              <w:t>Цель</w:t>
            </w:r>
            <w:r w:rsidRPr="00C968FB">
              <w:t xml:space="preserve">: </w:t>
            </w:r>
            <w:proofErr w:type="spellStart"/>
            <w:r w:rsidRPr="00993133">
              <w:rPr>
                <w:i/>
              </w:rPr>
              <w:t>Сформированность</w:t>
            </w:r>
            <w:proofErr w:type="spellEnd"/>
            <w:r w:rsidRPr="00993133">
              <w:rPr>
                <w:i/>
              </w:rPr>
              <w:t xml:space="preserve"> культуры здоровья </w:t>
            </w:r>
            <w:r>
              <w:rPr>
                <w:i/>
              </w:rPr>
              <w:t>участников</w:t>
            </w:r>
            <w:r w:rsidRPr="00993133">
              <w:rPr>
                <w:i/>
              </w:rPr>
              <w:t xml:space="preserve"> образовательного </w:t>
            </w:r>
            <w:r>
              <w:rPr>
                <w:i/>
              </w:rPr>
              <w:t xml:space="preserve">процесса дошкольного </w:t>
            </w:r>
            <w:r w:rsidRPr="00993133">
              <w:rPr>
                <w:i/>
              </w:rPr>
              <w:t xml:space="preserve">учреждения (наличие знаний и умений по вопросам использования здоровьесберегающих методов и технологий; </w:t>
            </w:r>
            <w:proofErr w:type="spellStart"/>
            <w:r w:rsidRPr="00993133">
              <w:rPr>
                <w:i/>
              </w:rPr>
              <w:t>здоровьесберегающий</w:t>
            </w:r>
            <w:proofErr w:type="spellEnd"/>
            <w:r w:rsidRPr="00993133">
              <w:rPr>
                <w:i/>
              </w:rPr>
              <w:t xml:space="preserve"> стиль общения; образ жизни и наличие ответственного отношения к собственному здоровью).</w:t>
            </w:r>
          </w:p>
        </w:tc>
      </w:tr>
      <w:tr w:rsidR="00642AC6" w:rsidRPr="00C968FB" w:rsidTr="0075371F">
        <w:trPr>
          <w:jc w:val="center"/>
        </w:trPr>
        <w:tc>
          <w:tcPr>
            <w:tcW w:w="10908" w:type="dxa"/>
            <w:gridSpan w:val="21"/>
          </w:tcPr>
          <w:p w:rsidR="00642AC6" w:rsidRPr="009621E4" w:rsidRDefault="00642AC6" w:rsidP="00F13BEF">
            <w:pPr>
              <w:spacing w:after="0"/>
              <w:rPr>
                <w:b/>
              </w:rPr>
            </w:pPr>
            <w:r>
              <w:rPr>
                <w:b/>
                <w:sz w:val="28"/>
                <w:szCs w:val="28"/>
              </w:rPr>
              <w:t xml:space="preserve">1 блок: </w:t>
            </w:r>
            <w:r w:rsidRPr="007B5231">
              <w:rPr>
                <w:b/>
                <w:sz w:val="28"/>
                <w:szCs w:val="28"/>
              </w:rPr>
              <w:t>«</w:t>
            </w:r>
            <w:r>
              <w:rPr>
                <w:b/>
                <w:sz w:val="28"/>
                <w:szCs w:val="28"/>
              </w:rPr>
              <w:t>Санитарно-просветительская деятельность»</w:t>
            </w:r>
          </w:p>
        </w:tc>
      </w:tr>
      <w:tr w:rsidR="00642AC6" w:rsidRPr="00C968FB" w:rsidTr="0075371F">
        <w:trPr>
          <w:jc w:val="center"/>
        </w:trPr>
        <w:tc>
          <w:tcPr>
            <w:tcW w:w="10908" w:type="dxa"/>
            <w:gridSpan w:val="21"/>
            <w:vAlign w:val="center"/>
          </w:tcPr>
          <w:p w:rsidR="00642AC6" w:rsidRDefault="00642AC6" w:rsidP="00F13BEF">
            <w:pPr>
              <w:spacing w:after="0"/>
              <w:rPr>
                <w:i/>
              </w:rPr>
            </w:pPr>
            <w:r w:rsidRPr="00C968FB">
              <w:rPr>
                <w:b/>
              </w:rPr>
              <w:t>Цель</w:t>
            </w:r>
            <w:r w:rsidRPr="00C968FB">
              <w:t xml:space="preserve">: </w:t>
            </w:r>
            <w:r>
              <w:rPr>
                <w:i/>
              </w:rPr>
              <w:t xml:space="preserve">Сохранение и укрепление психического и физического здоровья всех участников  </w:t>
            </w:r>
          </w:p>
          <w:p w:rsidR="00642AC6" w:rsidRPr="009621E4" w:rsidRDefault="00642AC6" w:rsidP="00F13BEF">
            <w:pPr>
              <w:spacing w:after="0"/>
              <w:rPr>
                <w:b/>
              </w:rPr>
            </w:pPr>
            <w:r>
              <w:rPr>
                <w:i/>
              </w:rPr>
              <w:t xml:space="preserve">           образовательного процесса. Формирование основ здорового образа жизни</w:t>
            </w:r>
          </w:p>
        </w:tc>
      </w:tr>
      <w:tr w:rsidR="00642AC6" w:rsidRPr="00C968FB" w:rsidTr="004F4BEC">
        <w:trPr>
          <w:jc w:val="center"/>
        </w:trPr>
        <w:tc>
          <w:tcPr>
            <w:tcW w:w="2833" w:type="dxa"/>
            <w:gridSpan w:val="7"/>
            <w:vAlign w:val="center"/>
          </w:tcPr>
          <w:p w:rsidR="00642AC6" w:rsidRPr="009621E4" w:rsidRDefault="00642AC6" w:rsidP="00F13BEF">
            <w:pPr>
              <w:spacing w:after="0"/>
              <w:rPr>
                <w:b/>
              </w:rPr>
            </w:pPr>
            <w:r w:rsidRPr="009621E4">
              <w:rPr>
                <w:b/>
              </w:rPr>
              <w:t>Форма организации мероприятия</w:t>
            </w:r>
          </w:p>
        </w:tc>
        <w:tc>
          <w:tcPr>
            <w:tcW w:w="2197" w:type="dxa"/>
            <w:gridSpan w:val="6"/>
          </w:tcPr>
          <w:p w:rsidR="00642AC6" w:rsidRPr="009621E4" w:rsidRDefault="00642AC6" w:rsidP="00F13BEF">
            <w:pPr>
              <w:spacing w:after="0"/>
              <w:rPr>
                <w:b/>
              </w:rPr>
            </w:pPr>
            <w:r w:rsidRPr="009621E4">
              <w:rPr>
                <w:b/>
              </w:rPr>
              <w:t xml:space="preserve">Тематика </w:t>
            </w:r>
          </w:p>
        </w:tc>
        <w:tc>
          <w:tcPr>
            <w:tcW w:w="2409" w:type="dxa"/>
            <w:gridSpan w:val="5"/>
          </w:tcPr>
          <w:p w:rsidR="00642AC6" w:rsidRPr="009621E4" w:rsidRDefault="00642AC6" w:rsidP="00F13BEF">
            <w:pPr>
              <w:spacing w:after="0"/>
              <w:rPr>
                <w:b/>
              </w:rPr>
            </w:pPr>
            <w:r w:rsidRPr="009621E4">
              <w:rPr>
                <w:b/>
              </w:rPr>
              <w:t>Ответственные</w:t>
            </w:r>
          </w:p>
        </w:tc>
        <w:tc>
          <w:tcPr>
            <w:tcW w:w="1489" w:type="dxa"/>
            <w:gridSpan w:val="2"/>
          </w:tcPr>
          <w:p w:rsidR="00642AC6" w:rsidRPr="009621E4" w:rsidRDefault="00642AC6" w:rsidP="00F13BEF">
            <w:pPr>
              <w:spacing w:after="0"/>
              <w:rPr>
                <w:b/>
              </w:rPr>
            </w:pPr>
            <w:r w:rsidRPr="009621E4">
              <w:rPr>
                <w:b/>
              </w:rPr>
              <w:t xml:space="preserve">Сроки выполнения </w:t>
            </w:r>
          </w:p>
        </w:tc>
        <w:tc>
          <w:tcPr>
            <w:tcW w:w="1980" w:type="dxa"/>
          </w:tcPr>
          <w:p w:rsidR="00642AC6" w:rsidRPr="009621E4" w:rsidRDefault="00642AC6" w:rsidP="00F13BEF">
            <w:pPr>
              <w:spacing w:after="0"/>
              <w:rPr>
                <w:b/>
              </w:rPr>
            </w:pPr>
            <w:r w:rsidRPr="009621E4">
              <w:rPr>
                <w:b/>
              </w:rPr>
              <w:t>Предполагаемый результат</w:t>
            </w:r>
          </w:p>
        </w:tc>
      </w:tr>
      <w:tr w:rsidR="00642AC6" w:rsidRPr="00C968FB" w:rsidTr="004F4BEC">
        <w:trPr>
          <w:jc w:val="center"/>
        </w:trPr>
        <w:tc>
          <w:tcPr>
            <w:tcW w:w="2833" w:type="dxa"/>
            <w:gridSpan w:val="7"/>
            <w:vAlign w:val="center"/>
          </w:tcPr>
          <w:p w:rsidR="00642AC6" w:rsidRDefault="00642AC6" w:rsidP="00F13BEF">
            <w:pPr>
              <w:spacing w:after="0"/>
              <w:rPr>
                <w:b/>
              </w:rPr>
            </w:pPr>
            <w:r>
              <w:rPr>
                <w:b/>
              </w:rPr>
              <w:t>с детьми</w:t>
            </w:r>
          </w:p>
        </w:tc>
        <w:tc>
          <w:tcPr>
            <w:tcW w:w="2197" w:type="dxa"/>
            <w:gridSpan w:val="6"/>
            <w:vAlign w:val="center"/>
          </w:tcPr>
          <w:p w:rsidR="00642AC6" w:rsidRDefault="00642AC6" w:rsidP="00F13BEF">
            <w:pPr>
              <w:spacing w:after="0"/>
              <w:rPr>
                <w:b/>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Default="00642AC6" w:rsidP="00F13BEF">
            <w:pPr>
              <w:spacing w:after="0"/>
              <w:rPr>
                <w:lang w:eastAsia="ru-RU"/>
              </w:rPr>
            </w:pPr>
          </w:p>
        </w:tc>
        <w:tc>
          <w:tcPr>
            <w:tcW w:w="2197" w:type="dxa"/>
            <w:gridSpan w:val="6"/>
          </w:tcPr>
          <w:p w:rsidR="00642AC6" w:rsidRDefault="00642AC6" w:rsidP="00F13BEF">
            <w:pPr>
              <w:spacing w:after="0"/>
              <w:rPr>
                <w:lang w:eastAsia="ru-RU"/>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Default="00642AC6" w:rsidP="00F13BEF">
            <w:pPr>
              <w:spacing w:after="0"/>
              <w:rPr>
                <w:lang w:eastAsia="ru-RU"/>
              </w:rPr>
            </w:pPr>
          </w:p>
        </w:tc>
        <w:tc>
          <w:tcPr>
            <w:tcW w:w="2197" w:type="dxa"/>
            <w:gridSpan w:val="6"/>
          </w:tcPr>
          <w:p w:rsidR="00642AC6" w:rsidRDefault="00642AC6" w:rsidP="00F13BEF">
            <w:pPr>
              <w:spacing w:after="0"/>
              <w:rPr>
                <w:lang w:eastAsia="ru-RU"/>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F96CBE" w:rsidRDefault="00642AC6" w:rsidP="00F13BEF">
            <w:pPr>
              <w:spacing w:after="0"/>
              <w:rPr>
                <w:b/>
                <w:lang w:eastAsia="ru-RU"/>
              </w:rPr>
            </w:pPr>
            <w:r w:rsidRPr="00F96CBE">
              <w:rPr>
                <w:b/>
                <w:lang w:eastAsia="ru-RU"/>
              </w:rPr>
              <w:t>с родителями</w:t>
            </w:r>
          </w:p>
        </w:tc>
        <w:tc>
          <w:tcPr>
            <w:tcW w:w="2197" w:type="dxa"/>
            <w:gridSpan w:val="6"/>
          </w:tcPr>
          <w:p w:rsidR="00642AC6" w:rsidRPr="00F96CBE" w:rsidRDefault="00642AC6" w:rsidP="00F13BEF">
            <w:pPr>
              <w:spacing w:after="0"/>
              <w:rPr>
                <w:b/>
                <w:lang w:eastAsia="ru-RU"/>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Default="00642AC6" w:rsidP="00F13BEF">
            <w:pPr>
              <w:spacing w:after="0"/>
              <w:rPr>
                <w:lang w:eastAsia="ru-RU"/>
              </w:rPr>
            </w:pPr>
          </w:p>
        </w:tc>
        <w:tc>
          <w:tcPr>
            <w:tcW w:w="2197" w:type="dxa"/>
            <w:gridSpan w:val="6"/>
          </w:tcPr>
          <w:p w:rsidR="00642AC6" w:rsidRDefault="00642AC6" w:rsidP="00F13BEF">
            <w:pPr>
              <w:spacing w:after="0"/>
              <w:rPr>
                <w:lang w:eastAsia="ru-RU"/>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9845B9" w:rsidRDefault="00642AC6" w:rsidP="00F13BEF">
            <w:pPr>
              <w:spacing w:after="0"/>
              <w:rPr>
                <w:lang w:eastAsia="ru-RU"/>
              </w:rPr>
            </w:pPr>
          </w:p>
        </w:tc>
        <w:tc>
          <w:tcPr>
            <w:tcW w:w="2197" w:type="dxa"/>
            <w:gridSpan w:val="6"/>
          </w:tcPr>
          <w:p w:rsidR="00642AC6" w:rsidRPr="009845B9" w:rsidRDefault="00642AC6" w:rsidP="00F13BEF">
            <w:pPr>
              <w:spacing w:after="0"/>
              <w:rPr>
                <w:lang w:eastAsia="ru-RU"/>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Pr="00F96CBE" w:rsidRDefault="00642AC6" w:rsidP="00F13BEF">
            <w:pPr>
              <w:spacing w:after="0"/>
              <w:rPr>
                <w:b/>
                <w:lang w:eastAsia="ru-RU"/>
              </w:rPr>
            </w:pPr>
            <w:r w:rsidRPr="00F96CBE">
              <w:rPr>
                <w:b/>
                <w:lang w:eastAsia="ru-RU"/>
              </w:rPr>
              <w:t>с педагогами</w:t>
            </w:r>
          </w:p>
        </w:tc>
        <w:tc>
          <w:tcPr>
            <w:tcW w:w="2197" w:type="dxa"/>
            <w:gridSpan w:val="6"/>
          </w:tcPr>
          <w:p w:rsidR="00642AC6" w:rsidRPr="00F96CBE" w:rsidRDefault="00642AC6" w:rsidP="00F13BEF">
            <w:pPr>
              <w:spacing w:after="0"/>
              <w:rPr>
                <w:b/>
                <w:lang w:eastAsia="ru-RU"/>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2833" w:type="dxa"/>
            <w:gridSpan w:val="7"/>
          </w:tcPr>
          <w:p w:rsidR="00642AC6" w:rsidRDefault="00642AC6" w:rsidP="00F13BEF">
            <w:pPr>
              <w:spacing w:after="0"/>
              <w:rPr>
                <w:lang w:eastAsia="ru-RU"/>
              </w:rPr>
            </w:pPr>
          </w:p>
        </w:tc>
        <w:tc>
          <w:tcPr>
            <w:tcW w:w="2197" w:type="dxa"/>
            <w:gridSpan w:val="6"/>
          </w:tcPr>
          <w:p w:rsidR="00642AC6" w:rsidRDefault="00642AC6" w:rsidP="00F13BEF">
            <w:pPr>
              <w:spacing w:after="0"/>
              <w:rPr>
                <w:lang w:eastAsia="ru-RU"/>
              </w:rPr>
            </w:pP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75371F">
        <w:trPr>
          <w:jc w:val="center"/>
        </w:trPr>
        <w:tc>
          <w:tcPr>
            <w:tcW w:w="10908" w:type="dxa"/>
            <w:gridSpan w:val="21"/>
          </w:tcPr>
          <w:p w:rsidR="00642AC6" w:rsidRDefault="00642AC6" w:rsidP="00F13BEF">
            <w:pPr>
              <w:tabs>
                <w:tab w:val="left" w:pos="313"/>
                <w:tab w:val="center" w:pos="5346"/>
              </w:tabs>
              <w:spacing w:after="0"/>
              <w:rPr>
                <w:szCs w:val="28"/>
              </w:rPr>
            </w:pPr>
            <w:r w:rsidRPr="0047064D">
              <w:rPr>
                <w:szCs w:val="28"/>
              </w:rPr>
              <w:t>Санитарно- просветительская работа</w:t>
            </w:r>
            <w:r>
              <w:rPr>
                <w:szCs w:val="28"/>
              </w:rPr>
              <w:t xml:space="preserve"> планируется в соответствии с Планом Санитарно-просветительской работы, заверенным поликлиникой и зав. ДШО.</w:t>
            </w:r>
          </w:p>
          <w:p w:rsidR="00642AC6" w:rsidRPr="0047064D" w:rsidRDefault="00642AC6" w:rsidP="00F13BEF">
            <w:pPr>
              <w:tabs>
                <w:tab w:val="left" w:pos="313"/>
                <w:tab w:val="center" w:pos="5346"/>
              </w:tabs>
              <w:spacing w:after="0"/>
              <w:rPr>
                <w:szCs w:val="28"/>
              </w:rPr>
            </w:pPr>
            <w:r w:rsidRPr="0047064D">
              <w:rPr>
                <w:szCs w:val="28"/>
              </w:rPr>
              <w:t xml:space="preserve">Санитарно- просветительская работа включает: </w:t>
            </w:r>
          </w:p>
          <w:p w:rsidR="00642AC6" w:rsidRPr="0047064D" w:rsidRDefault="00642AC6" w:rsidP="00F13BEF">
            <w:pPr>
              <w:tabs>
                <w:tab w:val="left" w:pos="313"/>
                <w:tab w:val="center" w:pos="5346"/>
              </w:tabs>
              <w:spacing w:after="0"/>
              <w:rPr>
                <w:szCs w:val="28"/>
              </w:rPr>
            </w:pPr>
            <w:proofErr w:type="spellStart"/>
            <w:r w:rsidRPr="0047064D">
              <w:rPr>
                <w:szCs w:val="28"/>
              </w:rPr>
              <w:t>Здоровьесбережение</w:t>
            </w:r>
            <w:proofErr w:type="spellEnd"/>
            <w:r w:rsidRPr="0047064D">
              <w:rPr>
                <w:szCs w:val="28"/>
              </w:rPr>
              <w:t xml:space="preserve"> сотрудников ДОУ (устранение нервно – психического напряжения, снятия нервного напряжения, упражнения для снятия усталости глаз, профилактика остеохондроза).</w:t>
            </w:r>
          </w:p>
          <w:p w:rsidR="00642AC6" w:rsidRPr="0047064D" w:rsidRDefault="00642AC6" w:rsidP="00F13BEF">
            <w:pPr>
              <w:tabs>
                <w:tab w:val="left" w:pos="313"/>
                <w:tab w:val="center" w:pos="5346"/>
              </w:tabs>
              <w:spacing w:after="0"/>
              <w:rPr>
                <w:szCs w:val="28"/>
              </w:rPr>
            </w:pPr>
            <w:r w:rsidRPr="0047064D">
              <w:rPr>
                <w:szCs w:val="28"/>
              </w:rPr>
              <w:t xml:space="preserve">Сотрудничество </w:t>
            </w:r>
            <w:r w:rsidRPr="0047064D">
              <w:rPr>
                <w:sz w:val="18"/>
                <w:szCs w:val="28"/>
              </w:rPr>
              <w:t xml:space="preserve">с </w:t>
            </w:r>
            <w:r w:rsidRPr="0047064D">
              <w:rPr>
                <w:szCs w:val="28"/>
              </w:rPr>
              <w:t xml:space="preserve">учреждениями  здравоохранения </w:t>
            </w:r>
            <w:r w:rsidRPr="0047064D">
              <w:rPr>
                <w:sz w:val="20"/>
                <w:szCs w:val="28"/>
              </w:rPr>
              <w:tab/>
            </w:r>
            <w:r w:rsidRPr="0047064D">
              <w:rPr>
                <w:szCs w:val="28"/>
              </w:rPr>
              <w:t>(профилактические прививки, лекции).</w:t>
            </w:r>
          </w:p>
          <w:p w:rsidR="00642AC6" w:rsidRPr="0047064D" w:rsidRDefault="00642AC6" w:rsidP="00F13BEF">
            <w:pPr>
              <w:tabs>
                <w:tab w:val="left" w:pos="313"/>
                <w:tab w:val="center" w:pos="5346"/>
              </w:tabs>
              <w:spacing w:after="0"/>
              <w:rPr>
                <w:szCs w:val="28"/>
              </w:rPr>
            </w:pPr>
            <w:r w:rsidRPr="0047064D">
              <w:rPr>
                <w:szCs w:val="28"/>
              </w:rPr>
              <w:t>Педагогический патронаж (посещение семей вновь поступивших детей, посещение неблагополучных семей, посещение семей, не выезжающих на лето).</w:t>
            </w:r>
          </w:p>
          <w:p w:rsidR="00642AC6" w:rsidRPr="0047064D" w:rsidRDefault="00642AC6" w:rsidP="00F13BEF">
            <w:pPr>
              <w:tabs>
                <w:tab w:val="left" w:pos="313"/>
                <w:tab w:val="center" w:pos="5346"/>
              </w:tabs>
              <w:spacing w:after="0"/>
              <w:rPr>
                <w:szCs w:val="28"/>
              </w:rPr>
            </w:pPr>
            <w:r w:rsidRPr="0047064D">
              <w:rPr>
                <w:szCs w:val="28"/>
              </w:rPr>
              <w:t>Санитарная экспертиза песка(1 раз в год)</w:t>
            </w:r>
          </w:p>
          <w:p w:rsidR="00642AC6" w:rsidRPr="0047064D" w:rsidRDefault="00642AC6" w:rsidP="00F13BEF">
            <w:pPr>
              <w:tabs>
                <w:tab w:val="left" w:pos="313"/>
                <w:tab w:val="center" w:pos="5346"/>
              </w:tabs>
              <w:spacing w:after="0"/>
              <w:rPr>
                <w:szCs w:val="28"/>
              </w:rPr>
            </w:pPr>
            <w:r w:rsidRPr="0047064D">
              <w:rPr>
                <w:szCs w:val="28"/>
              </w:rPr>
              <w:t>По работе с детьми планируются беседы, дидактические игры, вы</w:t>
            </w:r>
            <w:r>
              <w:rPr>
                <w:szCs w:val="28"/>
              </w:rPr>
              <w:t xml:space="preserve">ставки («Болезни грязных рук», </w:t>
            </w:r>
            <w:r w:rsidRPr="0047064D">
              <w:rPr>
                <w:szCs w:val="28"/>
              </w:rPr>
              <w:t>«Солнце – это хорошо и плохо»).</w:t>
            </w:r>
          </w:p>
          <w:p w:rsidR="00642AC6" w:rsidRDefault="00642AC6" w:rsidP="00F13BEF">
            <w:pPr>
              <w:tabs>
                <w:tab w:val="left" w:pos="313"/>
                <w:tab w:val="center" w:pos="5346"/>
              </w:tabs>
              <w:spacing w:after="0"/>
              <w:rPr>
                <w:szCs w:val="28"/>
              </w:rPr>
            </w:pPr>
            <w:r w:rsidRPr="0047064D">
              <w:rPr>
                <w:szCs w:val="28"/>
              </w:rPr>
              <w:t>С родителями планируются консультации, беседы («Как организовать летний отдых с детьми», «Одежда в летний период»,  «Полезные и вредные продукты» и т.д.).</w:t>
            </w:r>
          </w:p>
          <w:p w:rsidR="00642AC6" w:rsidRPr="009621E4" w:rsidRDefault="00642AC6" w:rsidP="00F13BEF">
            <w:pPr>
              <w:tabs>
                <w:tab w:val="left" w:pos="313"/>
                <w:tab w:val="center" w:pos="5346"/>
              </w:tabs>
              <w:spacing w:after="0"/>
              <w:rPr>
                <w:b/>
              </w:rPr>
            </w:pPr>
          </w:p>
        </w:tc>
      </w:tr>
      <w:tr w:rsidR="00642AC6" w:rsidRPr="00C968FB" w:rsidTr="0075371F">
        <w:trPr>
          <w:jc w:val="center"/>
        </w:trPr>
        <w:tc>
          <w:tcPr>
            <w:tcW w:w="10908" w:type="dxa"/>
            <w:gridSpan w:val="21"/>
          </w:tcPr>
          <w:p w:rsidR="00642AC6" w:rsidRPr="009621E4" w:rsidRDefault="00642AC6" w:rsidP="00F13BEF">
            <w:pPr>
              <w:spacing w:after="0"/>
              <w:rPr>
                <w:b/>
              </w:rPr>
            </w:pPr>
            <w:r>
              <w:rPr>
                <w:b/>
                <w:sz w:val="28"/>
                <w:szCs w:val="28"/>
              </w:rPr>
              <w:t>2 блок: «Методическая работа»</w:t>
            </w:r>
          </w:p>
        </w:tc>
      </w:tr>
      <w:tr w:rsidR="00642AC6" w:rsidRPr="00C968FB" w:rsidTr="0075371F">
        <w:trPr>
          <w:jc w:val="center"/>
        </w:trPr>
        <w:tc>
          <w:tcPr>
            <w:tcW w:w="10908" w:type="dxa"/>
            <w:gridSpan w:val="21"/>
          </w:tcPr>
          <w:p w:rsidR="00642AC6" w:rsidRPr="009621E4" w:rsidRDefault="00642AC6" w:rsidP="00F13BEF">
            <w:pPr>
              <w:spacing w:after="0"/>
              <w:rPr>
                <w:b/>
              </w:rPr>
            </w:pP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tcPr>
          <w:p w:rsidR="00642AC6" w:rsidRPr="009621E4" w:rsidRDefault="00642AC6" w:rsidP="00F13BEF">
            <w:pPr>
              <w:spacing w:after="0"/>
              <w:rPr>
                <w:b/>
              </w:rPr>
            </w:pPr>
            <w:r>
              <w:rPr>
                <w:b/>
              </w:rPr>
              <w:t>Мероприятия</w:t>
            </w:r>
          </w:p>
        </w:tc>
        <w:tc>
          <w:tcPr>
            <w:tcW w:w="2409" w:type="dxa"/>
            <w:gridSpan w:val="5"/>
          </w:tcPr>
          <w:p w:rsidR="00642AC6" w:rsidRPr="009621E4" w:rsidRDefault="00642AC6" w:rsidP="00F13BEF">
            <w:pPr>
              <w:spacing w:after="0"/>
              <w:rPr>
                <w:b/>
              </w:rPr>
            </w:pPr>
            <w:r>
              <w:rPr>
                <w:b/>
              </w:rPr>
              <w:t>Исполнитель</w:t>
            </w:r>
          </w:p>
        </w:tc>
        <w:tc>
          <w:tcPr>
            <w:tcW w:w="1489" w:type="dxa"/>
            <w:gridSpan w:val="2"/>
          </w:tcPr>
          <w:p w:rsidR="00642AC6" w:rsidRPr="009621E4" w:rsidRDefault="00642AC6" w:rsidP="00F13BEF">
            <w:pPr>
              <w:spacing w:after="0"/>
              <w:rPr>
                <w:b/>
              </w:rPr>
            </w:pPr>
            <w:r w:rsidRPr="009621E4">
              <w:rPr>
                <w:b/>
              </w:rPr>
              <w:t>Сроки выполнения</w:t>
            </w:r>
          </w:p>
        </w:tc>
        <w:tc>
          <w:tcPr>
            <w:tcW w:w="1980" w:type="dxa"/>
          </w:tcPr>
          <w:p w:rsidR="00642AC6" w:rsidRPr="009621E4" w:rsidRDefault="00642AC6" w:rsidP="00F13BEF">
            <w:pPr>
              <w:spacing w:after="0"/>
              <w:rPr>
                <w:b/>
              </w:rPr>
            </w:pPr>
            <w:r w:rsidRPr="009621E4">
              <w:rPr>
                <w:b/>
              </w:rPr>
              <w:t>Предполагаемый результат</w:t>
            </w:r>
          </w:p>
        </w:tc>
      </w:tr>
      <w:tr w:rsidR="00642AC6" w:rsidRPr="00C968FB" w:rsidTr="0075371F">
        <w:trPr>
          <w:jc w:val="center"/>
        </w:trPr>
        <w:tc>
          <w:tcPr>
            <w:tcW w:w="10908" w:type="dxa"/>
            <w:gridSpan w:val="21"/>
          </w:tcPr>
          <w:p w:rsidR="00642AC6" w:rsidRPr="00B472DA" w:rsidRDefault="00642AC6" w:rsidP="00F13BEF">
            <w:pPr>
              <w:spacing w:after="0"/>
              <w:rPr>
                <w:b/>
              </w:rPr>
            </w:pPr>
            <w:r w:rsidRPr="00B472DA">
              <w:rPr>
                <w:b/>
              </w:rPr>
              <w:t xml:space="preserve">Организация взаимодействия с общественными организациями </w:t>
            </w:r>
          </w:p>
          <w:p w:rsidR="00642AC6" w:rsidRPr="009621E4" w:rsidRDefault="00642AC6" w:rsidP="00F13BEF">
            <w:pPr>
              <w:spacing w:after="0"/>
              <w:rPr>
                <w:b/>
              </w:rPr>
            </w:pPr>
            <w:r>
              <w:rPr>
                <w:b/>
              </w:rPr>
              <w:t xml:space="preserve">Цель: </w:t>
            </w:r>
            <w:r w:rsidRPr="00F96CBE">
              <w:rPr>
                <w:i/>
              </w:rPr>
              <w:t xml:space="preserve">проведение мероприятий по формированию безопасного образа жизни, занятий по профилактике вредных привычек, массовых мероприятий </w:t>
            </w:r>
            <w:proofErr w:type="spellStart"/>
            <w:r w:rsidRPr="00F96CBE">
              <w:rPr>
                <w:i/>
              </w:rPr>
              <w:t>здоровьесберегающей</w:t>
            </w:r>
            <w:proofErr w:type="spellEnd"/>
            <w:r w:rsidRPr="00F96CBE">
              <w:rPr>
                <w:i/>
              </w:rPr>
              <w:t xml:space="preserve"> направленности</w:t>
            </w: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tcPr>
          <w:p w:rsidR="00642AC6" w:rsidRPr="0003088E" w:rsidRDefault="00642AC6" w:rsidP="00F13BEF">
            <w:pPr>
              <w:spacing w:after="0"/>
            </w:pPr>
            <w:r w:rsidRPr="0047064D">
              <w:t>Взаимодействие со школой (преемственность)</w:t>
            </w:r>
          </w:p>
        </w:tc>
        <w:tc>
          <w:tcPr>
            <w:tcW w:w="2409" w:type="dxa"/>
            <w:gridSpan w:val="5"/>
          </w:tcPr>
          <w:p w:rsidR="00642AC6" w:rsidRPr="00B472DA" w:rsidRDefault="00642AC6" w:rsidP="00F13BEF">
            <w:pPr>
              <w:spacing w:after="0"/>
            </w:pPr>
          </w:p>
          <w:p w:rsidR="00642AC6" w:rsidRPr="009621E4" w:rsidRDefault="00642AC6" w:rsidP="00F13BEF">
            <w:pPr>
              <w:spacing w:after="0"/>
              <w:rPr>
                <w:b/>
              </w:rPr>
            </w:pPr>
            <w:r w:rsidRPr="00B472DA">
              <w:t>(старший воспитатель)</w:t>
            </w:r>
          </w:p>
        </w:tc>
        <w:tc>
          <w:tcPr>
            <w:tcW w:w="1489" w:type="dxa"/>
            <w:gridSpan w:val="2"/>
          </w:tcPr>
          <w:p w:rsidR="00642AC6" w:rsidRPr="009621E4" w:rsidRDefault="00642AC6" w:rsidP="00F13BEF">
            <w:pPr>
              <w:spacing w:after="0"/>
              <w:rPr>
                <w:b/>
              </w:rPr>
            </w:pPr>
          </w:p>
        </w:tc>
        <w:tc>
          <w:tcPr>
            <w:tcW w:w="1980" w:type="dxa"/>
          </w:tcPr>
          <w:p w:rsidR="00642AC6" w:rsidRPr="0096734F" w:rsidRDefault="00642AC6" w:rsidP="00F13BEF">
            <w:pPr>
              <w:spacing w:after="0"/>
            </w:pPr>
            <w:r w:rsidRPr="0096734F">
              <w:t>План преемственности</w:t>
            </w: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vAlign w:val="center"/>
          </w:tcPr>
          <w:p w:rsidR="00642AC6" w:rsidRPr="0003088E" w:rsidRDefault="00642AC6" w:rsidP="00F13BEF">
            <w:pPr>
              <w:spacing w:after="0"/>
            </w:pPr>
            <w:r w:rsidRPr="0047064D">
              <w:t>Правоохранительные органы</w:t>
            </w:r>
          </w:p>
        </w:tc>
        <w:tc>
          <w:tcPr>
            <w:tcW w:w="2409" w:type="dxa"/>
            <w:gridSpan w:val="5"/>
          </w:tcPr>
          <w:p w:rsidR="00642AC6" w:rsidRPr="00B472DA" w:rsidRDefault="00642AC6" w:rsidP="00F13BEF">
            <w:pPr>
              <w:spacing w:after="0"/>
            </w:pPr>
            <w:r>
              <w:t>Заведу</w:t>
            </w:r>
            <w:r w:rsidR="001C191C">
              <w:t>ющий</w:t>
            </w:r>
          </w:p>
          <w:p w:rsidR="00642AC6" w:rsidRPr="009621E4" w:rsidRDefault="00642AC6" w:rsidP="00F13BEF">
            <w:pPr>
              <w:spacing w:after="0"/>
              <w:rPr>
                <w:b/>
              </w:rPr>
            </w:pPr>
            <w:r w:rsidRPr="00B472DA">
              <w:t>(старший воспитатель)</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r w:rsidRPr="0096734F">
              <w:t xml:space="preserve">План </w:t>
            </w: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vAlign w:val="center"/>
          </w:tcPr>
          <w:p w:rsidR="00642AC6" w:rsidRPr="0003088E" w:rsidRDefault="00642AC6" w:rsidP="00F13BEF">
            <w:pPr>
              <w:spacing w:after="0"/>
            </w:pPr>
            <w:r w:rsidRPr="0047064D">
              <w:t>ГИБДД</w:t>
            </w: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vAlign w:val="center"/>
          </w:tcPr>
          <w:p w:rsidR="00642AC6" w:rsidRPr="0003088E" w:rsidRDefault="00642AC6" w:rsidP="00F13BEF">
            <w:pPr>
              <w:spacing w:after="0"/>
            </w:pPr>
            <w:r w:rsidRPr="0047064D">
              <w:t>Спортивные организации</w:t>
            </w: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vAlign w:val="center"/>
          </w:tcPr>
          <w:p w:rsidR="00642AC6" w:rsidRPr="0003088E" w:rsidRDefault="00642AC6" w:rsidP="00F13BEF">
            <w:pPr>
              <w:spacing w:after="0"/>
            </w:pPr>
            <w:r w:rsidRPr="0047064D">
              <w:t>Центры дополнительного образования</w:t>
            </w: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vAlign w:val="center"/>
          </w:tcPr>
          <w:p w:rsidR="00642AC6" w:rsidRDefault="00642AC6" w:rsidP="00F13BEF">
            <w:pPr>
              <w:spacing w:after="0"/>
            </w:pPr>
            <w:r w:rsidRPr="0047064D">
              <w:t>Детская поликлиника</w:t>
            </w:r>
          </w:p>
        </w:tc>
        <w:tc>
          <w:tcPr>
            <w:tcW w:w="2409" w:type="dxa"/>
            <w:gridSpan w:val="5"/>
          </w:tcPr>
          <w:p w:rsidR="00642AC6" w:rsidRPr="009621E4" w:rsidRDefault="00642AC6" w:rsidP="00F13BEF">
            <w:pPr>
              <w:spacing w:after="0"/>
              <w:rPr>
                <w:b/>
              </w:rPr>
            </w:pPr>
          </w:p>
        </w:tc>
        <w:tc>
          <w:tcPr>
            <w:tcW w:w="1489" w:type="dxa"/>
            <w:gridSpan w:val="2"/>
          </w:tcPr>
          <w:p w:rsidR="00642AC6" w:rsidRPr="009621E4" w:rsidRDefault="00642AC6" w:rsidP="00F13BEF">
            <w:pPr>
              <w:spacing w:after="0"/>
              <w:rPr>
                <w:b/>
              </w:rPr>
            </w:pPr>
          </w:p>
        </w:tc>
        <w:tc>
          <w:tcPr>
            <w:tcW w:w="1980" w:type="dxa"/>
          </w:tcPr>
          <w:p w:rsidR="00642AC6" w:rsidRPr="0096734F" w:rsidRDefault="00642AC6" w:rsidP="00F13BEF">
            <w:pPr>
              <w:spacing w:after="0"/>
            </w:pPr>
            <w:r w:rsidRPr="0096734F">
              <w:t>План мероприятий</w:t>
            </w: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tcPr>
          <w:p w:rsidR="00642AC6" w:rsidRPr="00B472DA" w:rsidRDefault="00642AC6" w:rsidP="00F13BEF">
            <w:pPr>
              <w:spacing w:after="0"/>
            </w:pPr>
            <w:r w:rsidRPr="00B472DA">
              <w:t>Курсы повышения квалификации, проблемные курсы, методические</w:t>
            </w:r>
            <w:r>
              <w:t xml:space="preserve"> </w:t>
            </w:r>
            <w:r w:rsidRPr="00B472DA">
              <w:t>разработки педагогов, ст. медсестры</w:t>
            </w:r>
          </w:p>
        </w:tc>
        <w:tc>
          <w:tcPr>
            <w:tcW w:w="2409" w:type="dxa"/>
            <w:gridSpan w:val="5"/>
          </w:tcPr>
          <w:p w:rsidR="00642AC6" w:rsidRDefault="00642AC6" w:rsidP="00F13BEF">
            <w:pPr>
              <w:spacing w:after="0"/>
            </w:pPr>
          </w:p>
        </w:tc>
        <w:tc>
          <w:tcPr>
            <w:tcW w:w="1489" w:type="dxa"/>
            <w:gridSpan w:val="2"/>
          </w:tcPr>
          <w:p w:rsidR="00642AC6" w:rsidRDefault="00642AC6" w:rsidP="00F13BEF">
            <w:pPr>
              <w:spacing w:after="0"/>
            </w:pPr>
          </w:p>
        </w:tc>
        <w:tc>
          <w:tcPr>
            <w:tcW w:w="1980" w:type="dxa"/>
          </w:tcPr>
          <w:p w:rsidR="00642AC6" w:rsidRPr="009845B9" w:rsidRDefault="00642AC6" w:rsidP="00F13BEF">
            <w:pPr>
              <w:spacing w:after="0"/>
            </w:pPr>
            <w:r>
              <w:t>у</w:t>
            </w:r>
            <w:r w:rsidRPr="009845B9">
              <w:t>достоверение</w:t>
            </w:r>
            <w:r>
              <w:t>,</w:t>
            </w:r>
          </w:p>
          <w:p w:rsidR="00642AC6" w:rsidRPr="00A96B34" w:rsidRDefault="00642AC6" w:rsidP="00F13BEF">
            <w:pPr>
              <w:spacing w:after="0"/>
              <w:rPr>
                <w:sz w:val="16"/>
                <w:szCs w:val="16"/>
              </w:rPr>
            </w:pPr>
            <w:r w:rsidRPr="009845B9">
              <w:t>свидетельство о повышении квалификации</w:t>
            </w: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tcPr>
          <w:p w:rsidR="00642AC6" w:rsidRPr="00B472DA" w:rsidRDefault="00642AC6" w:rsidP="00F13BEF">
            <w:pPr>
              <w:spacing w:after="0"/>
            </w:pPr>
          </w:p>
        </w:tc>
        <w:tc>
          <w:tcPr>
            <w:tcW w:w="2409" w:type="dxa"/>
            <w:gridSpan w:val="5"/>
          </w:tcPr>
          <w:p w:rsidR="00642AC6" w:rsidRDefault="00642AC6" w:rsidP="00F13BEF">
            <w:pPr>
              <w:spacing w:after="0"/>
            </w:pPr>
          </w:p>
        </w:tc>
        <w:tc>
          <w:tcPr>
            <w:tcW w:w="1489" w:type="dxa"/>
            <w:gridSpan w:val="2"/>
          </w:tcPr>
          <w:p w:rsidR="00642AC6" w:rsidRDefault="00642AC6" w:rsidP="00F13BEF">
            <w:pPr>
              <w:spacing w:after="0"/>
            </w:pPr>
          </w:p>
        </w:tc>
        <w:tc>
          <w:tcPr>
            <w:tcW w:w="1980" w:type="dxa"/>
          </w:tcPr>
          <w:p w:rsidR="00642AC6" w:rsidRDefault="00642AC6" w:rsidP="00F13BEF">
            <w:pPr>
              <w:spacing w:after="0"/>
            </w:pP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tcPr>
          <w:p w:rsidR="00642AC6" w:rsidRPr="00B472DA" w:rsidRDefault="00642AC6" w:rsidP="00F13BEF">
            <w:pPr>
              <w:spacing w:after="0"/>
            </w:pPr>
          </w:p>
        </w:tc>
        <w:tc>
          <w:tcPr>
            <w:tcW w:w="2409" w:type="dxa"/>
            <w:gridSpan w:val="5"/>
          </w:tcPr>
          <w:p w:rsidR="00642AC6" w:rsidRDefault="00642AC6" w:rsidP="00F13BEF">
            <w:pPr>
              <w:spacing w:after="0"/>
            </w:pPr>
          </w:p>
        </w:tc>
        <w:tc>
          <w:tcPr>
            <w:tcW w:w="1489" w:type="dxa"/>
            <w:gridSpan w:val="2"/>
          </w:tcPr>
          <w:p w:rsidR="00642AC6" w:rsidRDefault="00642AC6" w:rsidP="00F13BEF">
            <w:pPr>
              <w:spacing w:after="0"/>
            </w:pPr>
          </w:p>
        </w:tc>
        <w:tc>
          <w:tcPr>
            <w:tcW w:w="1980" w:type="dxa"/>
          </w:tcPr>
          <w:p w:rsidR="00642AC6" w:rsidRDefault="00642AC6" w:rsidP="00F13BEF">
            <w:pPr>
              <w:spacing w:after="0"/>
            </w:pPr>
          </w:p>
        </w:tc>
      </w:tr>
      <w:tr w:rsidR="00642AC6" w:rsidRPr="00C968FB" w:rsidTr="0075371F">
        <w:trPr>
          <w:jc w:val="center"/>
        </w:trPr>
        <w:tc>
          <w:tcPr>
            <w:tcW w:w="10908" w:type="dxa"/>
            <w:gridSpan w:val="21"/>
          </w:tcPr>
          <w:p w:rsidR="00642AC6" w:rsidRPr="00B472DA" w:rsidRDefault="00642AC6" w:rsidP="00F13BEF">
            <w:pPr>
              <w:spacing w:after="0"/>
              <w:rPr>
                <w:b/>
              </w:rPr>
            </w:pPr>
            <w:r w:rsidRPr="00B472DA">
              <w:rPr>
                <w:b/>
              </w:rPr>
              <w:t>Организация медицинской работы в ДОУ</w:t>
            </w: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tcPr>
          <w:p w:rsidR="00642AC6" w:rsidRPr="009621E4" w:rsidRDefault="00642AC6" w:rsidP="00F13BEF">
            <w:pPr>
              <w:spacing w:after="0"/>
              <w:rPr>
                <w:b/>
              </w:rPr>
            </w:pPr>
            <w:r>
              <w:rPr>
                <w:b/>
              </w:rPr>
              <w:t>Мероприятия</w:t>
            </w:r>
          </w:p>
        </w:tc>
        <w:tc>
          <w:tcPr>
            <w:tcW w:w="2409" w:type="dxa"/>
            <w:gridSpan w:val="5"/>
          </w:tcPr>
          <w:p w:rsidR="00642AC6" w:rsidRPr="009621E4" w:rsidRDefault="00642AC6" w:rsidP="00F13BEF">
            <w:pPr>
              <w:spacing w:after="0"/>
              <w:rPr>
                <w:b/>
              </w:rPr>
            </w:pPr>
            <w:r>
              <w:rPr>
                <w:b/>
              </w:rPr>
              <w:t>Исполнитель</w:t>
            </w:r>
          </w:p>
        </w:tc>
        <w:tc>
          <w:tcPr>
            <w:tcW w:w="1489" w:type="dxa"/>
            <w:gridSpan w:val="2"/>
          </w:tcPr>
          <w:p w:rsidR="00642AC6" w:rsidRPr="009621E4" w:rsidRDefault="00642AC6" w:rsidP="00F13BEF">
            <w:pPr>
              <w:spacing w:after="0"/>
              <w:rPr>
                <w:b/>
              </w:rPr>
            </w:pPr>
            <w:r w:rsidRPr="009621E4">
              <w:rPr>
                <w:b/>
              </w:rPr>
              <w:t>Сроки выполнения</w:t>
            </w:r>
          </w:p>
        </w:tc>
        <w:tc>
          <w:tcPr>
            <w:tcW w:w="1980" w:type="dxa"/>
          </w:tcPr>
          <w:p w:rsidR="00642AC6" w:rsidRPr="009621E4" w:rsidRDefault="00642AC6" w:rsidP="00F13BEF">
            <w:pPr>
              <w:spacing w:after="0"/>
              <w:rPr>
                <w:b/>
              </w:rPr>
            </w:pPr>
            <w:r w:rsidRPr="009621E4">
              <w:rPr>
                <w:b/>
              </w:rPr>
              <w:t>Предполагаемый результат</w:t>
            </w:r>
          </w:p>
        </w:tc>
      </w:tr>
      <w:tr w:rsidR="00642AC6" w:rsidRPr="00C968FB" w:rsidTr="0075371F">
        <w:trPr>
          <w:jc w:val="center"/>
        </w:trPr>
        <w:tc>
          <w:tcPr>
            <w:tcW w:w="635" w:type="dxa"/>
            <w:gridSpan w:val="2"/>
            <w:vMerge w:val="restart"/>
          </w:tcPr>
          <w:p w:rsidR="00642AC6" w:rsidRPr="00645095" w:rsidRDefault="00642AC6" w:rsidP="00F13BEF">
            <w:pPr>
              <w:spacing w:after="0"/>
            </w:pPr>
            <w:r w:rsidRPr="00645095">
              <w:t>1.</w:t>
            </w:r>
          </w:p>
        </w:tc>
        <w:tc>
          <w:tcPr>
            <w:tcW w:w="10273" w:type="dxa"/>
            <w:gridSpan w:val="19"/>
          </w:tcPr>
          <w:p w:rsidR="00642AC6" w:rsidRPr="009621E4" w:rsidRDefault="00642AC6" w:rsidP="00F13BEF">
            <w:pPr>
              <w:spacing w:after="0"/>
              <w:rPr>
                <w:b/>
              </w:rPr>
            </w:pPr>
            <w:r w:rsidRPr="00B472DA">
              <w:rPr>
                <w:b/>
                <w:lang w:eastAsia="ru-RU"/>
              </w:rPr>
              <w:t>Организация профилактики употребления психоактивных веществ</w:t>
            </w:r>
          </w:p>
        </w:tc>
      </w:tr>
      <w:tr w:rsidR="00642AC6" w:rsidRPr="00C968FB" w:rsidTr="004F4BEC">
        <w:trPr>
          <w:jc w:val="center"/>
        </w:trPr>
        <w:tc>
          <w:tcPr>
            <w:tcW w:w="635" w:type="dxa"/>
            <w:gridSpan w:val="2"/>
            <w:vMerge/>
          </w:tcPr>
          <w:p w:rsidR="00642AC6" w:rsidRPr="00645095" w:rsidRDefault="00642AC6" w:rsidP="00F13BEF">
            <w:pPr>
              <w:spacing w:after="0"/>
            </w:pPr>
          </w:p>
        </w:tc>
        <w:tc>
          <w:tcPr>
            <w:tcW w:w="4395" w:type="dxa"/>
            <w:gridSpan w:val="11"/>
          </w:tcPr>
          <w:p w:rsidR="00642AC6" w:rsidRPr="00B472DA" w:rsidRDefault="00642AC6" w:rsidP="00F13BEF">
            <w:pPr>
              <w:spacing w:after="0"/>
            </w:pPr>
            <w:r>
              <w:t>Комплекс бесед, направленных на предотвращение употребления ПАВ</w:t>
            </w:r>
          </w:p>
        </w:tc>
        <w:tc>
          <w:tcPr>
            <w:tcW w:w="2409" w:type="dxa"/>
            <w:gridSpan w:val="5"/>
          </w:tcPr>
          <w:p w:rsidR="00642AC6" w:rsidRPr="00B472DA" w:rsidRDefault="00642AC6" w:rsidP="00F13BEF">
            <w:pPr>
              <w:spacing w:after="0"/>
            </w:pPr>
          </w:p>
          <w:p w:rsidR="00642AC6" w:rsidRPr="00B472DA" w:rsidRDefault="00642AC6" w:rsidP="00F13BEF">
            <w:pPr>
              <w:spacing w:after="0"/>
            </w:pPr>
            <w:r w:rsidRPr="00B472DA">
              <w:t>(старший воспитатель)</w:t>
            </w:r>
          </w:p>
          <w:p w:rsidR="00642AC6" w:rsidRPr="00B472DA" w:rsidRDefault="00642AC6" w:rsidP="00F13BEF">
            <w:pPr>
              <w:spacing w:after="0"/>
            </w:pPr>
            <w:r w:rsidRPr="00B472DA">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r>
              <w:t>Комплекс бесед</w:t>
            </w:r>
          </w:p>
        </w:tc>
      </w:tr>
      <w:tr w:rsidR="00642AC6" w:rsidRPr="00C968FB" w:rsidTr="004F4BEC">
        <w:trPr>
          <w:jc w:val="center"/>
        </w:trPr>
        <w:tc>
          <w:tcPr>
            <w:tcW w:w="635" w:type="dxa"/>
            <w:gridSpan w:val="2"/>
            <w:vMerge/>
          </w:tcPr>
          <w:p w:rsidR="00642AC6" w:rsidRPr="00645095" w:rsidRDefault="00642AC6" w:rsidP="00F13BEF">
            <w:pPr>
              <w:spacing w:after="0"/>
            </w:pPr>
          </w:p>
        </w:tc>
        <w:tc>
          <w:tcPr>
            <w:tcW w:w="4395" w:type="dxa"/>
            <w:gridSpan w:val="11"/>
          </w:tcPr>
          <w:p w:rsidR="00642AC6" w:rsidRPr="00B472DA" w:rsidRDefault="00642AC6" w:rsidP="00F13BEF">
            <w:pPr>
              <w:spacing w:after="0"/>
            </w:pPr>
            <w:r>
              <w:t>Разработка цикла семинаров по профилактике употребления ПАВ</w:t>
            </w:r>
          </w:p>
        </w:tc>
        <w:tc>
          <w:tcPr>
            <w:tcW w:w="2409" w:type="dxa"/>
            <w:gridSpan w:val="5"/>
          </w:tcPr>
          <w:p w:rsidR="00642AC6" w:rsidRPr="00B472DA" w:rsidRDefault="00642AC6" w:rsidP="00F13BEF">
            <w:pPr>
              <w:spacing w:after="0"/>
            </w:pPr>
          </w:p>
          <w:p w:rsidR="00642AC6" w:rsidRPr="00B472DA" w:rsidRDefault="001C191C" w:rsidP="00F13BEF">
            <w:pPr>
              <w:spacing w:after="0"/>
            </w:pPr>
            <w:r>
              <w:t xml:space="preserve">(старший </w:t>
            </w:r>
            <w:r w:rsidR="00642AC6" w:rsidRPr="00B472DA">
              <w:t>воспитатель)</w:t>
            </w:r>
          </w:p>
          <w:p w:rsidR="00642AC6" w:rsidRPr="00B472DA" w:rsidRDefault="00642AC6" w:rsidP="00F13BEF">
            <w:pPr>
              <w:spacing w:after="0"/>
            </w:pPr>
            <w:r w:rsidRPr="00B472DA">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r>
              <w:t>Цикл  семинаров</w:t>
            </w:r>
          </w:p>
        </w:tc>
      </w:tr>
      <w:tr w:rsidR="00642AC6" w:rsidRPr="00C968FB" w:rsidTr="004F4BEC">
        <w:trPr>
          <w:jc w:val="center"/>
        </w:trPr>
        <w:tc>
          <w:tcPr>
            <w:tcW w:w="635" w:type="dxa"/>
            <w:gridSpan w:val="2"/>
          </w:tcPr>
          <w:p w:rsidR="00642AC6" w:rsidRPr="00645095" w:rsidRDefault="00642AC6" w:rsidP="00F13BEF">
            <w:pPr>
              <w:spacing w:after="0"/>
            </w:pPr>
            <w:r w:rsidRPr="00645095">
              <w:t>2.</w:t>
            </w:r>
          </w:p>
        </w:tc>
        <w:tc>
          <w:tcPr>
            <w:tcW w:w="4395" w:type="dxa"/>
            <w:gridSpan w:val="11"/>
          </w:tcPr>
          <w:p w:rsidR="00642AC6" w:rsidRDefault="00642AC6" w:rsidP="00F13BEF">
            <w:pPr>
              <w:spacing w:after="0"/>
            </w:pPr>
            <w:r w:rsidRPr="0047064D">
              <w:rPr>
                <w:szCs w:val="28"/>
              </w:rPr>
              <w:t>Организацию  карантинных мероприяти</w:t>
            </w:r>
            <w:proofErr w:type="gramStart"/>
            <w:r w:rsidRPr="0047064D">
              <w:rPr>
                <w:szCs w:val="28"/>
              </w:rPr>
              <w:t>й(</w:t>
            </w:r>
            <w:proofErr w:type="gramEnd"/>
            <w:r w:rsidRPr="0047064D">
              <w:rPr>
                <w:szCs w:val="28"/>
              </w:rPr>
              <w:t xml:space="preserve">изоляция больного, утренний фильтр, наблюдение за контактными, усиление </w:t>
            </w:r>
            <w:proofErr w:type="spellStart"/>
            <w:r w:rsidRPr="0047064D">
              <w:rPr>
                <w:szCs w:val="28"/>
              </w:rPr>
              <w:t>санэпидрежима</w:t>
            </w:r>
            <w:proofErr w:type="spellEnd"/>
            <w:r w:rsidRPr="0047064D">
              <w:rPr>
                <w:szCs w:val="28"/>
              </w:rPr>
              <w:t>)</w:t>
            </w:r>
          </w:p>
        </w:tc>
        <w:tc>
          <w:tcPr>
            <w:tcW w:w="2409" w:type="dxa"/>
            <w:gridSpan w:val="5"/>
          </w:tcPr>
          <w:p w:rsidR="00642AC6" w:rsidRPr="00B472DA" w:rsidRDefault="00642AC6" w:rsidP="00F13BEF">
            <w:pPr>
              <w:spacing w:after="0"/>
            </w:pPr>
          </w:p>
        </w:tc>
        <w:tc>
          <w:tcPr>
            <w:tcW w:w="1489" w:type="dxa"/>
            <w:gridSpan w:val="2"/>
          </w:tcPr>
          <w:p w:rsidR="00642AC6" w:rsidRPr="009621E4" w:rsidRDefault="00642AC6" w:rsidP="00F13BEF">
            <w:pPr>
              <w:spacing w:after="0"/>
              <w:rPr>
                <w:b/>
              </w:rPr>
            </w:pPr>
          </w:p>
        </w:tc>
        <w:tc>
          <w:tcPr>
            <w:tcW w:w="1980" w:type="dxa"/>
          </w:tcPr>
          <w:p w:rsidR="00642AC6" w:rsidRDefault="00642AC6" w:rsidP="00F13BEF">
            <w:pPr>
              <w:spacing w:after="0"/>
            </w:pPr>
          </w:p>
        </w:tc>
      </w:tr>
      <w:tr w:rsidR="00642AC6" w:rsidRPr="00C968FB" w:rsidTr="004F4BEC">
        <w:trPr>
          <w:jc w:val="center"/>
        </w:trPr>
        <w:tc>
          <w:tcPr>
            <w:tcW w:w="635" w:type="dxa"/>
            <w:gridSpan w:val="2"/>
          </w:tcPr>
          <w:p w:rsidR="00642AC6" w:rsidRPr="00645095" w:rsidRDefault="00642AC6" w:rsidP="00F13BEF">
            <w:pPr>
              <w:spacing w:after="0"/>
            </w:pPr>
            <w:r w:rsidRPr="00645095">
              <w:t>3.</w:t>
            </w:r>
          </w:p>
        </w:tc>
        <w:tc>
          <w:tcPr>
            <w:tcW w:w="4395" w:type="dxa"/>
            <w:gridSpan w:val="11"/>
          </w:tcPr>
          <w:p w:rsidR="00642AC6" w:rsidRDefault="00642AC6" w:rsidP="00F13BEF">
            <w:pPr>
              <w:tabs>
                <w:tab w:val="left" w:pos="313"/>
                <w:tab w:val="center" w:pos="5346"/>
              </w:tabs>
              <w:spacing w:after="0"/>
            </w:pPr>
            <w:r w:rsidRPr="0047064D">
              <w:rPr>
                <w:szCs w:val="28"/>
              </w:rPr>
              <w:t xml:space="preserve">Соблюдение </w:t>
            </w:r>
            <w:proofErr w:type="spellStart"/>
            <w:r w:rsidRPr="0047064D">
              <w:rPr>
                <w:szCs w:val="28"/>
              </w:rPr>
              <w:t>санэпидрежима</w:t>
            </w:r>
            <w:proofErr w:type="spellEnd"/>
            <w:r w:rsidRPr="0047064D">
              <w:rPr>
                <w:szCs w:val="28"/>
              </w:rPr>
              <w:t xml:space="preserve"> (кварцевание, обработка посуды </w:t>
            </w:r>
            <w:proofErr w:type="spellStart"/>
            <w:r w:rsidRPr="0047064D">
              <w:rPr>
                <w:szCs w:val="28"/>
              </w:rPr>
              <w:t>дезраствором</w:t>
            </w:r>
            <w:proofErr w:type="spellEnd"/>
            <w:r w:rsidRPr="0047064D">
              <w:rPr>
                <w:szCs w:val="28"/>
              </w:rPr>
              <w:t xml:space="preserve">, влажная </w:t>
            </w:r>
            <w:proofErr w:type="spellStart"/>
            <w:r w:rsidRPr="0047064D">
              <w:rPr>
                <w:szCs w:val="28"/>
              </w:rPr>
              <w:t>уборка</w:t>
            </w:r>
            <w:proofErr w:type="gramStart"/>
            <w:r w:rsidRPr="0047064D">
              <w:rPr>
                <w:szCs w:val="28"/>
              </w:rPr>
              <w:t>,в</w:t>
            </w:r>
            <w:proofErr w:type="gramEnd"/>
            <w:r w:rsidRPr="0047064D">
              <w:rPr>
                <w:szCs w:val="28"/>
              </w:rPr>
              <w:t>ыполнение</w:t>
            </w:r>
            <w:proofErr w:type="spellEnd"/>
            <w:r w:rsidRPr="0047064D">
              <w:rPr>
                <w:szCs w:val="28"/>
              </w:rPr>
              <w:t xml:space="preserve"> всех предписаний ФГУЗ).</w:t>
            </w:r>
          </w:p>
        </w:tc>
        <w:tc>
          <w:tcPr>
            <w:tcW w:w="2409" w:type="dxa"/>
            <w:gridSpan w:val="5"/>
          </w:tcPr>
          <w:p w:rsidR="00642AC6" w:rsidRPr="00B472DA" w:rsidRDefault="00642AC6" w:rsidP="00F13BEF">
            <w:pPr>
              <w:spacing w:after="0"/>
            </w:pPr>
          </w:p>
        </w:tc>
        <w:tc>
          <w:tcPr>
            <w:tcW w:w="1489" w:type="dxa"/>
            <w:gridSpan w:val="2"/>
          </w:tcPr>
          <w:p w:rsidR="00642AC6" w:rsidRPr="009621E4" w:rsidRDefault="00642AC6" w:rsidP="00F13BEF">
            <w:pPr>
              <w:spacing w:after="0"/>
              <w:rPr>
                <w:b/>
              </w:rPr>
            </w:pPr>
          </w:p>
        </w:tc>
        <w:tc>
          <w:tcPr>
            <w:tcW w:w="1980" w:type="dxa"/>
          </w:tcPr>
          <w:p w:rsidR="00642AC6" w:rsidRDefault="00642AC6" w:rsidP="00F13BEF">
            <w:pPr>
              <w:spacing w:after="0"/>
            </w:pPr>
          </w:p>
        </w:tc>
      </w:tr>
      <w:tr w:rsidR="00642AC6" w:rsidRPr="00C968FB" w:rsidTr="004F4BEC">
        <w:trPr>
          <w:jc w:val="center"/>
        </w:trPr>
        <w:tc>
          <w:tcPr>
            <w:tcW w:w="635" w:type="dxa"/>
            <w:gridSpan w:val="2"/>
          </w:tcPr>
          <w:p w:rsidR="00642AC6" w:rsidRPr="009621E4" w:rsidRDefault="00642AC6" w:rsidP="00F13BEF">
            <w:pPr>
              <w:spacing w:after="0"/>
              <w:rPr>
                <w:b/>
              </w:rPr>
            </w:pPr>
          </w:p>
        </w:tc>
        <w:tc>
          <w:tcPr>
            <w:tcW w:w="4395" w:type="dxa"/>
            <w:gridSpan w:val="11"/>
          </w:tcPr>
          <w:p w:rsidR="00642AC6" w:rsidRDefault="00642AC6" w:rsidP="00F13BEF">
            <w:pPr>
              <w:spacing w:after="0"/>
            </w:pPr>
          </w:p>
        </w:tc>
        <w:tc>
          <w:tcPr>
            <w:tcW w:w="2409" w:type="dxa"/>
            <w:gridSpan w:val="5"/>
          </w:tcPr>
          <w:p w:rsidR="00642AC6" w:rsidRPr="00B472DA" w:rsidRDefault="00642AC6" w:rsidP="00F13BEF">
            <w:pPr>
              <w:spacing w:after="0"/>
            </w:pPr>
          </w:p>
        </w:tc>
        <w:tc>
          <w:tcPr>
            <w:tcW w:w="1489" w:type="dxa"/>
            <w:gridSpan w:val="2"/>
          </w:tcPr>
          <w:p w:rsidR="00642AC6" w:rsidRPr="009621E4" w:rsidRDefault="00642AC6" w:rsidP="00F13BEF">
            <w:pPr>
              <w:spacing w:after="0"/>
              <w:rPr>
                <w:b/>
              </w:rPr>
            </w:pPr>
          </w:p>
        </w:tc>
        <w:tc>
          <w:tcPr>
            <w:tcW w:w="1980" w:type="dxa"/>
          </w:tcPr>
          <w:p w:rsidR="00642AC6" w:rsidRDefault="00642AC6" w:rsidP="00F13BEF">
            <w:pPr>
              <w:spacing w:after="0"/>
            </w:pPr>
          </w:p>
        </w:tc>
      </w:tr>
      <w:tr w:rsidR="00642AC6" w:rsidRPr="00C968FB" w:rsidTr="0075371F">
        <w:trPr>
          <w:jc w:val="center"/>
        </w:trPr>
        <w:tc>
          <w:tcPr>
            <w:tcW w:w="635" w:type="dxa"/>
            <w:gridSpan w:val="2"/>
          </w:tcPr>
          <w:p w:rsidR="00642AC6" w:rsidRPr="009621E4" w:rsidRDefault="00642AC6" w:rsidP="00F13BEF">
            <w:pPr>
              <w:spacing w:after="0"/>
              <w:rPr>
                <w:b/>
              </w:rPr>
            </w:pPr>
          </w:p>
        </w:tc>
        <w:tc>
          <w:tcPr>
            <w:tcW w:w="10273" w:type="dxa"/>
            <w:gridSpan w:val="19"/>
          </w:tcPr>
          <w:p w:rsidR="00642AC6" w:rsidRPr="0047064D" w:rsidRDefault="00642AC6" w:rsidP="00F13BEF">
            <w:pPr>
              <w:tabs>
                <w:tab w:val="left" w:pos="313"/>
                <w:tab w:val="center" w:pos="5346"/>
              </w:tabs>
              <w:spacing w:after="0"/>
              <w:rPr>
                <w:szCs w:val="28"/>
              </w:rPr>
            </w:pPr>
            <w:r w:rsidRPr="0047064D">
              <w:rPr>
                <w:szCs w:val="28"/>
              </w:rPr>
              <w:t xml:space="preserve"> Планируется медработником самостоятельно (анализ заболеваемости, состояние </w:t>
            </w:r>
            <w:proofErr w:type="gramStart"/>
            <w:r w:rsidRPr="0047064D">
              <w:rPr>
                <w:szCs w:val="28"/>
              </w:rPr>
              <w:t>физкультурно – оздоровительной</w:t>
            </w:r>
            <w:proofErr w:type="gramEnd"/>
            <w:r w:rsidRPr="0047064D">
              <w:rPr>
                <w:szCs w:val="28"/>
              </w:rPr>
              <w:t xml:space="preserve"> работы ДОУ,  оздоровительных процедур, закаливающих мероприятий с детьми, организация и проведение вакцинации детей и работников. Динамическое наблюдение за физическим развитием и ростом детей. Антропометрические  измерения детей, проведение медицинских осмотров сотрудников, оказание первой медицинской помощи при возникновении несчастных случаев, выявление заболевших детей, своевременная их изоляция. Информирование администрации, педагогов  о состоянии здоровья детей, рекомендуемом режиме</w:t>
            </w:r>
          </w:p>
          <w:p w:rsidR="00642AC6" w:rsidRPr="0047064D" w:rsidRDefault="00642AC6" w:rsidP="00F13BEF">
            <w:pPr>
              <w:tabs>
                <w:tab w:val="left" w:pos="538"/>
              </w:tabs>
              <w:spacing w:after="0"/>
              <w:rPr>
                <w:szCs w:val="28"/>
              </w:rPr>
            </w:pPr>
            <w:r w:rsidRPr="0047064D">
              <w:rPr>
                <w:szCs w:val="28"/>
              </w:rPr>
              <w:t xml:space="preserve">о случаях заболевания. Сообщение в территориальные органы здравоохранения и </w:t>
            </w:r>
            <w:proofErr w:type="spellStart"/>
            <w:r w:rsidRPr="0047064D">
              <w:rPr>
                <w:szCs w:val="28"/>
              </w:rPr>
              <w:lastRenderedPageBreak/>
              <w:t>Роспотребнадзора</w:t>
            </w:r>
            <w:proofErr w:type="spellEnd"/>
            <w:r w:rsidRPr="0047064D">
              <w:rPr>
                <w:szCs w:val="28"/>
              </w:rPr>
              <w:t xml:space="preserve"> о случаях инфекционных и паразитарных заболеваний среди детей и работников МДОУ в течение двух часов после установления диагноза.</w:t>
            </w:r>
          </w:p>
          <w:p w:rsidR="00642AC6" w:rsidRPr="009621E4" w:rsidRDefault="00642AC6" w:rsidP="00F13BEF">
            <w:pPr>
              <w:spacing w:after="0"/>
              <w:rPr>
                <w:b/>
              </w:rPr>
            </w:pPr>
          </w:p>
        </w:tc>
      </w:tr>
      <w:tr w:rsidR="00642AC6" w:rsidRPr="00C968FB" w:rsidTr="0075371F">
        <w:trPr>
          <w:jc w:val="center"/>
        </w:trPr>
        <w:tc>
          <w:tcPr>
            <w:tcW w:w="10908" w:type="dxa"/>
            <w:gridSpan w:val="21"/>
          </w:tcPr>
          <w:p w:rsidR="00642AC6" w:rsidRPr="009621E4" w:rsidRDefault="00642AC6" w:rsidP="00F13BEF">
            <w:pPr>
              <w:spacing w:after="0"/>
              <w:rPr>
                <w:b/>
              </w:rPr>
            </w:pPr>
            <w:r>
              <w:rPr>
                <w:b/>
                <w:sz w:val="28"/>
                <w:szCs w:val="28"/>
              </w:rPr>
              <w:lastRenderedPageBreak/>
              <w:t>3 раздел</w:t>
            </w:r>
            <w:r w:rsidRPr="007B5231">
              <w:rPr>
                <w:b/>
                <w:sz w:val="28"/>
                <w:szCs w:val="28"/>
              </w:rPr>
              <w:t>: «</w:t>
            </w:r>
            <w:proofErr w:type="spellStart"/>
            <w:r>
              <w:rPr>
                <w:b/>
                <w:sz w:val="28"/>
                <w:szCs w:val="28"/>
              </w:rPr>
              <w:t>Инспекционно-контрольная</w:t>
            </w:r>
            <w:proofErr w:type="spellEnd"/>
            <w:r>
              <w:rPr>
                <w:b/>
                <w:sz w:val="28"/>
                <w:szCs w:val="28"/>
              </w:rPr>
              <w:t xml:space="preserve"> деятельность»</w:t>
            </w:r>
          </w:p>
        </w:tc>
      </w:tr>
      <w:tr w:rsidR="00642AC6" w:rsidRPr="00C968FB" w:rsidTr="0075371F">
        <w:trPr>
          <w:jc w:val="center"/>
        </w:trPr>
        <w:tc>
          <w:tcPr>
            <w:tcW w:w="10908" w:type="dxa"/>
            <w:gridSpan w:val="21"/>
          </w:tcPr>
          <w:p w:rsidR="00642AC6" w:rsidRPr="009621E4" w:rsidRDefault="00642AC6" w:rsidP="00F13BEF">
            <w:pPr>
              <w:spacing w:after="0"/>
              <w:rPr>
                <w:b/>
              </w:rPr>
            </w:pPr>
            <w:r w:rsidRPr="007B3528">
              <w:rPr>
                <w:b/>
              </w:rPr>
              <w:t>Цель</w:t>
            </w:r>
            <w:r w:rsidRPr="007B3528">
              <w:t xml:space="preserve">: </w:t>
            </w:r>
            <w:r>
              <w:rPr>
                <w:i/>
              </w:rPr>
              <w:t>Формирование информационной базы для отслеживания динамики показателей здоровья обучающих, воспитанников</w:t>
            </w:r>
          </w:p>
        </w:tc>
      </w:tr>
      <w:tr w:rsidR="00642AC6" w:rsidRPr="00C968FB" w:rsidTr="0075371F">
        <w:trPr>
          <w:jc w:val="center"/>
        </w:trPr>
        <w:tc>
          <w:tcPr>
            <w:tcW w:w="10908" w:type="dxa"/>
            <w:gridSpan w:val="21"/>
          </w:tcPr>
          <w:p w:rsidR="00642AC6" w:rsidRPr="009621E4" w:rsidRDefault="00642AC6" w:rsidP="00F13BEF">
            <w:pPr>
              <w:spacing w:after="0"/>
              <w:rPr>
                <w:b/>
              </w:rPr>
            </w:pPr>
            <w:r>
              <w:rPr>
                <w:b/>
              </w:rPr>
              <w:t>Плановая проверка</w:t>
            </w:r>
          </w:p>
        </w:tc>
      </w:tr>
      <w:tr w:rsidR="00642AC6" w:rsidRPr="00C968FB" w:rsidTr="004F4BEC">
        <w:trPr>
          <w:jc w:val="center"/>
        </w:trPr>
        <w:tc>
          <w:tcPr>
            <w:tcW w:w="2408" w:type="dxa"/>
            <w:gridSpan w:val="6"/>
          </w:tcPr>
          <w:p w:rsidR="00642AC6" w:rsidRPr="00AB2EA7" w:rsidRDefault="00642AC6" w:rsidP="00F13BEF">
            <w:pPr>
              <w:spacing w:after="0"/>
              <w:rPr>
                <w:b/>
              </w:rPr>
            </w:pPr>
            <w:r>
              <w:rPr>
                <w:b/>
              </w:rPr>
              <w:t>Тема проверки</w:t>
            </w:r>
          </w:p>
        </w:tc>
        <w:tc>
          <w:tcPr>
            <w:tcW w:w="2055" w:type="dxa"/>
            <w:gridSpan w:val="4"/>
          </w:tcPr>
          <w:p w:rsidR="00642AC6" w:rsidRDefault="00642AC6" w:rsidP="00F13BEF">
            <w:pPr>
              <w:spacing w:after="0"/>
              <w:rPr>
                <w:b/>
              </w:rPr>
            </w:pPr>
            <w:r>
              <w:rPr>
                <w:b/>
              </w:rPr>
              <w:t xml:space="preserve">Вид </w:t>
            </w:r>
          </w:p>
          <w:p w:rsidR="00642AC6" w:rsidRPr="00AB2EA7" w:rsidRDefault="00642AC6" w:rsidP="00F13BEF">
            <w:pPr>
              <w:spacing w:after="0"/>
              <w:rPr>
                <w:b/>
              </w:rPr>
            </w:pPr>
            <w:r>
              <w:rPr>
                <w:b/>
              </w:rPr>
              <w:t>проверки</w:t>
            </w:r>
          </w:p>
        </w:tc>
        <w:tc>
          <w:tcPr>
            <w:tcW w:w="1725" w:type="dxa"/>
            <w:gridSpan w:val="5"/>
          </w:tcPr>
          <w:p w:rsidR="00642AC6" w:rsidRDefault="00642AC6" w:rsidP="00F13BEF">
            <w:pPr>
              <w:spacing w:after="0"/>
              <w:rPr>
                <w:b/>
              </w:rPr>
            </w:pPr>
            <w:r>
              <w:rPr>
                <w:b/>
              </w:rPr>
              <w:t xml:space="preserve">Объект </w:t>
            </w:r>
          </w:p>
          <w:p w:rsidR="00642AC6" w:rsidRPr="00AB2EA7" w:rsidRDefault="00642AC6" w:rsidP="00F13BEF">
            <w:pPr>
              <w:spacing w:after="0"/>
              <w:rPr>
                <w:b/>
              </w:rPr>
            </w:pPr>
            <w:r>
              <w:rPr>
                <w:b/>
              </w:rPr>
              <w:t>проверки</w:t>
            </w:r>
          </w:p>
        </w:tc>
        <w:tc>
          <w:tcPr>
            <w:tcW w:w="1440" w:type="dxa"/>
            <w:gridSpan w:val="4"/>
          </w:tcPr>
          <w:p w:rsidR="00642AC6" w:rsidRPr="00AB2EA7" w:rsidRDefault="00642AC6" w:rsidP="00F13BEF">
            <w:pPr>
              <w:spacing w:after="0"/>
              <w:rPr>
                <w:b/>
              </w:rPr>
            </w:pPr>
            <w:r>
              <w:rPr>
                <w:b/>
              </w:rPr>
              <w:t>Срок проведения проверки</w:t>
            </w:r>
          </w:p>
        </w:tc>
        <w:tc>
          <w:tcPr>
            <w:tcW w:w="1300" w:type="dxa"/>
          </w:tcPr>
          <w:p w:rsidR="00642AC6" w:rsidRPr="00AB2EA7" w:rsidRDefault="00642AC6" w:rsidP="00F13BEF">
            <w:pPr>
              <w:spacing w:after="0"/>
              <w:rPr>
                <w:b/>
              </w:rPr>
            </w:pPr>
            <w:r>
              <w:rPr>
                <w:b/>
              </w:rPr>
              <w:t>Срок подготовки итогового документа</w:t>
            </w:r>
          </w:p>
        </w:tc>
        <w:tc>
          <w:tcPr>
            <w:tcW w:w="1980" w:type="dxa"/>
          </w:tcPr>
          <w:p w:rsidR="00642AC6" w:rsidRPr="00AB2EA7" w:rsidRDefault="00642AC6" w:rsidP="00F13BEF">
            <w:pPr>
              <w:spacing w:after="0"/>
              <w:rPr>
                <w:b/>
              </w:rPr>
            </w:pPr>
            <w:r>
              <w:rPr>
                <w:b/>
              </w:rPr>
              <w:t>Предполагаемый результат</w:t>
            </w:r>
          </w:p>
        </w:tc>
      </w:tr>
      <w:tr w:rsidR="00642AC6" w:rsidRPr="00C968FB" w:rsidTr="004F4BEC">
        <w:trPr>
          <w:jc w:val="center"/>
        </w:trPr>
        <w:tc>
          <w:tcPr>
            <w:tcW w:w="2408" w:type="dxa"/>
            <w:gridSpan w:val="6"/>
          </w:tcPr>
          <w:p w:rsidR="00642AC6" w:rsidRPr="00E63199" w:rsidRDefault="00642AC6" w:rsidP="00F13BEF">
            <w:pPr>
              <w:spacing w:after="0"/>
              <w:rPr>
                <w:color w:val="000000"/>
              </w:rPr>
            </w:pPr>
            <w:r w:rsidRPr="00E63199">
              <w:rPr>
                <w:color w:val="000000"/>
              </w:rPr>
              <w:t>Готовность дошкольного учреждения к ЛОП</w:t>
            </w:r>
          </w:p>
        </w:tc>
        <w:tc>
          <w:tcPr>
            <w:tcW w:w="2055" w:type="dxa"/>
            <w:gridSpan w:val="4"/>
          </w:tcPr>
          <w:p w:rsidR="00642AC6" w:rsidRPr="00AB2EA7" w:rsidRDefault="00642AC6" w:rsidP="00F13BEF">
            <w:pPr>
              <w:spacing w:after="0"/>
            </w:pPr>
            <w:r w:rsidRPr="00AB2EA7">
              <w:t>тематическая</w:t>
            </w:r>
          </w:p>
        </w:tc>
        <w:tc>
          <w:tcPr>
            <w:tcW w:w="1725" w:type="dxa"/>
            <w:gridSpan w:val="5"/>
          </w:tcPr>
          <w:p w:rsidR="00642AC6" w:rsidRPr="0096734F" w:rsidRDefault="00642AC6" w:rsidP="00F13BEF">
            <w:pPr>
              <w:spacing w:after="0"/>
            </w:pPr>
            <w:r w:rsidRPr="0096734F">
              <w:t>Создание условий в ДОУ для проведения ЛОП</w:t>
            </w:r>
          </w:p>
        </w:tc>
        <w:tc>
          <w:tcPr>
            <w:tcW w:w="1440" w:type="dxa"/>
            <w:gridSpan w:val="4"/>
          </w:tcPr>
          <w:p w:rsidR="00642AC6" w:rsidRPr="0096734F" w:rsidRDefault="001C191C" w:rsidP="00F13BEF">
            <w:pPr>
              <w:spacing w:after="0"/>
            </w:pPr>
            <w:r>
              <w:t>15.05.2014 – 28</w:t>
            </w:r>
            <w:r w:rsidR="00642AC6" w:rsidRPr="0096734F">
              <w:t>.05.201</w:t>
            </w:r>
            <w:r>
              <w:t>4</w:t>
            </w:r>
          </w:p>
        </w:tc>
        <w:tc>
          <w:tcPr>
            <w:tcW w:w="1300" w:type="dxa"/>
          </w:tcPr>
          <w:p w:rsidR="00642AC6" w:rsidRPr="0096734F" w:rsidRDefault="00642AC6" w:rsidP="00F13BEF">
            <w:pPr>
              <w:spacing w:after="0"/>
            </w:pPr>
            <w:r w:rsidRPr="0096734F">
              <w:t>03.06.201</w:t>
            </w:r>
            <w:r w:rsidR="001C191C">
              <w:t>4</w:t>
            </w:r>
          </w:p>
        </w:tc>
        <w:tc>
          <w:tcPr>
            <w:tcW w:w="1980" w:type="dxa"/>
          </w:tcPr>
          <w:p w:rsidR="00642AC6" w:rsidRPr="0096734F" w:rsidRDefault="00642AC6" w:rsidP="00F13BEF">
            <w:pPr>
              <w:spacing w:after="0"/>
            </w:pPr>
            <w:r w:rsidRPr="0096734F">
              <w:t>Аналитическая справка, приказ по итогам проверки</w:t>
            </w:r>
          </w:p>
        </w:tc>
      </w:tr>
      <w:tr w:rsidR="00642AC6" w:rsidRPr="00C968FB" w:rsidTr="004F4BEC">
        <w:trPr>
          <w:jc w:val="center"/>
        </w:trPr>
        <w:tc>
          <w:tcPr>
            <w:tcW w:w="2408" w:type="dxa"/>
            <w:gridSpan w:val="6"/>
          </w:tcPr>
          <w:p w:rsidR="00642AC6" w:rsidRPr="00E63199" w:rsidRDefault="00642AC6" w:rsidP="00F13BEF">
            <w:pPr>
              <w:spacing w:after="0"/>
              <w:rPr>
                <w:color w:val="000000"/>
              </w:rPr>
            </w:pPr>
            <w:r w:rsidRPr="00E63199">
              <w:rPr>
                <w:color w:val="000000"/>
              </w:rPr>
              <w:t>Готовность дошкольного учреждения к новому учебному году</w:t>
            </w:r>
          </w:p>
        </w:tc>
        <w:tc>
          <w:tcPr>
            <w:tcW w:w="2055" w:type="dxa"/>
            <w:gridSpan w:val="4"/>
          </w:tcPr>
          <w:p w:rsidR="00642AC6" w:rsidRPr="00AB2EA7" w:rsidRDefault="00642AC6" w:rsidP="00F13BEF">
            <w:pPr>
              <w:spacing w:after="0"/>
            </w:pPr>
            <w:r w:rsidRPr="00AB2EA7">
              <w:t>тематическая</w:t>
            </w:r>
          </w:p>
        </w:tc>
        <w:tc>
          <w:tcPr>
            <w:tcW w:w="1725" w:type="dxa"/>
            <w:gridSpan w:val="5"/>
          </w:tcPr>
          <w:p w:rsidR="00642AC6" w:rsidRPr="00AB2EA7" w:rsidRDefault="00642AC6" w:rsidP="00F13BEF">
            <w:pPr>
              <w:spacing w:after="0"/>
            </w:pPr>
            <w:r w:rsidRPr="0096734F">
              <w:t>Создание условий в ДОУ</w:t>
            </w:r>
            <w:r>
              <w:t xml:space="preserve"> для начала нового учебного года</w:t>
            </w:r>
          </w:p>
        </w:tc>
        <w:tc>
          <w:tcPr>
            <w:tcW w:w="1440" w:type="dxa"/>
            <w:gridSpan w:val="4"/>
          </w:tcPr>
          <w:p w:rsidR="00642AC6" w:rsidRPr="00AB2EA7" w:rsidRDefault="00642AC6" w:rsidP="00F13BEF">
            <w:pPr>
              <w:spacing w:after="0"/>
            </w:pPr>
          </w:p>
        </w:tc>
        <w:tc>
          <w:tcPr>
            <w:tcW w:w="1300" w:type="dxa"/>
          </w:tcPr>
          <w:p w:rsidR="00642AC6" w:rsidRPr="00AB2EA7" w:rsidRDefault="00642AC6" w:rsidP="00F13BEF">
            <w:pPr>
              <w:spacing w:after="0"/>
            </w:pPr>
          </w:p>
        </w:tc>
        <w:tc>
          <w:tcPr>
            <w:tcW w:w="1980" w:type="dxa"/>
          </w:tcPr>
          <w:p w:rsidR="00642AC6" w:rsidRPr="0096734F" w:rsidRDefault="00642AC6" w:rsidP="00F13BEF">
            <w:pPr>
              <w:spacing w:after="0"/>
            </w:pPr>
            <w:r w:rsidRPr="0096734F">
              <w:t>Аналитическая справка, приказ по итогам проверки</w:t>
            </w:r>
          </w:p>
        </w:tc>
      </w:tr>
      <w:tr w:rsidR="00642AC6" w:rsidRPr="00C968FB" w:rsidTr="0075371F">
        <w:trPr>
          <w:jc w:val="center"/>
        </w:trPr>
        <w:tc>
          <w:tcPr>
            <w:tcW w:w="10908" w:type="dxa"/>
            <w:gridSpan w:val="21"/>
          </w:tcPr>
          <w:p w:rsidR="00642AC6" w:rsidRPr="00AB2EA7" w:rsidRDefault="00642AC6" w:rsidP="00F13BEF">
            <w:pPr>
              <w:spacing w:after="0"/>
            </w:pPr>
            <w:r>
              <w:rPr>
                <w:b/>
              </w:rPr>
              <w:t>Мониторинг</w:t>
            </w:r>
          </w:p>
        </w:tc>
      </w:tr>
      <w:tr w:rsidR="00642AC6" w:rsidRPr="00C968FB" w:rsidTr="0075371F">
        <w:trPr>
          <w:jc w:val="center"/>
        </w:trPr>
        <w:tc>
          <w:tcPr>
            <w:tcW w:w="10908" w:type="dxa"/>
            <w:gridSpan w:val="21"/>
          </w:tcPr>
          <w:p w:rsidR="00642AC6" w:rsidRPr="00AB2EA7" w:rsidRDefault="00642AC6" w:rsidP="00F13BEF">
            <w:pPr>
              <w:spacing w:after="0"/>
              <w:rPr>
                <w:b/>
              </w:rPr>
            </w:pPr>
            <w:r w:rsidRPr="00E63199">
              <w:t xml:space="preserve">Медико-педагогический </w:t>
            </w:r>
            <w:proofErr w:type="gramStart"/>
            <w:r w:rsidRPr="00E63199">
              <w:t>контроль за</w:t>
            </w:r>
            <w:proofErr w:type="gramEnd"/>
            <w:r w:rsidRPr="00E63199">
              <w:t xml:space="preserve"> организацией  образовательного процесса</w:t>
            </w:r>
          </w:p>
        </w:tc>
      </w:tr>
      <w:tr w:rsidR="00642AC6" w:rsidRPr="00C968FB" w:rsidTr="004F4BEC">
        <w:trPr>
          <w:jc w:val="center"/>
        </w:trPr>
        <w:tc>
          <w:tcPr>
            <w:tcW w:w="3754" w:type="dxa"/>
            <w:gridSpan w:val="8"/>
          </w:tcPr>
          <w:p w:rsidR="00642AC6" w:rsidRPr="006C3519" w:rsidRDefault="00642AC6" w:rsidP="00F13BEF">
            <w:pPr>
              <w:spacing w:after="0"/>
              <w:rPr>
                <w:b/>
                <w:color w:val="000000"/>
              </w:rPr>
            </w:pPr>
            <w:r>
              <w:rPr>
                <w:b/>
                <w:color w:val="000000"/>
              </w:rPr>
              <w:t xml:space="preserve">Мероприятия </w:t>
            </w:r>
          </w:p>
        </w:tc>
        <w:tc>
          <w:tcPr>
            <w:tcW w:w="2434" w:type="dxa"/>
            <w:gridSpan w:val="7"/>
          </w:tcPr>
          <w:p w:rsidR="00642AC6" w:rsidRPr="006C3519" w:rsidRDefault="00642AC6" w:rsidP="00F13BEF">
            <w:pPr>
              <w:spacing w:after="0"/>
              <w:rPr>
                <w:b/>
              </w:rPr>
            </w:pPr>
            <w:r>
              <w:rPr>
                <w:b/>
              </w:rPr>
              <w:t>Срок проведения</w:t>
            </w:r>
          </w:p>
        </w:tc>
        <w:tc>
          <w:tcPr>
            <w:tcW w:w="2740" w:type="dxa"/>
            <w:gridSpan w:val="5"/>
          </w:tcPr>
          <w:p w:rsidR="00642AC6" w:rsidRPr="006C3519" w:rsidRDefault="00642AC6" w:rsidP="00F13BEF">
            <w:pPr>
              <w:spacing w:after="0"/>
              <w:rPr>
                <w:b/>
              </w:rPr>
            </w:pPr>
            <w:r>
              <w:rPr>
                <w:b/>
              </w:rPr>
              <w:t xml:space="preserve">Ответственные </w:t>
            </w:r>
          </w:p>
        </w:tc>
        <w:tc>
          <w:tcPr>
            <w:tcW w:w="1980" w:type="dxa"/>
          </w:tcPr>
          <w:p w:rsidR="00642AC6" w:rsidRPr="00AB2EA7" w:rsidRDefault="00642AC6" w:rsidP="00F13BEF">
            <w:pPr>
              <w:spacing w:after="0"/>
              <w:rPr>
                <w:b/>
              </w:rPr>
            </w:pPr>
            <w:r>
              <w:rPr>
                <w:b/>
              </w:rPr>
              <w:t>Предполагаемый результат</w:t>
            </w:r>
          </w:p>
        </w:tc>
      </w:tr>
      <w:tr w:rsidR="00642AC6" w:rsidRPr="00C968FB" w:rsidTr="004F4BEC">
        <w:trPr>
          <w:jc w:val="center"/>
        </w:trPr>
        <w:tc>
          <w:tcPr>
            <w:tcW w:w="3754" w:type="dxa"/>
            <w:gridSpan w:val="8"/>
          </w:tcPr>
          <w:p w:rsidR="00642AC6" w:rsidRPr="00E63199" w:rsidRDefault="00642AC6" w:rsidP="00F13BEF">
            <w:pPr>
              <w:spacing w:after="0"/>
              <w:rPr>
                <w:color w:val="000000"/>
              </w:rPr>
            </w:pPr>
          </w:p>
        </w:tc>
        <w:tc>
          <w:tcPr>
            <w:tcW w:w="2434" w:type="dxa"/>
            <w:gridSpan w:val="7"/>
          </w:tcPr>
          <w:p w:rsidR="00642AC6" w:rsidRPr="00AB2EA7" w:rsidRDefault="00642AC6" w:rsidP="00F13BEF">
            <w:pPr>
              <w:spacing w:after="0"/>
            </w:pPr>
          </w:p>
        </w:tc>
        <w:tc>
          <w:tcPr>
            <w:tcW w:w="2740" w:type="dxa"/>
            <w:gridSpan w:val="5"/>
          </w:tcPr>
          <w:p w:rsidR="00642AC6" w:rsidRPr="00AB2EA7" w:rsidRDefault="00642AC6" w:rsidP="00F13BEF">
            <w:pPr>
              <w:spacing w:after="0"/>
            </w:pPr>
          </w:p>
        </w:tc>
        <w:tc>
          <w:tcPr>
            <w:tcW w:w="1980" w:type="dxa"/>
          </w:tcPr>
          <w:p w:rsidR="00642AC6" w:rsidRPr="00AB2EA7" w:rsidRDefault="00642AC6" w:rsidP="00F13BEF">
            <w:pPr>
              <w:spacing w:after="0"/>
            </w:pPr>
          </w:p>
        </w:tc>
      </w:tr>
      <w:tr w:rsidR="00642AC6" w:rsidRPr="00C968FB" w:rsidTr="004F4BEC">
        <w:trPr>
          <w:jc w:val="center"/>
        </w:trPr>
        <w:tc>
          <w:tcPr>
            <w:tcW w:w="3754" w:type="dxa"/>
            <w:gridSpan w:val="8"/>
          </w:tcPr>
          <w:p w:rsidR="00642AC6" w:rsidRPr="00E63199" w:rsidRDefault="00642AC6" w:rsidP="00F13BEF">
            <w:pPr>
              <w:spacing w:after="0"/>
              <w:rPr>
                <w:color w:val="000000"/>
              </w:rPr>
            </w:pPr>
          </w:p>
        </w:tc>
        <w:tc>
          <w:tcPr>
            <w:tcW w:w="2434" w:type="dxa"/>
            <w:gridSpan w:val="7"/>
          </w:tcPr>
          <w:p w:rsidR="00642AC6" w:rsidRPr="00AB2EA7" w:rsidRDefault="00642AC6" w:rsidP="00F13BEF">
            <w:pPr>
              <w:spacing w:after="0"/>
            </w:pPr>
          </w:p>
        </w:tc>
        <w:tc>
          <w:tcPr>
            <w:tcW w:w="2740" w:type="dxa"/>
            <w:gridSpan w:val="5"/>
          </w:tcPr>
          <w:p w:rsidR="00642AC6" w:rsidRPr="00AB2EA7" w:rsidRDefault="00642AC6" w:rsidP="00F13BEF">
            <w:pPr>
              <w:spacing w:after="0"/>
            </w:pPr>
          </w:p>
        </w:tc>
        <w:tc>
          <w:tcPr>
            <w:tcW w:w="1980" w:type="dxa"/>
          </w:tcPr>
          <w:p w:rsidR="00642AC6" w:rsidRPr="00AB2EA7" w:rsidRDefault="00642AC6" w:rsidP="00F13BEF">
            <w:pPr>
              <w:spacing w:after="0"/>
            </w:pPr>
          </w:p>
        </w:tc>
      </w:tr>
      <w:tr w:rsidR="00642AC6" w:rsidRPr="00C968FB" w:rsidTr="004F4BEC">
        <w:trPr>
          <w:jc w:val="center"/>
        </w:trPr>
        <w:tc>
          <w:tcPr>
            <w:tcW w:w="3754" w:type="dxa"/>
            <w:gridSpan w:val="8"/>
          </w:tcPr>
          <w:p w:rsidR="00642AC6" w:rsidRPr="00E63199" w:rsidRDefault="00642AC6" w:rsidP="00F13BEF">
            <w:pPr>
              <w:spacing w:after="0"/>
              <w:rPr>
                <w:color w:val="000000"/>
              </w:rPr>
            </w:pPr>
          </w:p>
        </w:tc>
        <w:tc>
          <w:tcPr>
            <w:tcW w:w="2434" w:type="dxa"/>
            <w:gridSpan w:val="7"/>
          </w:tcPr>
          <w:p w:rsidR="00642AC6" w:rsidRPr="00AB2EA7" w:rsidRDefault="00642AC6" w:rsidP="00F13BEF">
            <w:pPr>
              <w:spacing w:after="0"/>
            </w:pPr>
          </w:p>
        </w:tc>
        <w:tc>
          <w:tcPr>
            <w:tcW w:w="2740" w:type="dxa"/>
            <w:gridSpan w:val="5"/>
          </w:tcPr>
          <w:p w:rsidR="00642AC6" w:rsidRPr="00AB2EA7" w:rsidRDefault="00642AC6" w:rsidP="00F13BEF">
            <w:pPr>
              <w:spacing w:after="0"/>
            </w:pPr>
          </w:p>
        </w:tc>
        <w:tc>
          <w:tcPr>
            <w:tcW w:w="1980" w:type="dxa"/>
          </w:tcPr>
          <w:p w:rsidR="00642AC6" w:rsidRPr="00AB2EA7" w:rsidRDefault="00642AC6" w:rsidP="00F13BEF">
            <w:pPr>
              <w:spacing w:after="0"/>
            </w:pPr>
          </w:p>
        </w:tc>
      </w:tr>
      <w:tr w:rsidR="00642AC6" w:rsidRPr="00C968FB" w:rsidTr="0075371F">
        <w:trPr>
          <w:jc w:val="center"/>
        </w:trPr>
        <w:tc>
          <w:tcPr>
            <w:tcW w:w="10908" w:type="dxa"/>
            <w:gridSpan w:val="21"/>
          </w:tcPr>
          <w:p w:rsidR="00642AC6" w:rsidRDefault="00642AC6" w:rsidP="00F13BEF">
            <w:pPr>
              <w:autoSpaceDE w:val="0"/>
              <w:autoSpaceDN w:val="0"/>
              <w:spacing w:after="0"/>
              <w:rPr>
                <w:b/>
              </w:rPr>
            </w:pPr>
          </w:p>
          <w:p w:rsidR="00642AC6" w:rsidRPr="000C1815" w:rsidRDefault="00642AC6" w:rsidP="00F13BEF">
            <w:pPr>
              <w:autoSpaceDE w:val="0"/>
              <w:autoSpaceDN w:val="0"/>
              <w:spacing w:after="0"/>
              <w:rPr>
                <w:b/>
              </w:rPr>
            </w:pPr>
          </w:p>
        </w:tc>
      </w:tr>
      <w:tr w:rsidR="00642AC6" w:rsidRPr="00C968FB" w:rsidTr="0075371F">
        <w:trPr>
          <w:jc w:val="center"/>
        </w:trPr>
        <w:tc>
          <w:tcPr>
            <w:tcW w:w="10908" w:type="dxa"/>
            <w:gridSpan w:val="21"/>
          </w:tcPr>
          <w:p w:rsidR="00642AC6" w:rsidRPr="00C968FB" w:rsidRDefault="00642AC6" w:rsidP="00F13BEF">
            <w:pPr>
              <w:spacing w:after="0"/>
            </w:pPr>
            <w:r>
              <w:rPr>
                <w:b/>
                <w:sz w:val="28"/>
                <w:szCs w:val="28"/>
              </w:rPr>
              <w:t>4</w:t>
            </w:r>
            <w:r w:rsidRPr="007B5231">
              <w:rPr>
                <w:b/>
                <w:sz w:val="28"/>
                <w:szCs w:val="28"/>
              </w:rPr>
              <w:t xml:space="preserve"> раздел: «</w:t>
            </w:r>
            <w:r>
              <w:rPr>
                <w:b/>
                <w:sz w:val="28"/>
                <w:szCs w:val="28"/>
              </w:rPr>
              <w:t>Административно-хозяйственная деятельность»</w:t>
            </w:r>
          </w:p>
        </w:tc>
      </w:tr>
      <w:tr w:rsidR="00642AC6" w:rsidRPr="00C968FB" w:rsidTr="0075371F">
        <w:trPr>
          <w:jc w:val="center"/>
        </w:trPr>
        <w:tc>
          <w:tcPr>
            <w:tcW w:w="10908" w:type="dxa"/>
            <w:gridSpan w:val="21"/>
          </w:tcPr>
          <w:p w:rsidR="00642AC6" w:rsidRPr="000C1815" w:rsidRDefault="00642AC6" w:rsidP="00F13BEF">
            <w:pPr>
              <w:spacing w:after="0"/>
              <w:rPr>
                <w:i/>
              </w:rPr>
            </w:pPr>
            <w:r w:rsidRPr="00C968FB">
              <w:rPr>
                <w:b/>
              </w:rPr>
              <w:t>Цель</w:t>
            </w:r>
            <w:r w:rsidRPr="00C968FB">
              <w:t xml:space="preserve">: </w:t>
            </w:r>
            <w:r>
              <w:rPr>
                <w:i/>
              </w:rPr>
              <w:t>Создание условий в  соответствии с инфраструктурой образовательного учреждения и условий здоровьесбережения обучающихся, воспитанников</w:t>
            </w:r>
          </w:p>
        </w:tc>
      </w:tr>
      <w:tr w:rsidR="00642AC6" w:rsidRPr="00C968FB" w:rsidTr="004F4BEC">
        <w:trPr>
          <w:jc w:val="center"/>
        </w:trPr>
        <w:tc>
          <w:tcPr>
            <w:tcW w:w="608" w:type="dxa"/>
          </w:tcPr>
          <w:p w:rsidR="00642AC6" w:rsidRPr="009621E4" w:rsidRDefault="00642AC6" w:rsidP="00F13BEF">
            <w:pPr>
              <w:spacing w:after="0"/>
              <w:rPr>
                <w:b/>
              </w:rPr>
            </w:pPr>
            <w:r>
              <w:rPr>
                <w:b/>
              </w:rPr>
              <w:t xml:space="preserve">№ </w:t>
            </w:r>
            <w:proofErr w:type="spellStart"/>
            <w:proofErr w:type="gramStart"/>
            <w:r>
              <w:rPr>
                <w:b/>
              </w:rPr>
              <w:t>п</w:t>
            </w:r>
            <w:proofErr w:type="spellEnd"/>
            <w:proofErr w:type="gramEnd"/>
            <w:r>
              <w:rPr>
                <w:b/>
              </w:rPr>
              <w:t>/</w:t>
            </w:r>
            <w:proofErr w:type="spellStart"/>
            <w:r>
              <w:rPr>
                <w:b/>
              </w:rPr>
              <w:t>п</w:t>
            </w:r>
            <w:proofErr w:type="spellEnd"/>
          </w:p>
        </w:tc>
        <w:tc>
          <w:tcPr>
            <w:tcW w:w="4422" w:type="dxa"/>
            <w:gridSpan w:val="12"/>
          </w:tcPr>
          <w:p w:rsidR="00642AC6" w:rsidRPr="009621E4" w:rsidRDefault="00642AC6" w:rsidP="00F13BEF">
            <w:pPr>
              <w:spacing w:after="0"/>
              <w:rPr>
                <w:b/>
              </w:rPr>
            </w:pPr>
            <w:r>
              <w:rPr>
                <w:b/>
              </w:rPr>
              <w:t>Мероприятия</w:t>
            </w:r>
          </w:p>
        </w:tc>
        <w:tc>
          <w:tcPr>
            <w:tcW w:w="2409" w:type="dxa"/>
            <w:gridSpan w:val="5"/>
          </w:tcPr>
          <w:p w:rsidR="00642AC6" w:rsidRPr="009621E4" w:rsidRDefault="00642AC6" w:rsidP="00F13BEF">
            <w:pPr>
              <w:spacing w:after="0"/>
              <w:rPr>
                <w:b/>
              </w:rPr>
            </w:pPr>
            <w:r>
              <w:rPr>
                <w:b/>
              </w:rPr>
              <w:t>Исполнитель</w:t>
            </w:r>
          </w:p>
        </w:tc>
        <w:tc>
          <w:tcPr>
            <w:tcW w:w="1489" w:type="dxa"/>
            <w:gridSpan w:val="2"/>
          </w:tcPr>
          <w:p w:rsidR="00642AC6" w:rsidRPr="009621E4" w:rsidRDefault="00642AC6" w:rsidP="00F13BEF">
            <w:pPr>
              <w:spacing w:after="0"/>
              <w:rPr>
                <w:b/>
              </w:rPr>
            </w:pPr>
            <w:r w:rsidRPr="009621E4">
              <w:rPr>
                <w:b/>
              </w:rPr>
              <w:t>Сроки выполнения</w:t>
            </w:r>
          </w:p>
        </w:tc>
        <w:tc>
          <w:tcPr>
            <w:tcW w:w="1980" w:type="dxa"/>
          </w:tcPr>
          <w:p w:rsidR="00642AC6" w:rsidRPr="009621E4" w:rsidRDefault="00642AC6" w:rsidP="00F13BEF">
            <w:pPr>
              <w:spacing w:after="0"/>
              <w:rPr>
                <w:b/>
              </w:rPr>
            </w:pPr>
            <w:r w:rsidRPr="009621E4">
              <w:rPr>
                <w:b/>
              </w:rPr>
              <w:t>Предполагаемый результат</w:t>
            </w:r>
          </w:p>
        </w:tc>
      </w:tr>
      <w:tr w:rsidR="00642AC6" w:rsidRPr="00C968FB" w:rsidTr="0075371F">
        <w:trPr>
          <w:jc w:val="center"/>
        </w:trPr>
        <w:tc>
          <w:tcPr>
            <w:tcW w:w="10908" w:type="dxa"/>
            <w:gridSpan w:val="21"/>
          </w:tcPr>
          <w:p w:rsidR="00642AC6" w:rsidRPr="00571384" w:rsidRDefault="00642AC6" w:rsidP="00F13BEF">
            <w:pPr>
              <w:spacing w:after="0"/>
              <w:rPr>
                <w:b/>
              </w:rPr>
            </w:pPr>
            <w:r w:rsidRPr="00571384">
              <w:rPr>
                <w:b/>
              </w:rPr>
              <w:t xml:space="preserve">Соответствие состояния и содержания территории, здания и помещений образовательного учреждения </w:t>
            </w:r>
            <w:proofErr w:type="gramStart"/>
            <w:r w:rsidRPr="00571384">
              <w:rPr>
                <w:b/>
              </w:rPr>
              <w:t>санитарным</w:t>
            </w:r>
            <w:proofErr w:type="gramEnd"/>
            <w:r w:rsidRPr="00571384">
              <w:rPr>
                <w:b/>
              </w:rPr>
              <w:t xml:space="preserve"> </w:t>
            </w:r>
          </w:p>
          <w:p w:rsidR="00642AC6" w:rsidRPr="009621E4" w:rsidRDefault="00642AC6" w:rsidP="00F13BEF">
            <w:pPr>
              <w:spacing w:after="0"/>
              <w:rPr>
                <w:b/>
              </w:rPr>
            </w:pPr>
            <w:r w:rsidRPr="00571384">
              <w:rPr>
                <w:b/>
              </w:rPr>
              <w:t>нормам и требованиям пожарной безопасности.</w:t>
            </w:r>
            <w:r w:rsidRPr="00571384">
              <w:rPr>
                <w:b/>
                <w:sz w:val="20"/>
                <w:szCs w:val="20"/>
              </w:rPr>
              <w:tab/>
            </w:r>
          </w:p>
        </w:tc>
      </w:tr>
      <w:tr w:rsidR="00642AC6" w:rsidRPr="00C968FB" w:rsidTr="0075371F">
        <w:trPr>
          <w:trHeight w:val="70"/>
          <w:jc w:val="center"/>
        </w:trPr>
        <w:tc>
          <w:tcPr>
            <w:tcW w:w="608" w:type="dxa"/>
            <w:vMerge w:val="restart"/>
          </w:tcPr>
          <w:p w:rsidR="00642AC6" w:rsidRPr="009621E4" w:rsidRDefault="00642AC6" w:rsidP="00F13BEF">
            <w:pPr>
              <w:spacing w:after="0"/>
              <w:rPr>
                <w:b/>
              </w:rPr>
            </w:pPr>
            <w:r>
              <w:rPr>
                <w:b/>
              </w:rPr>
              <w:t>1.</w:t>
            </w:r>
          </w:p>
        </w:tc>
        <w:tc>
          <w:tcPr>
            <w:tcW w:w="10300" w:type="dxa"/>
            <w:gridSpan w:val="20"/>
          </w:tcPr>
          <w:p w:rsidR="00642AC6" w:rsidRPr="009621E4" w:rsidRDefault="00642AC6" w:rsidP="00F13BEF">
            <w:pPr>
              <w:spacing w:after="0"/>
              <w:rPr>
                <w:b/>
              </w:rPr>
            </w:pPr>
            <w:r w:rsidRPr="009845B9">
              <w:t xml:space="preserve">Выполнение мероприятий  по предписанию  </w:t>
            </w:r>
            <w:proofErr w:type="spellStart"/>
            <w:r w:rsidRPr="009845B9">
              <w:t>Роспотребнадзора</w:t>
            </w:r>
            <w:proofErr w:type="spellEnd"/>
          </w:p>
        </w:tc>
      </w:tr>
      <w:tr w:rsidR="00642AC6" w:rsidRPr="00C968FB" w:rsidTr="004F4BEC">
        <w:trPr>
          <w:trHeight w:val="240"/>
          <w:jc w:val="center"/>
        </w:trPr>
        <w:tc>
          <w:tcPr>
            <w:tcW w:w="608" w:type="dxa"/>
            <w:vMerge/>
          </w:tcPr>
          <w:p w:rsidR="00642AC6" w:rsidRPr="009621E4" w:rsidRDefault="00642AC6" w:rsidP="00F13BEF">
            <w:pPr>
              <w:spacing w:after="0"/>
              <w:rPr>
                <w:b/>
              </w:rPr>
            </w:pPr>
          </w:p>
        </w:tc>
        <w:tc>
          <w:tcPr>
            <w:tcW w:w="330" w:type="dxa"/>
            <w:gridSpan w:val="2"/>
          </w:tcPr>
          <w:p w:rsidR="00642AC6" w:rsidRPr="009845B9" w:rsidRDefault="00642AC6" w:rsidP="00F13BEF">
            <w:pPr>
              <w:spacing w:after="0"/>
            </w:pPr>
            <w:r>
              <w:t>1</w:t>
            </w:r>
          </w:p>
        </w:tc>
        <w:tc>
          <w:tcPr>
            <w:tcW w:w="4092" w:type="dxa"/>
            <w:gridSpan w:val="10"/>
          </w:tcPr>
          <w:p w:rsidR="00642AC6" w:rsidRPr="009845B9" w:rsidRDefault="00642AC6" w:rsidP="00F13BEF">
            <w:pPr>
              <w:spacing w:after="0"/>
            </w:pP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рабочий</w:t>
            </w:r>
            <w:r w:rsidR="00642AC6" w:rsidRPr="00D9138F">
              <w:rPr>
                <w:sz w:val="16"/>
                <w:szCs w:val="16"/>
              </w:rPr>
              <w:t xml:space="preserve"> 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trHeight w:val="225"/>
          <w:jc w:val="center"/>
        </w:trPr>
        <w:tc>
          <w:tcPr>
            <w:tcW w:w="608" w:type="dxa"/>
            <w:vMerge/>
          </w:tcPr>
          <w:p w:rsidR="00642AC6" w:rsidRPr="009621E4" w:rsidRDefault="00642AC6" w:rsidP="00F13BEF">
            <w:pPr>
              <w:spacing w:after="0"/>
              <w:rPr>
                <w:b/>
              </w:rPr>
            </w:pPr>
          </w:p>
        </w:tc>
        <w:tc>
          <w:tcPr>
            <w:tcW w:w="330" w:type="dxa"/>
            <w:gridSpan w:val="2"/>
          </w:tcPr>
          <w:p w:rsidR="00642AC6" w:rsidRDefault="00642AC6" w:rsidP="00F13BEF">
            <w:pPr>
              <w:spacing w:after="0"/>
            </w:pPr>
            <w:r>
              <w:t>2</w:t>
            </w:r>
          </w:p>
        </w:tc>
        <w:tc>
          <w:tcPr>
            <w:tcW w:w="4092" w:type="dxa"/>
            <w:gridSpan w:val="10"/>
          </w:tcPr>
          <w:p w:rsidR="00642AC6" w:rsidRDefault="00642AC6" w:rsidP="00F13BEF">
            <w:pPr>
              <w:spacing w:after="0"/>
            </w:pP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trHeight w:val="225"/>
          <w:jc w:val="center"/>
        </w:trPr>
        <w:tc>
          <w:tcPr>
            <w:tcW w:w="608" w:type="dxa"/>
            <w:vMerge/>
          </w:tcPr>
          <w:p w:rsidR="00642AC6" w:rsidRPr="009621E4" w:rsidRDefault="00642AC6" w:rsidP="00F13BEF">
            <w:pPr>
              <w:spacing w:after="0"/>
              <w:rPr>
                <w:b/>
              </w:rPr>
            </w:pPr>
          </w:p>
        </w:tc>
        <w:tc>
          <w:tcPr>
            <w:tcW w:w="330" w:type="dxa"/>
            <w:gridSpan w:val="2"/>
          </w:tcPr>
          <w:p w:rsidR="00642AC6" w:rsidRDefault="00642AC6" w:rsidP="00F13BEF">
            <w:pPr>
              <w:spacing w:after="0"/>
            </w:pPr>
            <w:r>
              <w:t>3</w:t>
            </w:r>
          </w:p>
        </w:tc>
        <w:tc>
          <w:tcPr>
            <w:tcW w:w="4092" w:type="dxa"/>
            <w:gridSpan w:val="10"/>
          </w:tcPr>
          <w:p w:rsidR="00642AC6" w:rsidRDefault="00642AC6" w:rsidP="00F13BEF">
            <w:pPr>
              <w:spacing w:after="0"/>
            </w:pP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рабочий</w:t>
            </w:r>
            <w:r w:rsidR="00642AC6" w:rsidRPr="00D9138F">
              <w:rPr>
                <w:sz w:val="16"/>
                <w:szCs w:val="16"/>
              </w:rPr>
              <w:t xml:space="preserve"> 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75371F">
        <w:trPr>
          <w:jc w:val="center"/>
        </w:trPr>
        <w:tc>
          <w:tcPr>
            <w:tcW w:w="608" w:type="dxa"/>
            <w:vMerge w:val="restart"/>
          </w:tcPr>
          <w:p w:rsidR="00642AC6" w:rsidRPr="009621E4" w:rsidRDefault="00642AC6" w:rsidP="00F13BEF">
            <w:pPr>
              <w:spacing w:after="0"/>
              <w:rPr>
                <w:b/>
              </w:rPr>
            </w:pPr>
            <w:r>
              <w:rPr>
                <w:b/>
              </w:rPr>
              <w:t>2.</w:t>
            </w:r>
          </w:p>
        </w:tc>
        <w:tc>
          <w:tcPr>
            <w:tcW w:w="10300" w:type="dxa"/>
            <w:gridSpan w:val="20"/>
          </w:tcPr>
          <w:p w:rsidR="00642AC6" w:rsidRPr="009621E4" w:rsidRDefault="00642AC6" w:rsidP="00F13BEF">
            <w:pPr>
              <w:spacing w:after="0"/>
              <w:rPr>
                <w:b/>
              </w:rPr>
            </w:pPr>
            <w:r>
              <w:t>В</w:t>
            </w:r>
            <w:r w:rsidRPr="009845B9">
              <w:t xml:space="preserve">ыполнение мероприятий по предписанию </w:t>
            </w:r>
            <w:proofErr w:type="spellStart"/>
            <w:r w:rsidRPr="009845B9">
              <w:t>Госпожнадзора</w:t>
            </w:r>
            <w:proofErr w:type="spellEnd"/>
          </w:p>
        </w:tc>
      </w:tr>
      <w:tr w:rsidR="00642AC6" w:rsidRPr="00C968FB" w:rsidTr="004F4BEC">
        <w:trPr>
          <w:jc w:val="center"/>
        </w:trPr>
        <w:tc>
          <w:tcPr>
            <w:tcW w:w="608" w:type="dxa"/>
            <w:vMerge/>
          </w:tcPr>
          <w:p w:rsidR="00642AC6" w:rsidRPr="009621E4" w:rsidRDefault="00642AC6" w:rsidP="00F13BEF">
            <w:pPr>
              <w:spacing w:after="0"/>
              <w:rPr>
                <w:b/>
              </w:rPr>
            </w:pPr>
          </w:p>
        </w:tc>
        <w:tc>
          <w:tcPr>
            <w:tcW w:w="345" w:type="dxa"/>
            <w:gridSpan w:val="3"/>
          </w:tcPr>
          <w:p w:rsidR="00642AC6" w:rsidRDefault="00642AC6" w:rsidP="00F13BEF">
            <w:pPr>
              <w:spacing w:after="0"/>
            </w:pPr>
            <w:r>
              <w:t>1</w:t>
            </w:r>
          </w:p>
        </w:tc>
        <w:tc>
          <w:tcPr>
            <w:tcW w:w="4077" w:type="dxa"/>
            <w:gridSpan w:val="9"/>
          </w:tcPr>
          <w:p w:rsidR="00642AC6" w:rsidRDefault="00642AC6" w:rsidP="00F13BEF">
            <w:pPr>
              <w:spacing w:after="0"/>
            </w:pP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 xml:space="preserve"> 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608" w:type="dxa"/>
            <w:vMerge/>
          </w:tcPr>
          <w:p w:rsidR="00642AC6" w:rsidRPr="009621E4" w:rsidRDefault="00642AC6" w:rsidP="00F13BEF">
            <w:pPr>
              <w:spacing w:after="0"/>
              <w:rPr>
                <w:b/>
              </w:rPr>
            </w:pPr>
          </w:p>
        </w:tc>
        <w:tc>
          <w:tcPr>
            <w:tcW w:w="345" w:type="dxa"/>
            <w:gridSpan w:val="3"/>
          </w:tcPr>
          <w:p w:rsidR="00642AC6" w:rsidRDefault="00642AC6" w:rsidP="00F13BEF">
            <w:pPr>
              <w:spacing w:after="0"/>
            </w:pPr>
            <w:r>
              <w:t>2</w:t>
            </w:r>
          </w:p>
        </w:tc>
        <w:tc>
          <w:tcPr>
            <w:tcW w:w="4077" w:type="dxa"/>
            <w:gridSpan w:val="9"/>
          </w:tcPr>
          <w:p w:rsidR="00642AC6" w:rsidRDefault="00642AC6" w:rsidP="00F13BEF">
            <w:pPr>
              <w:spacing w:after="0"/>
            </w:pP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608" w:type="dxa"/>
            <w:vMerge/>
          </w:tcPr>
          <w:p w:rsidR="00642AC6" w:rsidRPr="009621E4" w:rsidRDefault="00642AC6" w:rsidP="00F13BEF">
            <w:pPr>
              <w:spacing w:after="0"/>
              <w:rPr>
                <w:b/>
              </w:rPr>
            </w:pPr>
          </w:p>
        </w:tc>
        <w:tc>
          <w:tcPr>
            <w:tcW w:w="345" w:type="dxa"/>
            <w:gridSpan w:val="3"/>
          </w:tcPr>
          <w:p w:rsidR="00642AC6" w:rsidRDefault="00642AC6" w:rsidP="00F13BEF">
            <w:pPr>
              <w:spacing w:after="0"/>
            </w:pPr>
            <w:r>
              <w:t>3</w:t>
            </w:r>
          </w:p>
        </w:tc>
        <w:tc>
          <w:tcPr>
            <w:tcW w:w="4077" w:type="dxa"/>
            <w:gridSpan w:val="9"/>
          </w:tcPr>
          <w:p w:rsidR="00642AC6" w:rsidRDefault="00642AC6" w:rsidP="00F13BEF">
            <w:pPr>
              <w:spacing w:after="0"/>
            </w:pPr>
          </w:p>
        </w:tc>
        <w:tc>
          <w:tcPr>
            <w:tcW w:w="2409" w:type="dxa"/>
            <w:gridSpan w:val="5"/>
            <w:vAlign w:val="center"/>
          </w:tcPr>
          <w:p w:rsidR="001C191C" w:rsidRDefault="00642AC6" w:rsidP="00F13BEF">
            <w:pPr>
              <w:spacing w:after="0"/>
              <w:rPr>
                <w:sz w:val="16"/>
                <w:szCs w:val="16"/>
              </w:rPr>
            </w:pPr>
            <w:r w:rsidRPr="00D9138F">
              <w:rPr>
                <w:sz w:val="16"/>
                <w:szCs w:val="16"/>
              </w:rPr>
              <w:t>Заведую</w:t>
            </w:r>
            <w:r w:rsidR="001C191C">
              <w:rPr>
                <w:sz w:val="16"/>
                <w:szCs w:val="16"/>
              </w:rPr>
              <w:t>щий</w:t>
            </w:r>
          </w:p>
          <w:p w:rsidR="00642AC6" w:rsidRPr="00D9138F" w:rsidRDefault="001C191C" w:rsidP="00F13BEF">
            <w:pPr>
              <w:spacing w:after="0"/>
              <w:rPr>
                <w:sz w:val="16"/>
                <w:szCs w:val="16"/>
              </w:rPr>
            </w:pPr>
            <w:r>
              <w:rPr>
                <w:sz w:val="16"/>
                <w:szCs w:val="16"/>
              </w:rPr>
              <w:lastRenderedPageBreak/>
              <w:t>рабочий</w:t>
            </w:r>
            <w:r w:rsidR="00642AC6" w:rsidRPr="00D9138F">
              <w:rPr>
                <w:sz w:val="16"/>
                <w:szCs w:val="16"/>
              </w:rPr>
              <w:t xml:space="preserve"> 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75371F">
        <w:trPr>
          <w:jc w:val="center"/>
        </w:trPr>
        <w:tc>
          <w:tcPr>
            <w:tcW w:w="608" w:type="dxa"/>
            <w:vMerge w:val="restart"/>
          </w:tcPr>
          <w:p w:rsidR="00642AC6" w:rsidRPr="009621E4" w:rsidRDefault="00642AC6" w:rsidP="00F13BEF">
            <w:pPr>
              <w:spacing w:after="0"/>
              <w:rPr>
                <w:b/>
              </w:rPr>
            </w:pPr>
            <w:r>
              <w:rPr>
                <w:b/>
              </w:rPr>
              <w:lastRenderedPageBreak/>
              <w:t>3.</w:t>
            </w:r>
          </w:p>
        </w:tc>
        <w:tc>
          <w:tcPr>
            <w:tcW w:w="10300" w:type="dxa"/>
            <w:gridSpan w:val="20"/>
          </w:tcPr>
          <w:p w:rsidR="00642AC6" w:rsidRPr="009621E4" w:rsidRDefault="00642AC6" w:rsidP="00F13BEF">
            <w:pPr>
              <w:spacing w:after="0"/>
              <w:rPr>
                <w:b/>
              </w:rPr>
            </w:pPr>
            <w:r>
              <w:t>В</w:t>
            </w:r>
            <w:r w:rsidRPr="009845B9">
              <w:t>ыполнение мероприятий по</w:t>
            </w:r>
            <w:r>
              <w:t xml:space="preserve"> требованиям безопасности дорожного движения</w:t>
            </w:r>
          </w:p>
        </w:tc>
      </w:tr>
      <w:tr w:rsidR="00642AC6" w:rsidRPr="00C968FB" w:rsidTr="004F4BEC">
        <w:trPr>
          <w:jc w:val="center"/>
        </w:trPr>
        <w:tc>
          <w:tcPr>
            <w:tcW w:w="608" w:type="dxa"/>
            <w:vMerge/>
          </w:tcPr>
          <w:p w:rsidR="00642AC6" w:rsidRPr="009621E4" w:rsidRDefault="00642AC6" w:rsidP="00F13BEF">
            <w:pPr>
              <w:spacing w:after="0"/>
              <w:rPr>
                <w:b/>
              </w:rPr>
            </w:pPr>
          </w:p>
        </w:tc>
        <w:tc>
          <w:tcPr>
            <w:tcW w:w="345" w:type="dxa"/>
            <w:gridSpan w:val="3"/>
          </w:tcPr>
          <w:p w:rsidR="00642AC6" w:rsidRDefault="00642AC6" w:rsidP="00F13BEF">
            <w:pPr>
              <w:spacing w:after="0"/>
            </w:pPr>
            <w:r>
              <w:t>1</w:t>
            </w:r>
          </w:p>
        </w:tc>
        <w:tc>
          <w:tcPr>
            <w:tcW w:w="4077" w:type="dxa"/>
            <w:gridSpan w:val="9"/>
          </w:tcPr>
          <w:p w:rsidR="00642AC6" w:rsidRPr="00BA142A" w:rsidRDefault="00642AC6" w:rsidP="00F13BEF">
            <w:pPr>
              <w:spacing w:after="0"/>
            </w:pPr>
            <w:r w:rsidRPr="00BA142A">
              <w:t>Замена дорожного знака при въезде на территорию ДОУ</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 xml:space="preserve"> по АХР</w:t>
            </w:r>
          </w:p>
          <w:p w:rsidR="00642AC6" w:rsidRPr="009621E4" w:rsidRDefault="00642AC6" w:rsidP="00F13BEF">
            <w:pPr>
              <w:spacing w:after="0"/>
              <w:rPr>
                <w:b/>
              </w:rPr>
            </w:pPr>
            <w:r>
              <w:rPr>
                <w:sz w:val="16"/>
                <w:szCs w:val="16"/>
              </w:rPr>
              <w:t>ГИБДД</w:t>
            </w:r>
          </w:p>
        </w:tc>
        <w:tc>
          <w:tcPr>
            <w:tcW w:w="1489" w:type="dxa"/>
            <w:gridSpan w:val="2"/>
          </w:tcPr>
          <w:p w:rsidR="00642AC6" w:rsidRPr="00D9138F" w:rsidRDefault="00642AC6" w:rsidP="00F13BEF">
            <w:pPr>
              <w:spacing w:after="0"/>
            </w:pPr>
            <w:r w:rsidRPr="00D9138F">
              <w:t>Май, 201</w:t>
            </w:r>
            <w:r w:rsidR="001C191C">
              <w:t>4</w:t>
            </w:r>
          </w:p>
        </w:tc>
        <w:tc>
          <w:tcPr>
            <w:tcW w:w="1980" w:type="dxa"/>
          </w:tcPr>
          <w:p w:rsidR="00642AC6" w:rsidRPr="00D9138F" w:rsidRDefault="00642AC6" w:rsidP="00F13BEF">
            <w:pPr>
              <w:spacing w:after="0"/>
            </w:pPr>
          </w:p>
        </w:tc>
      </w:tr>
      <w:tr w:rsidR="00642AC6" w:rsidRPr="00C968FB" w:rsidTr="004F4BEC">
        <w:trPr>
          <w:jc w:val="center"/>
        </w:trPr>
        <w:tc>
          <w:tcPr>
            <w:tcW w:w="608" w:type="dxa"/>
            <w:vMerge/>
          </w:tcPr>
          <w:p w:rsidR="00642AC6" w:rsidRPr="009621E4" w:rsidRDefault="00642AC6" w:rsidP="00F13BEF">
            <w:pPr>
              <w:spacing w:after="0"/>
              <w:rPr>
                <w:b/>
              </w:rPr>
            </w:pPr>
          </w:p>
        </w:tc>
        <w:tc>
          <w:tcPr>
            <w:tcW w:w="345" w:type="dxa"/>
            <w:gridSpan w:val="3"/>
          </w:tcPr>
          <w:p w:rsidR="00642AC6" w:rsidRDefault="00642AC6" w:rsidP="00F13BEF">
            <w:pPr>
              <w:spacing w:after="0"/>
            </w:pPr>
            <w:r>
              <w:t>2</w:t>
            </w:r>
          </w:p>
        </w:tc>
        <w:tc>
          <w:tcPr>
            <w:tcW w:w="4077" w:type="dxa"/>
            <w:gridSpan w:val="9"/>
          </w:tcPr>
          <w:p w:rsidR="00642AC6" w:rsidRPr="00BA142A" w:rsidRDefault="00642AC6" w:rsidP="00F13BEF">
            <w:pPr>
              <w:spacing w:after="0"/>
            </w:pPr>
            <w:r w:rsidRPr="00BA142A">
              <w:t>Обновление разметки «Пешеходный переход»</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 xml:space="preserve"> по АХР</w:t>
            </w:r>
          </w:p>
          <w:p w:rsidR="00642AC6" w:rsidRPr="00D9138F" w:rsidRDefault="00642AC6" w:rsidP="00F13BEF">
            <w:pPr>
              <w:spacing w:after="0"/>
              <w:rPr>
                <w:sz w:val="16"/>
                <w:szCs w:val="16"/>
              </w:rPr>
            </w:pPr>
            <w:r>
              <w:rPr>
                <w:sz w:val="16"/>
                <w:szCs w:val="16"/>
              </w:rPr>
              <w:t>ГИБДД</w:t>
            </w:r>
          </w:p>
        </w:tc>
        <w:tc>
          <w:tcPr>
            <w:tcW w:w="1489" w:type="dxa"/>
            <w:gridSpan w:val="2"/>
          </w:tcPr>
          <w:p w:rsidR="00642AC6" w:rsidRPr="00D9138F" w:rsidRDefault="00642AC6" w:rsidP="00F13BEF">
            <w:pPr>
              <w:spacing w:after="0"/>
            </w:pPr>
            <w:r w:rsidRPr="00D9138F">
              <w:t>Май, 201</w:t>
            </w:r>
            <w:r w:rsidR="001C191C">
              <w:t>4</w:t>
            </w:r>
          </w:p>
        </w:tc>
        <w:tc>
          <w:tcPr>
            <w:tcW w:w="1980" w:type="dxa"/>
          </w:tcPr>
          <w:p w:rsidR="00642AC6" w:rsidRPr="00D9138F" w:rsidRDefault="00642AC6" w:rsidP="00F13BEF">
            <w:pPr>
              <w:spacing w:after="0"/>
            </w:pPr>
          </w:p>
        </w:tc>
      </w:tr>
      <w:tr w:rsidR="00642AC6" w:rsidRPr="00C968FB" w:rsidTr="0075371F">
        <w:trPr>
          <w:jc w:val="center"/>
        </w:trPr>
        <w:tc>
          <w:tcPr>
            <w:tcW w:w="10908" w:type="dxa"/>
            <w:gridSpan w:val="21"/>
          </w:tcPr>
          <w:p w:rsidR="00642AC6" w:rsidRDefault="00642AC6" w:rsidP="00F13BEF">
            <w:pPr>
              <w:spacing w:after="0"/>
              <w:rPr>
                <w:b/>
              </w:rPr>
            </w:pPr>
            <w:r w:rsidRPr="00571384">
              <w:rPr>
                <w:b/>
              </w:rPr>
              <w:t xml:space="preserve">Наличие и необходимое оснащение помещений для питания воспитанников, </w:t>
            </w:r>
          </w:p>
          <w:p w:rsidR="00642AC6" w:rsidRPr="00571384" w:rsidRDefault="00642AC6" w:rsidP="00F13BEF">
            <w:pPr>
              <w:spacing w:after="0"/>
              <w:rPr>
                <w:b/>
              </w:rPr>
            </w:pPr>
            <w:r w:rsidRPr="00571384">
              <w:rPr>
                <w:b/>
              </w:rPr>
              <w:t>а также для хранения и приготовления пищи.</w:t>
            </w:r>
          </w:p>
        </w:tc>
      </w:tr>
      <w:tr w:rsidR="00642AC6" w:rsidRPr="00C968FB" w:rsidTr="004F4BEC">
        <w:trPr>
          <w:jc w:val="center"/>
        </w:trPr>
        <w:tc>
          <w:tcPr>
            <w:tcW w:w="608" w:type="dxa"/>
          </w:tcPr>
          <w:p w:rsidR="00642AC6" w:rsidRPr="009621E4" w:rsidRDefault="00642AC6" w:rsidP="00F13BEF">
            <w:pPr>
              <w:spacing w:after="0"/>
              <w:rPr>
                <w:b/>
              </w:rPr>
            </w:pPr>
            <w:r>
              <w:rPr>
                <w:b/>
              </w:rPr>
              <w:t>1.</w:t>
            </w:r>
          </w:p>
        </w:tc>
        <w:tc>
          <w:tcPr>
            <w:tcW w:w="4422" w:type="dxa"/>
            <w:gridSpan w:val="12"/>
          </w:tcPr>
          <w:p w:rsidR="00642AC6" w:rsidRPr="00BA142A" w:rsidRDefault="00642AC6" w:rsidP="00F13BEF">
            <w:pPr>
              <w:spacing w:after="0"/>
              <w:rPr>
                <w:b/>
              </w:rPr>
            </w:pPr>
            <w:r w:rsidRPr="00BA142A">
              <w:t>Приобретение необходимого оборудования для пищеблока</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 xml:space="preserve"> 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D9138F" w:rsidRDefault="00642AC6" w:rsidP="00F13BEF">
            <w:pPr>
              <w:spacing w:after="0"/>
            </w:pPr>
          </w:p>
        </w:tc>
      </w:tr>
      <w:tr w:rsidR="00642AC6" w:rsidRPr="00C968FB" w:rsidTr="004F4BEC">
        <w:trPr>
          <w:jc w:val="center"/>
        </w:trPr>
        <w:tc>
          <w:tcPr>
            <w:tcW w:w="608" w:type="dxa"/>
          </w:tcPr>
          <w:p w:rsidR="00642AC6" w:rsidRPr="009621E4" w:rsidRDefault="00642AC6" w:rsidP="00F13BEF">
            <w:pPr>
              <w:spacing w:after="0"/>
              <w:rPr>
                <w:b/>
              </w:rPr>
            </w:pPr>
            <w:r>
              <w:rPr>
                <w:b/>
              </w:rPr>
              <w:t>2.</w:t>
            </w:r>
          </w:p>
        </w:tc>
        <w:tc>
          <w:tcPr>
            <w:tcW w:w="4422" w:type="dxa"/>
            <w:gridSpan w:val="12"/>
          </w:tcPr>
          <w:p w:rsidR="00642AC6" w:rsidRPr="00BA142A" w:rsidRDefault="00642AC6" w:rsidP="00F13BEF">
            <w:pPr>
              <w:spacing w:after="0"/>
            </w:pPr>
            <w:r w:rsidRPr="00BA142A">
              <w:t>Приобретение необходимого оборудования для изолятора</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D9138F" w:rsidRDefault="00642AC6" w:rsidP="00F13BEF">
            <w:pPr>
              <w:spacing w:after="0"/>
            </w:pPr>
          </w:p>
        </w:tc>
      </w:tr>
      <w:tr w:rsidR="00642AC6" w:rsidRPr="00C968FB" w:rsidTr="004F4BEC">
        <w:trPr>
          <w:jc w:val="center"/>
        </w:trPr>
        <w:tc>
          <w:tcPr>
            <w:tcW w:w="608" w:type="dxa"/>
          </w:tcPr>
          <w:p w:rsidR="00642AC6" w:rsidRDefault="00642AC6" w:rsidP="00F13BEF">
            <w:pPr>
              <w:spacing w:after="0"/>
              <w:rPr>
                <w:b/>
              </w:rPr>
            </w:pPr>
            <w:r>
              <w:rPr>
                <w:b/>
              </w:rPr>
              <w:t>3.</w:t>
            </w:r>
          </w:p>
        </w:tc>
        <w:tc>
          <w:tcPr>
            <w:tcW w:w="4422" w:type="dxa"/>
            <w:gridSpan w:val="12"/>
          </w:tcPr>
          <w:p w:rsidR="00642AC6" w:rsidRPr="00BA142A" w:rsidRDefault="00642AC6" w:rsidP="00F13BEF">
            <w:pPr>
              <w:spacing w:after="0"/>
            </w:pPr>
            <w:r w:rsidRPr="00BA142A">
              <w:t xml:space="preserve">Приобретение необходимого оборудования для </w:t>
            </w:r>
            <w:proofErr w:type="gramStart"/>
            <w:r w:rsidRPr="00BA142A">
              <w:t>групповых</w:t>
            </w:r>
            <w:proofErr w:type="gramEnd"/>
            <w:r w:rsidRPr="00BA142A">
              <w:t xml:space="preserve"> </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D9138F" w:rsidRDefault="00642AC6" w:rsidP="00F13BEF">
            <w:pPr>
              <w:spacing w:after="0"/>
            </w:pPr>
          </w:p>
        </w:tc>
      </w:tr>
      <w:tr w:rsidR="00642AC6" w:rsidRPr="00C968FB" w:rsidTr="004F4BEC">
        <w:trPr>
          <w:jc w:val="center"/>
        </w:trPr>
        <w:tc>
          <w:tcPr>
            <w:tcW w:w="608" w:type="dxa"/>
          </w:tcPr>
          <w:p w:rsidR="00642AC6" w:rsidRDefault="00642AC6" w:rsidP="00F13BEF">
            <w:pPr>
              <w:spacing w:after="0"/>
              <w:rPr>
                <w:b/>
              </w:rPr>
            </w:pPr>
            <w:r>
              <w:rPr>
                <w:b/>
              </w:rPr>
              <w:t>4.</w:t>
            </w:r>
          </w:p>
        </w:tc>
        <w:tc>
          <w:tcPr>
            <w:tcW w:w="4422" w:type="dxa"/>
            <w:gridSpan w:val="12"/>
          </w:tcPr>
          <w:p w:rsidR="00642AC6" w:rsidRPr="00BA142A" w:rsidRDefault="00642AC6" w:rsidP="00F13BEF">
            <w:pPr>
              <w:spacing w:after="0"/>
            </w:pPr>
            <w:r w:rsidRPr="00BA142A">
              <w:t>Приобретение необходимого оборудования для складских помещений</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D9138F" w:rsidRDefault="00642AC6" w:rsidP="00F13BEF">
            <w:pPr>
              <w:spacing w:after="0"/>
              <w:rPr>
                <w:sz w:val="16"/>
                <w:szCs w:val="16"/>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D9138F" w:rsidRDefault="00642AC6" w:rsidP="00F13BEF">
            <w:pPr>
              <w:spacing w:after="0"/>
            </w:pPr>
          </w:p>
        </w:tc>
      </w:tr>
      <w:tr w:rsidR="00642AC6" w:rsidRPr="00C968FB" w:rsidTr="0075371F">
        <w:trPr>
          <w:jc w:val="center"/>
        </w:trPr>
        <w:tc>
          <w:tcPr>
            <w:tcW w:w="10908" w:type="dxa"/>
            <w:gridSpan w:val="21"/>
          </w:tcPr>
          <w:p w:rsidR="00642AC6" w:rsidRPr="009621E4" w:rsidRDefault="00642AC6" w:rsidP="00F13BEF">
            <w:pPr>
              <w:spacing w:after="0"/>
              <w:rPr>
                <w:b/>
              </w:rPr>
            </w:pPr>
            <w:r w:rsidRPr="00571384">
              <w:rPr>
                <w:b/>
              </w:rPr>
              <w:t>Обеспечение учебных кабинетов, спортивных залов и других помещений для пребывания обучающихся, воспитанников естественной и искусственной освещенностью, воздушно-тепловым режимом в соответствии с требованиями санитарных правил.</w:t>
            </w:r>
          </w:p>
        </w:tc>
      </w:tr>
      <w:tr w:rsidR="00642AC6" w:rsidRPr="00C968FB" w:rsidTr="004F4BEC">
        <w:trPr>
          <w:jc w:val="center"/>
        </w:trPr>
        <w:tc>
          <w:tcPr>
            <w:tcW w:w="608" w:type="dxa"/>
          </w:tcPr>
          <w:p w:rsidR="00642AC6" w:rsidRPr="009621E4" w:rsidRDefault="00642AC6" w:rsidP="00F13BEF">
            <w:pPr>
              <w:spacing w:after="0"/>
              <w:rPr>
                <w:b/>
              </w:rPr>
            </w:pPr>
            <w:r>
              <w:rPr>
                <w:b/>
              </w:rPr>
              <w:t>1.</w:t>
            </w:r>
          </w:p>
        </w:tc>
        <w:tc>
          <w:tcPr>
            <w:tcW w:w="4422" w:type="dxa"/>
            <w:gridSpan w:val="12"/>
          </w:tcPr>
          <w:p w:rsidR="00642AC6" w:rsidRPr="00BA142A" w:rsidRDefault="00642AC6" w:rsidP="00F13BEF">
            <w:pPr>
              <w:spacing w:after="0"/>
              <w:rPr>
                <w:b/>
              </w:rPr>
            </w:pPr>
            <w:r w:rsidRPr="00BA142A">
              <w:t xml:space="preserve">Приведение в соответствие с </w:t>
            </w:r>
            <w:proofErr w:type="spellStart"/>
            <w:r w:rsidRPr="00BA142A">
              <w:t>СанПин</w:t>
            </w:r>
            <w:proofErr w:type="spellEnd"/>
            <w:r w:rsidRPr="00BA142A">
              <w:t xml:space="preserve"> естественной и искусственной освещенности.</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 xml:space="preserve"> по АХР</w:t>
            </w:r>
          </w:p>
          <w:p w:rsidR="00642AC6" w:rsidRPr="009621E4" w:rsidRDefault="00642AC6" w:rsidP="00F13BEF">
            <w:pPr>
              <w:spacing w:after="0"/>
              <w:rPr>
                <w:b/>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608" w:type="dxa"/>
          </w:tcPr>
          <w:p w:rsidR="00642AC6" w:rsidRPr="009621E4" w:rsidRDefault="00642AC6" w:rsidP="00F13BEF">
            <w:pPr>
              <w:spacing w:after="0"/>
              <w:rPr>
                <w:b/>
              </w:rPr>
            </w:pPr>
            <w:r>
              <w:rPr>
                <w:b/>
              </w:rPr>
              <w:t>2.</w:t>
            </w:r>
          </w:p>
        </w:tc>
        <w:tc>
          <w:tcPr>
            <w:tcW w:w="4422" w:type="dxa"/>
            <w:gridSpan w:val="12"/>
          </w:tcPr>
          <w:p w:rsidR="00642AC6" w:rsidRPr="00BA142A" w:rsidRDefault="00642AC6" w:rsidP="00F13BEF">
            <w:pPr>
              <w:spacing w:after="0"/>
            </w:pPr>
            <w:r w:rsidRPr="00BA142A">
              <w:t xml:space="preserve">Соответствие воздушно-теплового режима требованиям </w:t>
            </w:r>
            <w:proofErr w:type="spellStart"/>
            <w:r w:rsidRPr="00BA142A">
              <w:t>СанПин</w:t>
            </w:r>
            <w:proofErr w:type="spellEnd"/>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9621E4" w:rsidRDefault="00642AC6" w:rsidP="00F13BEF">
            <w:pPr>
              <w:spacing w:after="0"/>
              <w:rPr>
                <w:b/>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4F4BEC">
        <w:trPr>
          <w:jc w:val="center"/>
        </w:trPr>
        <w:tc>
          <w:tcPr>
            <w:tcW w:w="608" w:type="dxa"/>
          </w:tcPr>
          <w:p w:rsidR="00642AC6" w:rsidRPr="009621E4" w:rsidRDefault="00642AC6" w:rsidP="00F13BEF">
            <w:pPr>
              <w:spacing w:after="0"/>
              <w:rPr>
                <w:b/>
              </w:rPr>
            </w:pPr>
            <w:r>
              <w:rPr>
                <w:b/>
              </w:rPr>
              <w:t>3.</w:t>
            </w:r>
          </w:p>
        </w:tc>
        <w:tc>
          <w:tcPr>
            <w:tcW w:w="4422" w:type="dxa"/>
            <w:gridSpan w:val="12"/>
          </w:tcPr>
          <w:p w:rsidR="00642AC6" w:rsidRPr="00BA142A" w:rsidRDefault="00642AC6" w:rsidP="00F13BEF">
            <w:pPr>
              <w:spacing w:after="0"/>
            </w:pPr>
            <w:r w:rsidRPr="00BA142A">
              <w:t xml:space="preserve">Приведение в соответствие с </w:t>
            </w:r>
            <w:proofErr w:type="spellStart"/>
            <w:r w:rsidRPr="00BA142A">
              <w:t>СанПин</w:t>
            </w:r>
            <w:proofErr w:type="spellEnd"/>
            <w:r w:rsidRPr="00BA142A">
              <w:t xml:space="preserve"> водоснабжения и канализации</w:t>
            </w: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9621E4" w:rsidRDefault="00642AC6" w:rsidP="00F13BEF">
            <w:pPr>
              <w:spacing w:after="0"/>
              <w:rPr>
                <w:b/>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75371F">
        <w:trPr>
          <w:jc w:val="center"/>
        </w:trPr>
        <w:tc>
          <w:tcPr>
            <w:tcW w:w="10908" w:type="dxa"/>
            <w:gridSpan w:val="21"/>
          </w:tcPr>
          <w:p w:rsidR="00642AC6" w:rsidRPr="00571384" w:rsidRDefault="00642AC6" w:rsidP="00F13BEF">
            <w:pPr>
              <w:spacing w:after="0"/>
              <w:rPr>
                <w:b/>
              </w:rPr>
            </w:pPr>
            <w:r w:rsidRPr="00571384">
              <w:rPr>
                <w:b/>
              </w:rPr>
              <w:t>Оснащение в соответствии с требованиями санитарных правил помещений для работы медицинского персонала оборудование для проведения профилактических осмотров, профилактических мероприятий различной направленности, иммунизации, первичной диагностики заболеваний, оказание первой медицинской помощи</w:t>
            </w:r>
          </w:p>
        </w:tc>
      </w:tr>
      <w:tr w:rsidR="00642AC6" w:rsidRPr="00C968FB" w:rsidTr="0075371F">
        <w:trPr>
          <w:jc w:val="center"/>
        </w:trPr>
        <w:tc>
          <w:tcPr>
            <w:tcW w:w="608" w:type="dxa"/>
            <w:vMerge w:val="restart"/>
          </w:tcPr>
          <w:p w:rsidR="00642AC6" w:rsidRPr="009621E4" w:rsidRDefault="00642AC6" w:rsidP="00F13BEF">
            <w:pPr>
              <w:spacing w:after="0"/>
              <w:rPr>
                <w:b/>
              </w:rPr>
            </w:pPr>
          </w:p>
        </w:tc>
        <w:tc>
          <w:tcPr>
            <w:tcW w:w="10300" w:type="dxa"/>
            <w:gridSpan w:val="20"/>
          </w:tcPr>
          <w:p w:rsidR="00642AC6" w:rsidRPr="009621E4" w:rsidRDefault="00642AC6" w:rsidP="00F13BEF">
            <w:pPr>
              <w:spacing w:after="0"/>
              <w:rPr>
                <w:b/>
              </w:rPr>
            </w:pPr>
            <w:r>
              <w:t>О</w:t>
            </w:r>
            <w:r w:rsidRPr="009845B9">
              <w:t xml:space="preserve">борудование медицинского кабинета в соответствии с требованиями </w:t>
            </w:r>
            <w:proofErr w:type="spellStart"/>
            <w:r w:rsidRPr="009845B9">
              <w:t>СанПин</w:t>
            </w:r>
            <w:proofErr w:type="spellEnd"/>
          </w:p>
        </w:tc>
      </w:tr>
      <w:tr w:rsidR="00642AC6" w:rsidRPr="00C968FB" w:rsidTr="004F4BEC">
        <w:trPr>
          <w:jc w:val="center"/>
        </w:trPr>
        <w:tc>
          <w:tcPr>
            <w:tcW w:w="608" w:type="dxa"/>
            <w:vMerge/>
          </w:tcPr>
          <w:p w:rsidR="00642AC6" w:rsidRPr="009621E4" w:rsidRDefault="00642AC6" w:rsidP="00F13BEF">
            <w:pPr>
              <w:spacing w:after="0"/>
              <w:rPr>
                <w:b/>
              </w:rPr>
            </w:pPr>
          </w:p>
        </w:tc>
        <w:tc>
          <w:tcPr>
            <w:tcW w:w="4422" w:type="dxa"/>
            <w:gridSpan w:val="12"/>
          </w:tcPr>
          <w:p w:rsidR="00642AC6" w:rsidRDefault="00642AC6" w:rsidP="00F13BEF">
            <w:pPr>
              <w:spacing w:after="0"/>
            </w:pP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по АХР</w:t>
            </w:r>
          </w:p>
          <w:p w:rsidR="00642AC6" w:rsidRPr="009621E4" w:rsidRDefault="00642AC6" w:rsidP="00F13BEF">
            <w:pPr>
              <w:spacing w:after="0"/>
              <w:rPr>
                <w:b/>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r w:rsidR="00642AC6" w:rsidRPr="00C968FB" w:rsidTr="0075371F">
        <w:trPr>
          <w:jc w:val="center"/>
        </w:trPr>
        <w:tc>
          <w:tcPr>
            <w:tcW w:w="10908" w:type="dxa"/>
            <w:gridSpan w:val="21"/>
          </w:tcPr>
          <w:p w:rsidR="00642AC6" w:rsidRPr="00571384" w:rsidRDefault="00642AC6" w:rsidP="00F13BEF">
            <w:pPr>
              <w:spacing w:after="0"/>
              <w:rPr>
                <w:b/>
              </w:rPr>
            </w:pPr>
            <w:r w:rsidRPr="00571384">
              <w:rPr>
                <w:b/>
              </w:rPr>
              <w:t xml:space="preserve">Наличие </w:t>
            </w:r>
            <w:proofErr w:type="gramStart"/>
            <w:r w:rsidRPr="00571384">
              <w:rPr>
                <w:b/>
              </w:rPr>
              <w:t>в</w:t>
            </w:r>
            <w:proofErr w:type="gramEnd"/>
            <w:r w:rsidRPr="00571384">
              <w:rPr>
                <w:b/>
              </w:rPr>
              <w:t xml:space="preserve"> </w:t>
            </w:r>
            <w:proofErr w:type="gramStart"/>
            <w:r w:rsidRPr="00571384">
              <w:rPr>
                <w:b/>
              </w:rPr>
              <w:t>учебных</w:t>
            </w:r>
            <w:proofErr w:type="gramEnd"/>
            <w:r w:rsidRPr="00571384">
              <w:rPr>
                <w:b/>
              </w:rPr>
              <w:t xml:space="preserve"> помещений </w:t>
            </w:r>
            <w:proofErr w:type="spellStart"/>
            <w:r w:rsidRPr="00571384">
              <w:rPr>
                <w:b/>
              </w:rPr>
              <w:t>здоровьесберегающего</w:t>
            </w:r>
            <w:proofErr w:type="spellEnd"/>
            <w:r w:rsidRPr="00571384">
              <w:rPr>
                <w:b/>
              </w:rPr>
              <w:t xml:space="preserve"> оборудования, используемого в профилактических целях, информационного оборудования по безопасности жизнедеятельности в соответствии с требованиями санитарных правил</w:t>
            </w:r>
          </w:p>
        </w:tc>
      </w:tr>
      <w:tr w:rsidR="00642AC6" w:rsidRPr="00C968FB" w:rsidTr="0075371F">
        <w:trPr>
          <w:jc w:val="center"/>
        </w:trPr>
        <w:tc>
          <w:tcPr>
            <w:tcW w:w="608" w:type="dxa"/>
            <w:vMerge w:val="restart"/>
          </w:tcPr>
          <w:p w:rsidR="00642AC6" w:rsidRPr="009621E4" w:rsidRDefault="00642AC6" w:rsidP="00F13BEF">
            <w:pPr>
              <w:spacing w:after="0"/>
              <w:rPr>
                <w:b/>
              </w:rPr>
            </w:pPr>
          </w:p>
        </w:tc>
        <w:tc>
          <w:tcPr>
            <w:tcW w:w="10300" w:type="dxa"/>
            <w:gridSpan w:val="20"/>
          </w:tcPr>
          <w:p w:rsidR="00642AC6" w:rsidRPr="009621E4" w:rsidRDefault="00642AC6" w:rsidP="00F13BEF">
            <w:pPr>
              <w:spacing w:after="0"/>
              <w:rPr>
                <w:b/>
              </w:rPr>
            </w:pPr>
            <w:r w:rsidRPr="009845B9">
              <w:t xml:space="preserve">Приобретение </w:t>
            </w:r>
            <w:proofErr w:type="spellStart"/>
            <w:r w:rsidRPr="009845B9">
              <w:t>здоровьесберегающего</w:t>
            </w:r>
            <w:proofErr w:type="spellEnd"/>
            <w:r w:rsidRPr="009845B9">
              <w:t xml:space="preserve"> и информационного оборудования</w:t>
            </w:r>
          </w:p>
        </w:tc>
      </w:tr>
      <w:tr w:rsidR="00642AC6" w:rsidRPr="00C968FB" w:rsidTr="004F4BEC">
        <w:trPr>
          <w:jc w:val="center"/>
        </w:trPr>
        <w:tc>
          <w:tcPr>
            <w:tcW w:w="608" w:type="dxa"/>
            <w:vMerge/>
          </w:tcPr>
          <w:p w:rsidR="00642AC6" w:rsidRPr="009621E4" w:rsidRDefault="00642AC6" w:rsidP="00F13BEF">
            <w:pPr>
              <w:spacing w:after="0"/>
              <w:rPr>
                <w:b/>
              </w:rPr>
            </w:pPr>
          </w:p>
        </w:tc>
        <w:tc>
          <w:tcPr>
            <w:tcW w:w="4422" w:type="dxa"/>
            <w:gridSpan w:val="12"/>
          </w:tcPr>
          <w:p w:rsidR="00642AC6" w:rsidRPr="009845B9" w:rsidRDefault="00642AC6" w:rsidP="00F13BEF">
            <w:pPr>
              <w:spacing w:after="0"/>
            </w:pPr>
          </w:p>
        </w:tc>
        <w:tc>
          <w:tcPr>
            <w:tcW w:w="2409" w:type="dxa"/>
            <w:gridSpan w:val="5"/>
            <w:vAlign w:val="center"/>
          </w:tcPr>
          <w:p w:rsidR="00642AC6" w:rsidRPr="00D9138F" w:rsidRDefault="00642AC6" w:rsidP="00F13BEF">
            <w:pPr>
              <w:spacing w:after="0"/>
              <w:rPr>
                <w:sz w:val="16"/>
                <w:szCs w:val="16"/>
              </w:rPr>
            </w:pPr>
            <w:r w:rsidRPr="00D9138F">
              <w:rPr>
                <w:sz w:val="16"/>
                <w:szCs w:val="16"/>
              </w:rPr>
              <w:t>Заведующий</w:t>
            </w:r>
            <w:r>
              <w:rPr>
                <w:sz w:val="16"/>
                <w:szCs w:val="16"/>
              </w:rPr>
              <w:t xml:space="preserve">      </w:t>
            </w:r>
          </w:p>
          <w:p w:rsidR="00642AC6" w:rsidRDefault="001C191C" w:rsidP="00F13BEF">
            <w:pPr>
              <w:spacing w:after="0"/>
              <w:rPr>
                <w:sz w:val="16"/>
                <w:szCs w:val="16"/>
              </w:rPr>
            </w:pPr>
            <w:r>
              <w:rPr>
                <w:sz w:val="16"/>
                <w:szCs w:val="16"/>
              </w:rPr>
              <w:t>Старший воспитатель</w:t>
            </w:r>
          </w:p>
          <w:p w:rsidR="00642AC6" w:rsidRPr="00D9138F" w:rsidRDefault="001C191C" w:rsidP="00F13BEF">
            <w:pPr>
              <w:spacing w:after="0"/>
              <w:rPr>
                <w:sz w:val="16"/>
                <w:szCs w:val="16"/>
              </w:rPr>
            </w:pPr>
            <w:r>
              <w:rPr>
                <w:sz w:val="16"/>
                <w:szCs w:val="16"/>
              </w:rPr>
              <w:t xml:space="preserve">Рабочий </w:t>
            </w:r>
            <w:r w:rsidR="00642AC6" w:rsidRPr="00D9138F">
              <w:rPr>
                <w:sz w:val="16"/>
                <w:szCs w:val="16"/>
              </w:rPr>
              <w:t xml:space="preserve"> по АХР</w:t>
            </w:r>
          </w:p>
          <w:p w:rsidR="00642AC6" w:rsidRPr="009621E4" w:rsidRDefault="00642AC6" w:rsidP="00F13BEF">
            <w:pPr>
              <w:spacing w:after="0"/>
              <w:rPr>
                <w:b/>
              </w:rPr>
            </w:pPr>
            <w:r w:rsidRPr="00D9138F">
              <w:rPr>
                <w:sz w:val="16"/>
                <w:szCs w:val="16"/>
              </w:rPr>
              <w:t>Ст. медсестра</w:t>
            </w:r>
          </w:p>
        </w:tc>
        <w:tc>
          <w:tcPr>
            <w:tcW w:w="1489" w:type="dxa"/>
            <w:gridSpan w:val="2"/>
          </w:tcPr>
          <w:p w:rsidR="00642AC6" w:rsidRPr="009621E4" w:rsidRDefault="00642AC6" w:rsidP="00F13BEF">
            <w:pPr>
              <w:spacing w:after="0"/>
              <w:rPr>
                <w:b/>
              </w:rPr>
            </w:pPr>
          </w:p>
        </w:tc>
        <w:tc>
          <w:tcPr>
            <w:tcW w:w="1980" w:type="dxa"/>
          </w:tcPr>
          <w:p w:rsidR="00642AC6" w:rsidRPr="009621E4" w:rsidRDefault="00642AC6" w:rsidP="00F13BEF">
            <w:pPr>
              <w:spacing w:after="0"/>
              <w:rPr>
                <w:b/>
              </w:rPr>
            </w:pPr>
          </w:p>
        </w:tc>
      </w:tr>
    </w:tbl>
    <w:p w:rsidR="00642AC6" w:rsidRDefault="00642AC6" w:rsidP="00F13BEF">
      <w:pPr>
        <w:jc w:val="both"/>
        <w:rPr>
          <w:b/>
        </w:rPr>
      </w:pPr>
    </w:p>
    <w:p w:rsidR="00642AC6" w:rsidRDefault="00642AC6" w:rsidP="00F13BEF">
      <w:pPr>
        <w:jc w:val="both"/>
        <w:rPr>
          <w:b/>
        </w:rPr>
      </w:pPr>
      <w:r w:rsidRPr="00A96B34">
        <w:rPr>
          <w:b/>
        </w:rPr>
        <w:t>КОРРЕКЦИЯ ПЛАНА</w:t>
      </w:r>
      <w:r>
        <w:rPr>
          <w:b/>
        </w:rPr>
        <w:t xml:space="preserve"> ЛЕТНЕЙ ОЗДОРОВИТЕЛЬНОЙ РАБОТЫ</w:t>
      </w:r>
    </w:p>
    <w:tbl>
      <w:tblPr>
        <w:tblStyle w:val="ac"/>
        <w:tblW w:w="0" w:type="auto"/>
        <w:tblLook w:val="01E0"/>
      </w:tblPr>
      <w:tblGrid>
        <w:gridCol w:w="2043"/>
        <w:gridCol w:w="1932"/>
        <w:gridCol w:w="2114"/>
        <w:gridCol w:w="2019"/>
        <w:gridCol w:w="2170"/>
      </w:tblGrid>
      <w:tr w:rsidR="00642AC6" w:rsidTr="0075371F">
        <w:tc>
          <w:tcPr>
            <w:tcW w:w="2197" w:type="dxa"/>
          </w:tcPr>
          <w:p w:rsidR="00642AC6" w:rsidRPr="009621E4" w:rsidRDefault="00642AC6" w:rsidP="00F13BEF">
            <w:pPr>
              <w:spacing w:after="0"/>
              <w:rPr>
                <w:b/>
              </w:rPr>
            </w:pPr>
            <w:r w:rsidRPr="009621E4">
              <w:rPr>
                <w:b/>
              </w:rPr>
              <w:t>Форма организации мероприятия</w:t>
            </w:r>
          </w:p>
        </w:tc>
        <w:tc>
          <w:tcPr>
            <w:tcW w:w="2197" w:type="dxa"/>
          </w:tcPr>
          <w:p w:rsidR="00642AC6" w:rsidRPr="009621E4" w:rsidRDefault="00642AC6" w:rsidP="00F13BEF">
            <w:pPr>
              <w:spacing w:after="0"/>
              <w:rPr>
                <w:b/>
              </w:rPr>
            </w:pPr>
            <w:r w:rsidRPr="009621E4">
              <w:rPr>
                <w:b/>
              </w:rPr>
              <w:t xml:space="preserve">Тематика </w:t>
            </w:r>
          </w:p>
        </w:tc>
        <w:tc>
          <w:tcPr>
            <w:tcW w:w="2198" w:type="dxa"/>
          </w:tcPr>
          <w:p w:rsidR="00642AC6" w:rsidRPr="009621E4" w:rsidRDefault="00642AC6" w:rsidP="00F13BEF">
            <w:pPr>
              <w:spacing w:after="0"/>
              <w:rPr>
                <w:b/>
              </w:rPr>
            </w:pPr>
            <w:r w:rsidRPr="009621E4">
              <w:rPr>
                <w:b/>
              </w:rPr>
              <w:t>Ответственные</w:t>
            </w:r>
          </w:p>
        </w:tc>
        <w:tc>
          <w:tcPr>
            <w:tcW w:w="2198" w:type="dxa"/>
          </w:tcPr>
          <w:p w:rsidR="00642AC6" w:rsidRPr="009621E4" w:rsidRDefault="00642AC6" w:rsidP="00F13BEF">
            <w:pPr>
              <w:spacing w:after="0"/>
              <w:rPr>
                <w:b/>
              </w:rPr>
            </w:pPr>
            <w:r w:rsidRPr="009621E4">
              <w:rPr>
                <w:b/>
              </w:rPr>
              <w:t xml:space="preserve">Сроки выполнения </w:t>
            </w:r>
          </w:p>
        </w:tc>
        <w:tc>
          <w:tcPr>
            <w:tcW w:w="2198" w:type="dxa"/>
          </w:tcPr>
          <w:p w:rsidR="00642AC6" w:rsidRPr="009621E4" w:rsidRDefault="00642AC6" w:rsidP="00F13BEF">
            <w:pPr>
              <w:spacing w:after="0"/>
              <w:rPr>
                <w:b/>
              </w:rPr>
            </w:pPr>
            <w:r w:rsidRPr="009621E4">
              <w:rPr>
                <w:b/>
              </w:rPr>
              <w:t>Предполагаемый результат</w:t>
            </w:r>
          </w:p>
        </w:tc>
      </w:tr>
      <w:tr w:rsidR="00642AC6" w:rsidTr="0075371F">
        <w:tc>
          <w:tcPr>
            <w:tcW w:w="2197" w:type="dxa"/>
          </w:tcPr>
          <w:p w:rsidR="00642AC6" w:rsidRDefault="00642AC6" w:rsidP="00F13BEF">
            <w:pPr>
              <w:spacing w:after="0"/>
              <w:rPr>
                <w:b/>
              </w:rPr>
            </w:pPr>
          </w:p>
        </w:tc>
        <w:tc>
          <w:tcPr>
            <w:tcW w:w="2197" w:type="dxa"/>
          </w:tcPr>
          <w:p w:rsidR="00642AC6" w:rsidRDefault="00642AC6" w:rsidP="00F13BEF">
            <w:pPr>
              <w:spacing w:after="0"/>
              <w:rPr>
                <w:b/>
              </w:rPr>
            </w:pPr>
          </w:p>
        </w:tc>
        <w:tc>
          <w:tcPr>
            <w:tcW w:w="2198" w:type="dxa"/>
          </w:tcPr>
          <w:p w:rsidR="00642AC6" w:rsidRDefault="00642AC6" w:rsidP="00F13BEF">
            <w:pPr>
              <w:spacing w:after="0"/>
              <w:rPr>
                <w:b/>
              </w:rPr>
            </w:pPr>
          </w:p>
        </w:tc>
        <w:tc>
          <w:tcPr>
            <w:tcW w:w="2198" w:type="dxa"/>
          </w:tcPr>
          <w:p w:rsidR="00642AC6" w:rsidRDefault="00642AC6" w:rsidP="00F13BEF">
            <w:pPr>
              <w:spacing w:after="0"/>
              <w:rPr>
                <w:b/>
              </w:rPr>
            </w:pPr>
          </w:p>
        </w:tc>
        <w:tc>
          <w:tcPr>
            <w:tcW w:w="2198" w:type="dxa"/>
          </w:tcPr>
          <w:p w:rsidR="00642AC6" w:rsidRDefault="00642AC6" w:rsidP="00F13BEF">
            <w:pPr>
              <w:spacing w:after="0"/>
              <w:rPr>
                <w:b/>
              </w:rPr>
            </w:pPr>
          </w:p>
        </w:tc>
      </w:tr>
    </w:tbl>
    <w:p w:rsidR="00642AC6" w:rsidRDefault="00642AC6" w:rsidP="00F13BEF">
      <w:pPr>
        <w:jc w:val="both"/>
      </w:pPr>
    </w:p>
    <w:p w:rsidR="00642AC6" w:rsidRDefault="00642AC6" w:rsidP="00F13BEF">
      <w:pPr>
        <w:jc w:val="both"/>
      </w:pPr>
    </w:p>
    <w:p w:rsidR="00642AC6" w:rsidRDefault="00642AC6" w:rsidP="00F13BEF">
      <w:pPr>
        <w:jc w:val="both"/>
        <w:rPr>
          <w:sz w:val="28"/>
          <w:szCs w:val="28"/>
        </w:rPr>
      </w:pPr>
    </w:p>
    <w:p w:rsidR="00642AC6" w:rsidRDefault="00642AC6" w:rsidP="00F13BEF">
      <w:pPr>
        <w:jc w:val="both"/>
        <w:rPr>
          <w:sz w:val="28"/>
          <w:szCs w:val="28"/>
        </w:rPr>
      </w:pPr>
    </w:p>
    <w:p w:rsidR="00642AC6" w:rsidRDefault="00642AC6" w:rsidP="00F13BEF">
      <w:pPr>
        <w:jc w:val="both"/>
      </w:pPr>
    </w:p>
    <w:p w:rsidR="00642AC6" w:rsidRDefault="00642AC6" w:rsidP="00F13BEF">
      <w:pPr>
        <w:jc w:val="both"/>
      </w:pPr>
    </w:p>
    <w:p w:rsidR="00642AC6" w:rsidRDefault="00642AC6" w:rsidP="00F13BEF">
      <w:pPr>
        <w:jc w:val="both"/>
      </w:pPr>
    </w:p>
    <w:tbl>
      <w:tblPr>
        <w:tblStyle w:val="ac"/>
        <w:tblW w:w="10908" w:type="dxa"/>
        <w:jc w:val="center"/>
        <w:tblLayout w:type="fixed"/>
        <w:tblLook w:val="01E0"/>
      </w:tblPr>
      <w:tblGrid>
        <w:gridCol w:w="2983"/>
        <w:gridCol w:w="4285"/>
        <w:gridCol w:w="1800"/>
        <w:gridCol w:w="1840"/>
      </w:tblGrid>
      <w:tr w:rsidR="00642AC6" w:rsidRPr="007B5231" w:rsidTr="0075371F">
        <w:trPr>
          <w:jc w:val="center"/>
        </w:trPr>
        <w:tc>
          <w:tcPr>
            <w:tcW w:w="10908" w:type="dxa"/>
            <w:gridSpan w:val="4"/>
          </w:tcPr>
          <w:p w:rsidR="00642AC6" w:rsidRDefault="00642AC6" w:rsidP="00F13BEF">
            <w:pPr>
              <w:spacing w:after="0"/>
              <w:rPr>
                <w:b/>
                <w:sz w:val="28"/>
                <w:szCs w:val="28"/>
              </w:rPr>
            </w:pPr>
            <w:r w:rsidRPr="007B5231">
              <w:rPr>
                <w:b/>
                <w:sz w:val="28"/>
                <w:szCs w:val="28"/>
              </w:rPr>
              <w:lastRenderedPageBreak/>
              <w:t>Создание условий для всестороннего развития детей</w:t>
            </w:r>
          </w:p>
          <w:p w:rsidR="00642AC6" w:rsidRPr="00D05510" w:rsidRDefault="00642AC6" w:rsidP="00F13BEF">
            <w:pPr>
              <w:spacing w:after="0"/>
              <w:rPr>
                <w:i/>
              </w:rPr>
            </w:pPr>
            <w:r w:rsidRPr="00D05510">
              <w:rPr>
                <w:i/>
              </w:rPr>
              <w:t>Ирина Олеговна Поршнева, научный сотрудник НМЦ г. Пензы</w:t>
            </w:r>
            <w:r>
              <w:rPr>
                <w:i/>
              </w:rPr>
              <w:t xml:space="preserve"> (см. в интернете)</w:t>
            </w:r>
          </w:p>
        </w:tc>
      </w:tr>
      <w:tr w:rsidR="00642AC6" w:rsidRPr="007B5231" w:rsidTr="0075371F">
        <w:trPr>
          <w:jc w:val="center"/>
        </w:trPr>
        <w:tc>
          <w:tcPr>
            <w:tcW w:w="2983" w:type="dxa"/>
          </w:tcPr>
          <w:p w:rsidR="00642AC6" w:rsidRPr="007B5231" w:rsidRDefault="00642AC6" w:rsidP="00F13BEF">
            <w:pPr>
              <w:spacing w:after="0"/>
              <w:rPr>
                <w:b/>
              </w:rPr>
            </w:pPr>
            <w:r w:rsidRPr="007B5231">
              <w:rPr>
                <w:b/>
              </w:rPr>
              <w:t>Направления работы</w:t>
            </w:r>
          </w:p>
        </w:tc>
        <w:tc>
          <w:tcPr>
            <w:tcW w:w="4285" w:type="dxa"/>
          </w:tcPr>
          <w:p w:rsidR="00642AC6" w:rsidRPr="007B5231" w:rsidRDefault="00642AC6" w:rsidP="00F13BEF">
            <w:pPr>
              <w:spacing w:after="0"/>
              <w:rPr>
                <w:b/>
              </w:rPr>
            </w:pPr>
            <w:r w:rsidRPr="007B5231">
              <w:rPr>
                <w:b/>
              </w:rPr>
              <w:t>Условия</w:t>
            </w:r>
          </w:p>
        </w:tc>
        <w:tc>
          <w:tcPr>
            <w:tcW w:w="1800" w:type="dxa"/>
          </w:tcPr>
          <w:p w:rsidR="00642AC6" w:rsidRPr="007B5231" w:rsidRDefault="00642AC6" w:rsidP="00F13BEF">
            <w:pPr>
              <w:spacing w:after="0"/>
              <w:rPr>
                <w:b/>
              </w:rPr>
            </w:pPr>
            <w:r w:rsidRPr="007B5231">
              <w:rPr>
                <w:b/>
              </w:rPr>
              <w:t>Ответственные</w:t>
            </w:r>
          </w:p>
        </w:tc>
        <w:tc>
          <w:tcPr>
            <w:tcW w:w="1840" w:type="dxa"/>
          </w:tcPr>
          <w:p w:rsidR="00642AC6" w:rsidRPr="007B5231" w:rsidRDefault="00642AC6" w:rsidP="00F13BEF">
            <w:pPr>
              <w:spacing w:after="0"/>
              <w:rPr>
                <w:b/>
              </w:rPr>
            </w:pPr>
            <w:r w:rsidRPr="007B5231">
              <w:rPr>
                <w:b/>
              </w:rPr>
              <w:t>Сроки выполнения</w:t>
            </w:r>
          </w:p>
        </w:tc>
      </w:tr>
      <w:tr w:rsidR="00642AC6" w:rsidRPr="007B5231" w:rsidTr="0075371F">
        <w:trPr>
          <w:jc w:val="center"/>
        </w:trPr>
        <w:tc>
          <w:tcPr>
            <w:tcW w:w="10908" w:type="dxa"/>
            <w:gridSpan w:val="4"/>
          </w:tcPr>
          <w:p w:rsidR="00642AC6" w:rsidRPr="007B5231" w:rsidRDefault="00642AC6" w:rsidP="00F13BEF">
            <w:pPr>
              <w:spacing w:after="0"/>
              <w:rPr>
                <w:b/>
              </w:rPr>
            </w:pPr>
            <w:r w:rsidRPr="007B5231">
              <w:rPr>
                <w:b/>
              </w:rPr>
              <w:t>Санитарно-гигиенические условия</w:t>
            </w:r>
          </w:p>
        </w:tc>
      </w:tr>
      <w:tr w:rsidR="00642AC6" w:rsidTr="0075371F">
        <w:trPr>
          <w:trHeight w:val="1130"/>
          <w:jc w:val="center"/>
        </w:trPr>
        <w:tc>
          <w:tcPr>
            <w:tcW w:w="2983" w:type="dxa"/>
          </w:tcPr>
          <w:p w:rsidR="00642AC6" w:rsidRPr="009F2162" w:rsidRDefault="00642AC6" w:rsidP="00F13BEF">
            <w:pPr>
              <w:autoSpaceDE w:val="0"/>
              <w:autoSpaceDN w:val="0"/>
              <w:spacing w:after="0"/>
            </w:pPr>
            <w:r w:rsidRPr="009F2162">
              <w:t>Переход на режим дня в соответствии с теплым периодом года</w:t>
            </w:r>
          </w:p>
        </w:tc>
        <w:tc>
          <w:tcPr>
            <w:tcW w:w="4285" w:type="dxa"/>
          </w:tcPr>
          <w:p w:rsidR="00642AC6" w:rsidRPr="009F2162" w:rsidRDefault="00642AC6" w:rsidP="00F13BEF">
            <w:pPr>
              <w:autoSpaceDE w:val="0"/>
              <w:autoSpaceDN w:val="0"/>
              <w:spacing w:after="0"/>
            </w:pPr>
            <w:r w:rsidRPr="009F2162">
              <w:t>Прием детей на участках детского сада, прогулка - 4-5 часов, сон - 3 часа, занятия на свежем воздухе; наличие магнитофона, музыкального центра для музыкального фона.</w:t>
            </w:r>
          </w:p>
        </w:tc>
        <w:tc>
          <w:tcPr>
            <w:tcW w:w="1800" w:type="dxa"/>
          </w:tcPr>
          <w:p w:rsidR="00642AC6" w:rsidRPr="00202A2A" w:rsidRDefault="00642AC6" w:rsidP="00F13BEF">
            <w:pPr>
              <w:spacing w:after="0"/>
            </w:pPr>
            <w:r w:rsidRPr="00202A2A">
              <w:t>Заведующий</w:t>
            </w:r>
          </w:p>
          <w:p w:rsidR="00642AC6" w:rsidRPr="00202A2A" w:rsidRDefault="00642AC6" w:rsidP="00F13BEF">
            <w:pPr>
              <w:spacing w:after="0"/>
            </w:pPr>
            <w:r w:rsidRPr="00A96B34">
              <w:rPr>
                <w:sz w:val="18"/>
                <w:szCs w:val="18"/>
              </w:rPr>
              <w:t xml:space="preserve"> </w:t>
            </w:r>
            <w:r w:rsidRPr="00202A2A">
              <w:t>(ст</w:t>
            </w:r>
            <w:r>
              <w:t>арши</w:t>
            </w:r>
            <w:r w:rsidRPr="00202A2A">
              <w:t xml:space="preserve">й </w:t>
            </w:r>
            <w:proofErr w:type="spellStart"/>
            <w:r w:rsidRPr="00202A2A">
              <w:t>вос-ль</w:t>
            </w:r>
            <w:proofErr w:type="spellEnd"/>
            <w:r w:rsidRPr="00202A2A">
              <w:t>)</w:t>
            </w:r>
          </w:p>
          <w:p w:rsidR="00642AC6" w:rsidRDefault="00642AC6" w:rsidP="00F13BEF">
            <w:pPr>
              <w:spacing w:after="0"/>
            </w:pPr>
            <w:r w:rsidRPr="00202A2A">
              <w:t xml:space="preserve">Ст. </w:t>
            </w:r>
            <w:proofErr w:type="spellStart"/>
            <w:r w:rsidRPr="00202A2A">
              <w:t>мед</w:t>
            </w:r>
            <w:proofErr w:type="gramStart"/>
            <w:r w:rsidRPr="00202A2A">
              <w:t>.с</w:t>
            </w:r>
            <w:proofErr w:type="gramEnd"/>
            <w:r w:rsidRPr="00202A2A">
              <w:t>естра</w:t>
            </w:r>
            <w:proofErr w:type="spellEnd"/>
          </w:p>
        </w:tc>
        <w:tc>
          <w:tcPr>
            <w:tcW w:w="1840" w:type="dxa"/>
          </w:tcPr>
          <w:p w:rsidR="00642AC6" w:rsidRDefault="00642AC6" w:rsidP="00F13BEF">
            <w:pPr>
              <w:spacing w:after="0"/>
            </w:pPr>
            <w:r>
              <w:t>с 01.06.201</w:t>
            </w:r>
            <w:r w:rsidR="001C191C">
              <w:t>4</w:t>
            </w:r>
          </w:p>
        </w:tc>
      </w:tr>
      <w:tr w:rsidR="00642AC6" w:rsidTr="0075371F">
        <w:trPr>
          <w:jc w:val="center"/>
        </w:trPr>
        <w:tc>
          <w:tcPr>
            <w:tcW w:w="2983" w:type="dxa"/>
          </w:tcPr>
          <w:p w:rsidR="00642AC6" w:rsidRPr="009F2162" w:rsidRDefault="00642AC6" w:rsidP="00F13BEF">
            <w:pPr>
              <w:autoSpaceDE w:val="0"/>
              <w:autoSpaceDN w:val="0"/>
              <w:spacing w:after="0"/>
            </w:pPr>
            <w:r w:rsidRPr="009F2162">
              <w:t>Организация водно-питьевого режима</w:t>
            </w:r>
          </w:p>
        </w:tc>
        <w:tc>
          <w:tcPr>
            <w:tcW w:w="4285" w:type="dxa"/>
          </w:tcPr>
          <w:p w:rsidR="00642AC6" w:rsidRPr="009F2162" w:rsidRDefault="00642AC6" w:rsidP="00F13BEF">
            <w:pPr>
              <w:autoSpaceDE w:val="0"/>
              <w:autoSpaceDN w:val="0"/>
              <w:spacing w:after="0"/>
            </w:pPr>
            <w:r w:rsidRPr="009F2162">
              <w:t>Наличие чайника, охлажденной кипячёной воды, одноразовых стаканчиков</w:t>
            </w:r>
          </w:p>
        </w:tc>
        <w:tc>
          <w:tcPr>
            <w:tcW w:w="1800" w:type="dxa"/>
          </w:tcPr>
          <w:p w:rsidR="00642AC6" w:rsidRPr="00202A2A" w:rsidRDefault="00642AC6" w:rsidP="00F13BEF">
            <w:pPr>
              <w:spacing w:after="0"/>
            </w:pPr>
            <w:r w:rsidRPr="00202A2A">
              <w:t>Заведующий</w:t>
            </w:r>
          </w:p>
          <w:p w:rsidR="00642AC6" w:rsidRPr="00202A2A" w:rsidRDefault="00642AC6" w:rsidP="00F13BEF">
            <w:pPr>
              <w:spacing w:after="0"/>
            </w:pPr>
            <w:r w:rsidRPr="00A96B34">
              <w:rPr>
                <w:sz w:val="18"/>
                <w:szCs w:val="18"/>
              </w:rPr>
              <w:t xml:space="preserve"> </w:t>
            </w:r>
            <w:r w:rsidRPr="00202A2A">
              <w:t>(ст</w:t>
            </w:r>
            <w:r>
              <w:t>арши</w:t>
            </w:r>
            <w:r w:rsidRPr="00202A2A">
              <w:t xml:space="preserve">й </w:t>
            </w:r>
            <w:proofErr w:type="spellStart"/>
            <w:r w:rsidRPr="00202A2A">
              <w:t>вос-ль</w:t>
            </w:r>
            <w:proofErr w:type="spellEnd"/>
            <w:r w:rsidRPr="00202A2A">
              <w:t>)</w:t>
            </w:r>
          </w:p>
          <w:p w:rsidR="00642AC6" w:rsidRDefault="00642AC6" w:rsidP="00F13BEF">
            <w:pPr>
              <w:spacing w:after="0"/>
            </w:pPr>
            <w:r w:rsidRPr="00202A2A">
              <w:t xml:space="preserve">Ст. </w:t>
            </w:r>
            <w:proofErr w:type="spellStart"/>
            <w:r w:rsidRPr="00202A2A">
              <w:t>мед</w:t>
            </w:r>
            <w:proofErr w:type="gramStart"/>
            <w:r w:rsidRPr="00202A2A">
              <w:t>.с</w:t>
            </w:r>
            <w:proofErr w:type="gramEnd"/>
            <w:r w:rsidRPr="00202A2A">
              <w:t>естра</w:t>
            </w:r>
            <w:proofErr w:type="spellEnd"/>
          </w:p>
        </w:tc>
        <w:tc>
          <w:tcPr>
            <w:tcW w:w="1840" w:type="dxa"/>
          </w:tcPr>
          <w:p w:rsidR="00642AC6" w:rsidRDefault="00642AC6" w:rsidP="00F13BEF">
            <w:pPr>
              <w:spacing w:after="0"/>
            </w:pPr>
            <w:r>
              <w:t>с 01.06.201</w:t>
            </w:r>
            <w:r w:rsidR="001C191C">
              <w:t>4</w:t>
            </w:r>
          </w:p>
        </w:tc>
      </w:tr>
      <w:tr w:rsidR="00642AC6" w:rsidTr="0075371F">
        <w:trPr>
          <w:jc w:val="center"/>
        </w:trPr>
        <w:tc>
          <w:tcPr>
            <w:tcW w:w="2983" w:type="dxa"/>
          </w:tcPr>
          <w:p w:rsidR="00642AC6" w:rsidRPr="009F2162" w:rsidRDefault="00642AC6" w:rsidP="00F13BEF">
            <w:pPr>
              <w:autoSpaceDE w:val="0"/>
              <w:autoSpaceDN w:val="0"/>
              <w:spacing w:after="0"/>
            </w:pPr>
            <w:r w:rsidRPr="009F2162">
              <w:t>Организация закаливающих процедур</w:t>
            </w:r>
          </w:p>
        </w:tc>
        <w:tc>
          <w:tcPr>
            <w:tcW w:w="4285" w:type="dxa"/>
          </w:tcPr>
          <w:p w:rsidR="00642AC6" w:rsidRPr="009F2162" w:rsidRDefault="00642AC6" w:rsidP="00F13BEF">
            <w:pPr>
              <w:autoSpaceDE w:val="0"/>
              <w:autoSpaceDN w:val="0"/>
              <w:spacing w:after="0"/>
            </w:pPr>
            <w:r w:rsidRPr="009F2162">
              <w:t>Наличие индивидуальных полотенец для рук и ног; таза, лейки; индивидуальных стаканчиков для полоскания зева и горла</w:t>
            </w:r>
          </w:p>
        </w:tc>
        <w:tc>
          <w:tcPr>
            <w:tcW w:w="1800" w:type="dxa"/>
          </w:tcPr>
          <w:p w:rsidR="00642AC6" w:rsidRPr="00202A2A" w:rsidRDefault="00642AC6" w:rsidP="00F13BEF">
            <w:pPr>
              <w:spacing w:after="0"/>
            </w:pPr>
            <w:r w:rsidRPr="00202A2A">
              <w:t>Заведующий</w:t>
            </w:r>
          </w:p>
          <w:p w:rsidR="00642AC6" w:rsidRPr="00202A2A" w:rsidRDefault="00642AC6" w:rsidP="00F13BEF">
            <w:pPr>
              <w:spacing w:after="0"/>
            </w:pPr>
            <w:r w:rsidRPr="00A96B34">
              <w:rPr>
                <w:sz w:val="18"/>
                <w:szCs w:val="18"/>
              </w:rPr>
              <w:t xml:space="preserve"> </w:t>
            </w:r>
            <w:r w:rsidRPr="00202A2A">
              <w:t>(ст</w:t>
            </w:r>
            <w:r>
              <w:t>арши</w:t>
            </w:r>
            <w:r w:rsidRPr="00202A2A">
              <w:t xml:space="preserve">й </w:t>
            </w:r>
            <w:proofErr w:type="spellStart"/>
            <w:r w:rsidRPr="00202A2A">
              <w:t>вос-ль</w:t>
            </w:r>
            <w:proofErr w:type="spellEnd"/>
            <w:r w:rsidRPr="00202A2A">
              <w:t>)</w:t>
            </w:r>
          </w:p>
          <w:p w:rsidR="00642AC6" w:rsidRDefault="00642AC6" w:rsidP="00F13BEF">
            <w:pPr>
              <w:spacing w:after="0"/>
            </w:pPr>
            <w:r w:rsidRPr="00202A2A">
              <w:t xml:space="preserve">Ст. </w:t>
            </w:r>
            <w:proofErr w:type="spellStart"/>
            <w:r w:rsidRPr="00202A2A">
              <w:t>мед</w:t>
            </w:r>
            <w:proofErr w:type="gramStart"/>
            <w:r w:rsidRPr="00202A2A">
              <w:t>.с</w:t>
            </w:r>
            <w:proofErr w:type="gramEnd"/>
            <w:r w:rsidRPr="00202A2A">
              <w:t>естра</w:t>
            </w:r>
            <w:proofErr w:type="spellEnd"/>
          </w:p>
        </w:tc>
        <w:tc>
          <w:tcPr>
            <w:tcW w:w="1840" w:type="dxa"/>
          </w:tcPr>
          <w:p w:rsidR="00642AC6" w:rsidRDefault="00642AC6" w:rsidP="00F13BEF">
            <w:pPr>
              <w:spacing w:after="0"/>
            </w:pPr>
            <w:r>
              <w:t>с 01.06.201</w:t>
            </w:r>
            <w:r w:rsidR="001C191C">
              <w:t>4</w:t>
            </w:r>
          </w:p>
        </w:tc>
      </w:tr>
      <w:tr w:rsidR="00642AC6" w:rsidRPr="009F2162" w:rsidTr="0075371F">
        <w:trPr>
          <w:jc w:val="center"/>
        </w:trPr>
        <w:tc>
          <w:tcPr>
            <w:tcW w:w="10908" w:type="dxa"/>
            <w:gridSpan w:val="4"/>
          </w:tcPr>
          <w:p w:rsidR="00642AC6" w:rsidRPr="009F2162" w:rsidRDefault="00642AC6" w:rsidP="00F13BEF">
            <w:pPr>
              <w:spacing w:after="0"/>
              <w:rPr>
                <w:b/>
              </w:rPr>
            </w:pPr>
            <w:r w:rsidRPr="009F2162">
              <w:rPr>
                <w:b/>
              </w:rPr>
              <w:t>Условия для физического развития</w:t>
            </w:r>
          </w:p>
        </w:tc>
      </w:tr>
      <w:tr w:rsidR="00642AC6" w:rsidTr="0075371F">
        <w:trPr>
          <w:trHeight w:val="918"/>
          <w:jc w:val="center"/>
        </w:trPr>
        <w:tc>
          <w:tcPr>
            <w:tcW w:w="2983" w:type="dxa"/>
          </w:tcPr>
          <w:p w:rsidR="00642AC6" w:rsidRPr="009F2162" w:rsidRDefault="00642AC6" w:rsidP="00F13BEF">
            <w:pPr>
              <w:autoSpaceDE w:val="0"/>
              <w:autoSpaceDN w:val="0"/>
              <w:spacing w:after="0"/>
            </w:pPr>
            <w:r w:rsidRPr="009F2162">
              <w:t>Организация безопасных условий пребывания детей в ДОУ</w:t>
            </w:r>
          </w:p>
        </w:tc>
        <w:tc>
          <w:tcPr>
            <w:tcW w:w="4285" w:type="dxa"/>
          </w:tcPr>
          <w:p w:rsidR="00642AC6" w:rsidRPr="009F2162" w:rsidRDefault="00642AC6" w:rsidP="00F13BEF">
            <w:pPr>
              <w:autoSpaceDE w:val="0"/>
              <w:autoSpaceDN w:val="0"/>
              <w:spacing w:after="0"/>
            </w:pPr>
            <w:r w:rsidRPr="009F2162">
              <w:t>Наличие аптечки первой помощи, исправного оборудования на прогулочных площадках</w:t>
            </w:r>
          </w:p>
        </w:tc>
        <w:tc>
          <w:tcPr>
            <w:tcW w:w="1800" w:type="dxa"/>
          </w:tcPr>
          <w:p w:rsidR="001C191C" w:rsidRDefault="00642AC6" w:rsidP="00F13BEF">
            <w:pPr>
              <w:spacing w:after="0"/>
              <w:rPr>
                <w:sz w:val="16"/>
                <w:szCs w:val="16"/>
              </w:rPr>
            </w:pPr>
            <w:r w:rsidRPr="00A96B34">
              <w:rPr>
                <w:sz w:val="16"/>
                <w:szCs w:val="16"/>
              </w:rPr>
              <w:t>Заведующий</w:t>
            </w:r>
          </w:p>
          <w:p w:rsidR="001C191C" w:rsidRDefault="00642AC6" w:rsidP="00F13BEF">
            <w:pPr>
              <w:spacing w:after="0"/>
              <w:rPr>
                <w:sz w:val="16"/>
                <w:szCs w:val="16"/>
              </w:rPr>
            </w:pPr>
            <w:r w:rsidRPr="00A96B34">
              <w:rPr>
                <w:sz w:val="16"/>
                <w:szCs w:val="16"/>
              </w:rPr>
              <w:t xml:space="preserve"> </w:t>
            </w:r>
            <w:proofErr w:type="gramStart"/>
            <w:r w:rsidRPr="00A96B34">
              <w:rPr>
                <w:sz w:val="16"/>
                <w:szCs w:val="16"/>
              </w:rPr>
              <w:t xml:space="preserve">(старший </w:t>
            </w:r>
            <w:proofErr w:type="spellStart"/>
            <w:r w:rsidRPr="00A96B34">
              <w:rPr>
                <w:sz w:val="16"/>
                <w:szCs w:val="16"/>
              </w:rPr>
              <w:t>вос-л</w:t>
            </w:r>
            <w:r w:rsidR="001C191C">
              <w:rPr>
                <w:sz w:val="16"/>
                <w:szCs w:val="16"/>
              </w:rPr>
              <w:t>ь</w:t>
            </w:r>
            <w:proofErr w:type="spellEnd"/>
            <w:proofErr w:type="gramEnd"/>
          </w:p>
          <w:p w:rsidR="00642AC6" w:rsidRPr="00A96B34" w:rsidRDefault="001C191C" w:rsidP="00F13BEF">
            <w:pPr>
              <w:spacing w:after="0"/>
              <w:rPr>
                <w:sz w:val="16"/>
                <w:szCs w:val="16"/>
              </w:rPr>
            </w:pPr>
            <w:r>
              <w:rPr>
                <w:sz w:val="16"/>
                <w:szCs w:val="16"/>
              </w:rPr>
              <w:t xml:space="preserve">Рабочий </w:t>
            </w:r>
            <w:r w:rsidR="00642AC6" w:rsidRPr="00A96B34">
              <w:rPr>
                <w:sz w:val="16"/>
                <w:szCs w:val="16"/>
              </w:rPr>
              <w:t>по АХЧ</w:t>
            </w:r>
          </w:p>
          <w:p w:rsidR="00642AC6" w:rsidRDefault="00642AC6" w:rsidP="00F13BEF">
            <w:pPr>
              <w:spacing w:after="0"/>
            </w:pPr>
            <w:r w:rsidRPr="00A96B34">
              <w:rPr>
                <w:sz w:val="16"/>
                <w:szCs w:val="16"/>
              </w:rPr>
              <w:t xml:space="preserve">Ст. </w:t>
            </w:r>
            <w:proofErr w:type="spellStart"/>
            <w:r w:rsidRPr="00A96B34">
              <w:rPr>
                <w:sz w:val="16"/>
                <w:szCs w:val="16"/>
              </w:rPr>
              <w:t>мед</w:t>
            </w:r>
            <w:proofErr w:type="gramStart"/>
            <w:r w:rsidRPr="00A96B34">
              <w:rPr>
                <w:sz w:val="16"/>
                <w:szCs w:val="16"/>
              </w:rPr>
              <w:t>.с</w:t>
            </w:r>
            <w:proofErr w:type="gramEnd"/>
            <w:r w:rsidRPr="00A96B34">
              <w:rPr>
                <w:sz w:val="16"/>
                <w:szCs w:val="16"/>
              </w:rPr>
              <w:t>естра</w:t>
            </w:r>
            <w:proofErr w:type="spellEnd"/>
          </w:p>
        </w:tc>
        <w:tc>
          <w:tcPr>
            <w:tcW w:w="1840" w:type="dxa"/>
          </w:tcPr>
          <w:p w:rsidR="00642AC6" w:rsidRDefault="00642AC6" w:rsidP="00F13BEF">
            <w:pPr>
              <w:spacing w:after="0"/>
            </w:pPr>
            <w:r>
              <w:t>Постоянно</w:t>
            </w:r>
          </w:p>
        </w:tc>
      </w:tr>
      <w:tr w:rsidR="00642AC6" w:rsidTr="0075371F">
        <w:trPr>
          <w:jc w:val="center"/>
        </w:trPr>
        <w:tc>
          <w:tcPr>
            <w:tcW w:w="2983" w:type="dxa"/>
          </w:tcPr>
          <w:p w:rsidR="00642AC6" w:rsidRPr="009F2162" w:rsidRDefault="00642AC6" w:rsidP="00F13BEF">
            <w:pPr>
              <w:autoSpaceDE w:val="0"/>
              <w:autoSpaceDN w:val="0"/>
              <w:spacing w:after="0"/>
            </w:pPr>
            <w:r w:rsidRPr="009F2162">
              <w:t>Формирование основ безопасного поведения и привычки к здоровому образу жизни</w:t>
            </w:r>
          </w:p>
        </w:tc>
        <w:tc>
          <w:tcPr>
            <w:tcW w:w="4285" w:type="dxa"/>
          </w:tcPr>
          <w:p w:rsidR="00642AC6" w:rsidRPr="009F2162" w:rsidRDefault="00642AC6" w:rsidP="00F13BEF">
            <w:pPr>
              <w:autoSpaceDE w:val="0"/>
              <w:autoSpaceDN w:val="0"/>
              <w:spacing w:after="0"/>
            </w:pPr>
            <w:r w:rsidRPr="009F2162">
              <w:t>Наличие дидактического материала для: работы по ОБЖ, обучения детей правилам дорожного движения, работы по ЗОЖ</w:t>
            </w: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Tr="0075371F">
        <w:trPr>
          <w:jc w:val="center"/>
        </w:trPr>
        <w:tc>
          <w:tcPr>
            <w:tcW w:w="2983" w:type="dxa"/>
          </w:tcPr>
          <w:p w:rsidR="00642AC6" w:rsidRPr="009F2162" w:rsidRDefault="00642AC6" w:rsidP="00F13BEF">
            <w:pPr>
              <w:autoSpaceDE w:val="0"/>
              <w:autoSpaceDN w:val="0"/>
              <w:spacing w:after="0"/>
            </w:pPr>
            <w:r w:rsidRPr="009F2162">
              <w:t>Организация оптимального двигательного режима</w:t>
            </w:r>
          </w:p>
        </w:tc>
        <w:tc>
          <w:tcPr>
            <w:tcW w:w="4285" w:type="dxa"/>
          </w:tcPr>
          <w:p w:rsidR="00642AC6" w:rsidRPr="009F2162" w:rsidRDefault="00642AC6" w:rsidP="00F13BEF">
            <w:pPr>
              <w:autoSpaceDE w:val="0"/>
              <w:autoSpaceDN w:val="0"/>
              <w:spacing w:after="0"/>
            </w:pPr>
            <w:r w:rsidRPr="009F2162">
              <w:t>Наличие физкультурного оборудования, проведение коррекционной и профилактической работы (коррекция зрения, осанки, плоскостопия и др.) Организация занятий по физической культуре, спортивных праздников и развлечений</w:t>
            </w: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RPr="00202A2A" w:rsidTr="0075371F">
        <w:trPr>
          <w:jc w:val="center"/>
        </w:trPr>
        <w:tc>
          <w:tcPr>
            <w:tcW w:w="10908" w:type="dxa"/>
            <w:gridSpan w:val="4"/>
          </w:tcPr>
          <w:p w:rsidR="00642AC6" w:rsidRPr="00202A2A" w:rsidRDefault="00642AC6" w:rsidP="00F13BEF">
            <w:pPr>
              <w:spacing w:after="0"/>
              <w:rPr>
                <w:b/>
              </w:rPr>
            </w:pPr>
            <w:r>
              <w:rPr>
                <w:b/>
              </w:rPr>
              <w:t>Условия для познавательного и экологического развития</w:t>
            </w:r>
          </w:p>
        </w:tc>
      </w:tr>
      <w:tr w:rsidR="00642AC6" w:rsidTr="0075371F">
        <w:trPr>
          <w:jc w:val="center"/>
        </w:trPr>
        <w:tc>
          <w:tcPr>
            <w:tcW w:w="2983" w:type="dxa"/>
          </w:tcPr>
          <w:p w:rsidR="00642AC6" w:rsidRPr="009F2162" w:rsidRDefault="00642AC6" w:rsidP="00F13BEF">
            <w:pPr>
              <w:autoSpaceDE w:val="0"/>
              <w:autoSpaceDN w:val="0"/>
              <w:spacing w:after="0"/>
            </w:pPr>
            <w:r w:rsidRPr="009F2162">
              <w:t>Организация экскурсий и целевых прогулок</w:t>
            </w:r>
          </w:p>
        </w:tc>
        <w:tc>
          <w:tcPr>
            <w:tcW w:w="4285" w:type="dxa"/>
          </w:tcPr>
          <w:p w:rsidR="00642AC6" w:rsidRPr="009F2162" w:rsidRDefault="00642AC6" w:rsidP="00F13BEF">
            <w:pPr>
              <w:autoSpaceDE w:val="0"/>
              <w:autoSpaceDN w:val="0"/>
              <w:spacing w:after="0"/>
            </w:pPr>
            <w:r w:rsidRPr="009F2162">
              <w:t xml:space="preserve">Экскурсии в пожарную часть, на реку, железнодорожную станцию и автовокзал; целевые прогулки на перекресток, на поля, автозаправочную станцию, </w:t>
            </w:r>
            <w:proofErr w:type="spellStart"/>
            <w:r w:rsidRPr="009F2162">
              <w:t>автомойку</w:t>
            </w:r>
            <w:proofErr w:type="spellEnd"/>
            <w:r w:rsidRPr="009F2162">
              <w:t>.</w:t>
            </w: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Tr="0075371F">
        <w:trPr>
          <w:jc w:val="center"/>
        </w:trPr>
        <w:tc>
          <w:tcPr>
            <w:tcW w:w="2983" w:type="dxa"/>
          </w:tcPr>
          <w:p w:rsidR="00642AC6" w:rsidRPr="009F2162" w:rsidRDefault="00642AC6" w:rsidP="00F13BEF">
            <w:pPr>
              <w:autoSpaceDE w:val="0"/>
              <w:autoSpaceDN w:val="0"/>
              <w:spacing w:after="0"/>
            </w:pPr>
            <w:r w:rsidRPr="009F2162">
              <w:t>Организация труда и наблюдений в природе</w:t>
            </w:r>
          </w:p>
        </w:tc>
        <w:tc>
          <w:tcPr>
            <w:tcW w:w="4285" w:type="dxa"/>
          </w:tcPr>
          <w:p w:rsidR="00642AC6" w:rsidRPr="009F2162" w:rsidRDefault="00642AC6" w:rsidP="00F13BEF">
            <w:pPr>
              <w:autoSpaceDE w:val="0"/>
              <w:autoSpaceDN w:val="0"/>
              <w:spacing w:after="0"/>
            </w:pPr>
            <w:proofErr w:type="gramStart"/>
            <w:r w:rsidRPr="009F2162">
              <w:t>Наличие цветника, огорода, уголка природ} в группах; оборудования и пособий (лопатки, лейки, грабли).</w:t>
            </w:r>
            <w:proofErr w:type="gramEnd"/>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Tr="0075371F">
        <w:trPr>
          <w:jc w:val="center"/>
        </w:trPr>
        <w:tc>
          <w:tcPr>
            <w:tcW w:w="2983" w:type="dxa"/>
          </w:tcPr>
          <w:p w:rsidR="00642AC6" w:rsidRPr="009F2162" w:rsidRDefault="00642AC6" w:rsidP="00F13BEF">
            <w:pPr>
              <w:autoSpaceDE w:val="0"/>
              <w:autoSpaceDN w:val="0"/>
              <w:spacing w:after="0"/>
            </w:pPr>
            <w:r w:rsidRPr="009F2162">
              <w:t>Организация игр с песком и водой</w:t>
            </w:r>
          </w:p>
        </w:tc>
        <w:tc>
          <w:tcPr>
            <w:tcW w:w="4285" w:type="dxa"/>
          </w:tcPr>
          <w:p w:rsidR="00642AC6" w:rsidRPr="009F2162" w:rsidRDefault="00642AC6" w:rsidP="00F13BEF">
            <w:pPr>
              <w:autoSpaceDE w:val="0"/>
              <w:autoSpaceDN w:val="0"/>
              <w:spacing w:after="0"/>
            </w:pPr>
            <w:r w:rsidRPr="009F2162">
              <w:t>Наличие исправных песочниц на участках, лейки для обработки песка, лопат</w:t>
            </w: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RPr="00202A2A" w:rsidTr="0075371F">
        <w:trPr>
          <w:jc w:val="center"/>
        </w:trPr>
        <w:tc>
          <w:tcPr>
            <w:tcW w:w="10908" w:type="dxa"/>
            <w:gridSpan w:val="4"/>
          </w:tcPr>
          <w:p w:rsidR="00642AC6" w:rsidRPr="00202A2A" w:rsidRDefault="00642AC6" w:rsidP="00F13BEF">
            <w:pPr>
              <w:spacing w:after="0"/>
              <w:rPr>
                <w:b/>
              </w:rPr>
            </w:pPr>
            <w:r>
              <w:rPr>
                <w:b/>
              </w:rPr>
              <w:t>Условия для развития изобразительного творчества</w:t>
            </w:r>
          </w:p>
        </w:tc>
      </w:tr>
      <w:tr w:rsidR="00642AC6" w:rsidTr="0075371F">
        <w:trPr>
          <w:jc w:val="center"/>
        </w:trPr>
        <w:tc>
          <w:tcPr>
            <w:tcW w:w="2983" w:type="dxa"/>
          </w:tcPr>
          <w:p w:rsidR="00642AC6" w:rsidRPr="009F2162" w:rsidRDefault="00642AC6" w:rsidP="00F13BEF">
            <w:pPr>
              <w:autoSpaceDE w:val="0"/>
              <w:autoSpaceDN w:val="0"/>
              <w:spacing w:after="0"/>
            </w:pPr>
            <w:r w:rsidRPr="009F2162">
              <w:t>Организация изобразительного творчества и ручного труда</w:t>
            </w:r>
          </w:p>
        </w:tc>
        <w:tc>
          <w:tcPr>
            <w:tcW w:w="4285" w:type="dxa"/>
          </w:tcPr>
          <w:p w:rsidR="00642AC6" w:rsidRPr="009F2162" w:rsidRDefault="00642AC6" w:rsidP="00F13BEF">
            <w:pPr>
              <w:autoSpaceDE w:val="0"/>
              <w:autoSpaceDN w:val="0"/>
              <w:spacing w:after="0"/>
            </w:pPr>
            <w:r w:rsidRPr="009F2162">
              <w:t>Наличие традиционных и нетрадиционных материалов для изобразительной деятельности и ручного труда (картон, цветная бумага, клей, ножницы, нитки, тесто, ткань, овощи). Организация выставок детских работ.</w:t>
            </w: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RPr="00BB0290" w:rsidTr="0075371F">
        <w:trPr>
          <w:jc w:val="center"/>
        </w:trPr>
        <w:tc>
          <w:tcPr>
            <w:tcW w:w="10908" w:type="dxa"/>
            <w:gridSpan w:val="4"/>
          </w:tcPr>
          <w:p w:rsidR="00642AC6" w:rsidRPr="00BB0290" w:rsidRDefault="00642AC6" w:rsidP="00F13BEF">
            <w:pPr>
              <w:spacing w:after="0"/>
              <w:rPr>
                <w:b/>
              </w:rPr>
            </w:pPr>
            <w:r>
              <w:rPr>
                <w:b/>
              </w:rPr>
              <w:t>Условия для формирования навыков здорового образа жизни</w:t>
            </w:r>
          </w:p>
        </w:tc>
      </w:tr>
      <w:tr w:rsidR="00642AC6" w:rsidTr="0075371F">
        <w:trPr>
          <w:jc w:val="center"/>
        </w:trPr>
        <w:tc>
          <w:tcPr>
            <w:tcW w:w="2983" w:type="dxa"/>
          </w:tcPr>
          <w:p w:rsidR="00642AC6" w:rsidRPr="009F2162" w:rsidRDefault="00642AC6" w:rsidP="00F13BEF">
            <w:pPr>
              <w:autoSpaceDE w:val="0"/>
              <w:autoSpaceDN w:val="0"/>
              <w:spacing w:after="0"/>
            </w:pPr>
            <w:r>
              <w:lastRenderedPageBreak/>
              <w:t>Формирование навыков личной гигиены</w:t>
            </w:r>
          </w:p>
        </w:tc>
        <w:tc>
          <w:tcPr>
            <w:tcW w:w="4285" w:type="dxa"/>
          </w:tcPr>
          <w:p w:rsidR="00642AC6" w:rsidRPr="009F2162" w:rsidRDefault="00642AC6" w:rsidP="00F13BEF">
            <w:pPr>
              <w:autoSpaceDE w:val="0"/>
              <w:autoSpaceDN w:val="0"/>
              <w:spacing w:after="0"/>
            </w:pP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Tr="0075371F">
        <w:trPr>
          <w:jc w:val="center"/>
        </w:trPr>
        <w:tc>
          <w:tcPr>
            <w:tcW w:w="2983" w:type="dxa"/>
          </w:tcPr>
          <w:p w:rsidR="00642AC6" w:rsidRPr="009F2162" w:rsidRDefault="00642AC6" w:rsidP="00F13BEF">
            <w:pPr>
              <w:autoSpaceDE w:val="0"/>
              <w:autoSpaceDN w:val="0"/>
              <w:spacing w:after="0"/>
            </w:pPr>
            <w:r>
              <w:t>Формирование навыков культуры питания</w:t>
            </w:r>
          </w:p>
        </w:tc>
        <w:tc>
          <w:tcPr>
            <w:tcW w:w="4285" w:type="dxa"/>
          </w:tcPr>
          <w:p w:rsidR="00642AC6" w:rsidRPr="009F2162" w:rsidRDefault="00642AC6" w:rsidP="00F13BEF">
            <w:pPr>
              <w:autoSpaceDE w:val="0"/>
              <w:autoSpaceDN w:val="0"/>
              <w:spacing w:after="0"/>
            </w:pP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Tr="0075371F">
        <w:trPr>
          <w:jc w:val="center"/>
        </w:trPr>
        <w:tc>
          <w:tcPr>
            <w:tcW w:w="2983" w:type="dxa"/>
          </w:tcPr>
          <w:p w:rsidR="00642AC6" w:rsidRPr="009F2162" w:rsidRDefault="00642AC6" w:rsidP="00F13BEF">
            <w:pPr>
              <w:autoSpaceDE w:val="0"/>
              <w:autoSpaceDN w:val="0"/>
              <w:spacing w:after="0"/>
            </w:pPr>
            <w:r>
              <w:t>Формирование у детей представлений об организме</w:t>
            </w:r>
          </w:p>
        </w:tc>
        <w:tc>
          <w:tcPr>
            <w:tcW w:w="4285" w:type="dxa"/>
          </w:tcPr>
          <w:p w:rsidR="00642AC6" w:rsidRPr="009F2162" w:rsidRDefault="00642AC6" w:rsidP="00F13BEF">
            <w:pPr>
              <w:autoSpaceDE w:val="0"/>
              <w:autoSpaceDN w:val="0"/>
              <w:spacing w:after="0"/>
            </w:pP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Tr="0075371F">
        <w:trPr>
          <w:jc w:val="center"/>
        </w:trPr>
        <w:tc>
          <w:tcPr>
            <w:tcW w:w="2983" w:type="dxa"/>
          </w:tcPr>
          <w:p w:rsidR="00642AC6" w:rsidRPr="009F2162" w:rsidRDefault="00642AC6" w:rsidP="00F13BEF">
            <w:pPr>
              <w:autoSpaceDE w:val="0"/>
              <w:autoSpaceDN w:val="0"/>
              <w:spacing w:after="0"/>
            </w:pPr>
            <w:r>
              <w:t>Формирование представлений о пользе физических упражнений и способах укрепления здоровья</w:t>
            </w:r>
          </w:p>
        </w:tc>
        <w:tc>
          <w:tcPr>
            <w:tcW w:w="4285" w:type="dxa"/>
          </w:tcPr>
          <w:p w:rsidR="00642AC6" w:rsidRPr="009F2162" w:rsidRDefault="00642AC6" w:rsidP="00F13BEF">
            <w:pPr>
              <w:autoSpaceDE w:val="0"/>
              <w:autoSpaceDN w:val="0"/>
              <w:spacing w:after="0"/>
            </w:pPr>
          </w:p>
        </w:tc>
        <w:tc>
          <w:tcPr>
            <w:tcW w:w="1800" w:type="dxa"/>
          </w:tcPr>
          <w:p w:rsidR="00642AC6" w:rsidRDefault="00642AC6" w:rsidP="00F13BEF">
            <w:pPr>
              <w:spacing w:after="0"/>
            </w:pPr>
          </w:p>
        </w:tc>
        <w:tc>
          <w:tcPr>
            <w:tcW w:w="1840" w:type="dxa"/>
          </w:tcPr>
          <w:p w:rsidR="00642AC6" w:rsidRDefault="00642AC6" w:rsidP="00F13BEF">
            <w:pPr>
              <w:spacing w:after="0"/>
            </w:pPr>
          </w:p>
        </w:tc>
      </w:tr>
      <w:tr w:rsidR="00642AC6" w:rsidTr="0075371F">
        <w:trPr>
          <w:jc w:val="center"/>
        </w:trPr>
        <w:tc>
          <w:tcPr>
            <w:tcW w:w="2983" w:type="dxa"/>
          </w:tcPr>
          <w:p w:rsidR="00642AC6" w:rsidRDefault="00642AC6" w:rsidP="00F13BEF">
            <w:pPr>
              <w:autoSpaceDE w:val="0"/>
              <w:autoSpaceDN w:val="0"/>
              <w:spacing w:after="0"/>
            </w:pPr>
          </w:p>
        </w:tc>
        <w:tc>
          <w:tcPr>
            <w:tcW w:w="4285" w:type="dxa"/>
          </w:tcPr>
          <w:p w:rsidR="00642AC6" w:rsidRPr="009F2162" w:rsidRDefault="00642AC6" w:rsidP="00F13BEF">
            <w:pPr>
              <w:autoSpaceDE w:val="0"/>
              <w:autoSpaceDN w:val="0"/>
              <w:spacing w:after="0"/>
            </w:pPr>
          </w:p>
        </w:tc>
        <w:tc>
          <w:tcPr>
            <w:tcW w:w="1800" w:type="dxa"/>
          </w:tcPr>
          <w:p w:rsidR="00642AC6" w:rsidRDefault="00642AC6" w:rsidP="00F13BEF">
            <w:pPr>
              <w:spacing w:after="0"/>
            </w:pPr>
          </w:p>
        </w:tc>
        <w:tc>
          <w:tcPr>
            <w:tcW w:w="1840" w:type="dxa"/>
          </w:tcPr>
          <w:p w:rsidR="00642AC6" w:rsidRDefault="00642AC6" w:rsidP="00F13BEF">
            <w:pPr>
              <w:spacing w:after="0"/>
            </w:pPr>
          </w:p>
        </w:tc>
      </w:tr>
    </w:tbl>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jc w:val="both"/>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642AC6" w:rsidRDefault="00642AC6" w:rsidP="00F13BEF">
      <w:pPr>
        <w:pStyle w:val="1"/>
        <w:spacing w:before="0" w:beforeAutospacing="0" w:after="0" w:afterAutospacing="0"/>
        <w:jc w:val="both"/>
        <w:rPr>
          <w:b w:val="0"/>
          <w:sz w:val="24"/>
          <w:szCs w:val="24"/>
        </w:rPr>
      </w:pPr>
    </w:p>
    <w:p w:rsidR="00F7170F" w:rsidRDefault="00F7170F" w:rsidP="00F13BEF">
      <w:pPr>
        <w:pStyle w:val="1"/>
        <w:spacing w:before="0" w:beforeAutospacing="0" w:after="0" w:afterAutospacing="0"/>
        <w:jc w:val="both"/>
        <w:rPr>
          <w:b w:val="0"/>
          <w:sz w:val="24"/>
          <w:szCs w:val="24"/>
        </w:rPr>
      </w:pPr>
    </w:p>
    <w:p w:rsidR="00F7170F" w:rsidRDefault="00F7170F" w:rsidP="00F13BEF">
      <w:pPr>
        <w:pStyle w:val="1"/>
        <w:spacing w:before="0" w:beforeAutospacing="0" w:after="0" w:afterAutospacing="0"/>
        <w:jc w:val="both"/>
        <w:rPr>
          <w:b w:val="0"/>
          <w:sz w:val="24"/>
          <w:szCs w:val="24"/>
        </w:rPr>
      </w:pPr>
    </w:p>
    <w:p w:rsidR="00F7170F" w:rsidRDefault="00F7170F" w:rsidP="00F13BEF">
      <w:pPr>
        <w:pStyle w:val="1"/>
        <w:spacing w:before="0" w:beforeAutospacing="0" w:after="0" w:afterAutospacing="0"/>
        <w:jc w:val="both"/>
        <w:rPr>
          <w:b w:val="0"/>
          <w:sz w:val="24"/>
          <w:szCs w:val="24"/>
        </w:rPr>
      </w:pPr>
    </w:p>
    <w:p w:rsidR="00F7170F" w:rsidRDefault="00F7170F" w:rsidP="00F13BEF">
      <w:pPr>
        <w:pStyle w:val="1"/>
        <w:spacing w:before="0" w:beforeAutospacing="0" w:after="0" w:afterAutospacing="0"/>
        <w:jc w:val="both"/>
        <w:rPr>
          <w:b w:val="0"/>
          <w:sz w:val="24"/>
          <w:szCs w:val="24"/>
        </w:rPr>
      </w:pPr>
    </w:p>
    <w:p w:rsidR="00F7170F" w:rsidRDefault="00F7170F" w:rsidP="00F13BEF">
      <w:pPr>
        <w:pStyle w:val="1"/>
        <w:spacing w:before="0" w:beforeAutospacing="0" w:after="0" w:afterAutospacing="0"/>
        <w:jc w:val="both"/>
        <w:rPr>
          <w:b w:val="0"/>
          <w:sz w:val="24"/>
          <w:szCs w:val="24"/>
        </w:rPr>
      </w:pPr>
    </w:p>
    <w:p w:rsidR="00F7170F" w:rsidRDefault="00F7170F"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875334" w:rsidRPr="0076482D" w:rsidRDefault="00F7170F" w:rsidP="00F13BEF">
      <w:pPr>
        <w:pStyle w:val="1"/>
        <w:spacing w:before="0" w:beforeAutospacing="0" w:after="0" w:afterAutospacing="0"/>
        <w:jc w:val="both"/>
        <w:rPr>
          <w:b w:val="0"/>
          <w:sz w:val="24"/>
          <w:szCs w:val="24"/>
        </w:rPr>
      </w:pPr>
      <w:r>
        <w:rPr>
          <w:b w:val="0"/>
          <w:sz w:val="24"/>
          <w:szCs w:val="24"/>
        </w:rPr>
        <w:lastRenderedPageBreak/>
        <w:t xml:space="preserve">                                                                                                                                </w:t>
      </w:r>
      <w:r w:rsidR="00642AC6">
        <w:rPr>
          <w:b w:val="0"/>
          <w:sz w:val="24"/>
          <w:szCs w:val="24"/>
        </w:rPr>
        <w:t xml:space="preserve"> Приложение 4</w:t>
      </w:r>
    </w:p>
    <w:p w:rsidR="00875334" w:rsidRPr="0076482D" w:rsidRDefault="00875334" w:rsidP="00F13BEF">
      <w:pPr>
        <w:pStyle w:val="1"/>
        <w:spacing w:before="0" w:beforeAutospacing="0" w:after="0" w:afterAutospacing="0"/>
        <w:jc w:val="both"/>
        <w:rPr>
          <w:rFonts w:ascii="Arial" w:hAnsi="Arial" w:cs="Arial"/>
          <w:b w:val="0"/>
          <w:sz w:val="32"/>
          <w:szCs w:val="32"/>
        </w:rPr>
      </w:pPr>
    </w:p>
    <w:p w:rsidR="00875334" w:rsidRDefault="00875334" w:rsidP="00F13BEF">
      <w:pPr>
        <w:shd w:val="clear" w:color="auto" w:fill="FFFFFF"/>
        <w:spacing w:before="225" w:after="225" w:line="315" w:lineRule="atLeast"/>
        <w:jc w:val="both"/>
        <w:rPr>
          <w:rFonts w:ascii="Arial" w:hAnsi="Arial" w:cs="Arial"/>
          <w:color w:val="FD9A00"/>
          <w:kern w:val="36"/>
          <w:sz w:val="30"/>
          <w:szCs w:val="30"/>
        </w:rPr>
      </w:pPr>
    </w:p>
    <w:p w:rsidR="00875334" w:rsidRDefault="00875334" w:rsidP="00F13BEF">
      <w:pPr>
        <w:shd w:val="clear" w:color="auto" w:fill="FFFFFF"/>
        <w:spacing w:before="225" w:after="225" w:line="315" w:lineRule="atLeast"/>
        <w:jc w:val="both"/>
        <w:rPr>
          <w:rFonts w:ascii="Arial" w:hAnsi="Arial" w:cs="Arial"/>
          <w:color w:val="FD9A00"/>
          <w:kern w:val="36"/>
          <w:sz w:val="30"/>
          <w:szCs w:val="30"/>
        </w:rPr>
      </w:pPr>
    </w:p>
    <w:p w:rsidR="00875334" w:rsidRDefault="00875334" w:rsidP="00F13BEF">
      <w:pPr>
        <w:shd w:val="clear" w:color="auto" w:fill="FFFFFF"/>
        <w:spacing w:before="225" w:after="225" w:line="315" w:lineRule="atLeast"/>
        <w:jc w:val="both"/>
        <w:rPr>
          <w:rFonts w:ascii="Arial" w:hAnsi="Arial" w:cs="Arial"/>
          <w:color w:val="FD9A00"/>
          <w:kern w:val="36"/>
          <w:sz w:val="30"/>
          <w:szCs w:val="30"/>
        </w:rPr>
      </w:pPr>
    </w:p>
    <w:p w:rsidR="00875334" w:rsidRPr="00875334" w:rsidRDefault="00875334" w:rsidP="001C191C">
      <w:pPr>
        <w:shd w:val="clear" w:color="auto" w:fill="FFFFFF"/>
        <w:spacing w:before="225" w:after="225" w:line="315" w:lineRule="atLeast"/>
        <w:jc w:val="center"/>
        <w:rPr>
          <w:b/>
          <w:i/>
          <w:color w:val="7030A0"/>
          <w:sz w:val="52"/>
          <w:szCs w:val="52"/>
        </w:rPr>
      </w:pPr>
      <w:r w:rsidRPr="00875334">
        <w:rPr>
          <w:b/>
          <w:i/>
          <w:color w:val="7030A0"/>
          <w:sz w:val="52"/>
          <w:szCs w:val="52"/>
        </w:rPr>
        <w:t>ПРОЕКТ</w:t>
      </w:r>
    </w:p>
    <w:p w:rsidR="00965380" w:rsidRDefault="00875334" w:rsidP="001C191C">
      <w:pPr>
        <w:shd w:val="clear" w:color="auto" w:fill="FFFFFF"/>
        <w:spacing w:before="225" w:after="225" w:line="315" w:lineRule="atLeast"/>
        <w:jc w:val="center"/>
        <w:rPr>
          <w:b/>
          <w:i/>
          <w:color w:val="7030A0"/>
          <w:sz w:val="52"/>
          <w:szCs w:val="52"/>
        </w:rPr>
      </w:pPr>
      <w:r w:rsidRPr="00875334">
        <w:rPr>
          <w:b/>
          <w:i/>
          <w:color w:val="7030A0"/>
          <w:sz w:val="52"/>
          <w:szCs w:val="52"/>
        </w:rPr>
        <w:t>«ЛЕТНИЙ ЛАГЕРЬ В ДЕТСКОМ САДУ»</w:t>
      </w:r>
    </w:p>
    <w:p w:rsidR="00AC5792" w:rsidRDefault="00AC5792" w:rsidP="001C191C">
      <w:pPr>
        <w:shd w:val="clear" w:color="auto" w:fill="FFFFFF"/>
        <w:spacing w:before="225" w:after="225" w:line="315" w:lineRule="atLeast"/>
        <w:jc w:val="center"/>
        <w:rPr>
          <w:b/>
          <w:i/>
          <w:color w:val="7030A0"/>
          <w:sz w:val="52"/>
          <w:szCs w:val="52"/>
        </w:rPr>
      </w:pPr>
      <w:bookmarkStart w:id="0" w:name="_GoBack"/>
      <w:bookmarkEnd w:id="0"/>
    </w:p>
    <w:p w:rsidR="00AC5792" w:rsidRDefault="00AC5792" w:rsidP="00F13BEF">
      <w:pPr>
        <w:shd w:val="clear" w:color="auto" w:fill="FFFFFF"/>
        <w:spacing w:before="225" w:after="225" w:line="315" w:lineRule="atLeast"/>
        <w:jc w:val="both"/>
        <w:rPr>
          <w:b/>
          <w:i/>
          <w:color w:val="7030A0"/>
          <w:sz w:val="52"/>
          <w:szCs w:val="52"/>
        </w:rPr>
      </w:pPr>
    </w:p>
    <w:p w:rsidR="00B101F9" w:rsidRDefault="00AC5792" w:rsidP="00F13BEF">
      <w:pPr>
        <w:shd w:val="clear" w:color="auto" w:fill="FFFFFF"/>
        <w:spacing w:before="225" w:after="225" w:line="315" w:lineRule="atLeast"/>
        <w:jc w:val="both"/>
        <w:rPr>
          <w:b/>
          <w:i/>
          <w:color w:val="7030A0"/>
          <w:sz w:val="52"/>
          <w:szCs w:val="52"/>
        </w:rPr>
      </w:pPr>
      <w:r>
        <w:rPr>
          <w:b/>
          <w:i/>
          <w:noProof/>
          <w:color w:val="7030A0"/>
          <w:sz w:val="52"/>
          <w:szCs w:val="52"/>
          <w:lang w:eastAsia="ru-RU"/>
        </w:rPr>
        <w:drawing>
          <wp:inline distT="0" distB="0" distL="0" distR="0">
            <wp:extent cx="6216328" cy="4366727"/>
            <wp:effectExtent l="0" t="0" r="0" b="0"/>
            <wp:docPr id="39" name="Рисунок 39" descr="\\Dou3\dou3\Рыжикова\Фотки 114\DSC0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3\dou3\Рыжикова\Фотки 114\DSC0568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5554" cy="4373208"/>
                    </a:xfrm>
                    <a:prstGeom prst="rect">
                      <a:avLst/>
                    </a:prstGeom>
                    <a:noFill/>
                    <a:ln>
                      <a:noFill/>
                    </a:ln>
                  </pic:spPr>
                </pic:pic>
              </a:graphicData>
            </a:graphic>
          </wp:inline>
        </w:drawing>
      </w:r>
    </w:p>
    <w:p w:rsidR="00965380" w:rsidRPr="00875334" w:rsidRDefault="00965380" w:rsidP="00F13BEF">
      <w:pPr>
        <w:shd w:val="clear" w:color="auto" w:fill="FFFFFF"/>
        <w:spacing w:before="225" w:after="225" w:line="315" w:lineRule="atLeast"/>
        <w:jc w:val="both"/>
        <w:rPr>
          <w:b/>
          <w:i/>
          <w:color w:val="7030A0"/>
          <w:sz w:val="52"/>
          <w:szCs w:val="52"/>
        </w:rPr>
      </w:pPr>
    </w:p>
    <w:p w:rsidR="00875334" w:rsidRDefault="00875334"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875334" w:rsidRPr="00464CDC" w:rsidRDefault="00875334" w:rsidP="001C191C">
      <w:pPr>
        <w:ind w:firstLine="708"/>
        <w:jc w:val="center"/>
        <w:rPr>
          <w:b/>
          <w:sz w:val="32"/>
          <w:szCs w:val="32"/>
        </w:rPr>
      </w:pPr>
      <w:r>
        <w:rPr>
          <w:b/>
          <w:sz w:val="32"/>
          <w:szCs w:val="32"/>
        </w:rPr>
        <w:lastRenderedPageBreak/>
        <w:t>П</w:t>
      </w:r>
      <w:r w:rsidRPr="00464CDC">
        <w:rPr>
          <w:b/>
          <w:sz w:val="32"/>
          <w:szCs w:val="32"/>
        </w:rPr>
        <w:t>роект</w:t>
      </w:r>
    </w:p>
    <w:p w:rsidR="00875334" w:rsidRDefault="00875334" w:rsidP="001C191C">
      <w:pPr>
        <w:ind w:firstLine="708"/>
        <w:jc w:val="center"/>
        <w:rPr>
          <w:b/>
          <w:sz w:val="32"/>
          <w:szCs w:val="32"/>
        </w:rPr>
      </w:pPr>
      <w:r w:rsidRPr="00464CDC">
        <w:rPr>
          <w:b/>
          <w:sz w:val="32"/>
          <w:szCs w:val="32"/>
        </w:rPr>
        <w:t xml:space="preserve">«Летний лагерь в </w:t>
      </w:r>
      <w:r>
        <w:rPr>
          <w:b/>
          <w:sz w:val="32"/>
          <w:szCs w:val="32"/>
        </w:rPr>
        <w:t>детском саду».</w:t>
      </w:r>
    </w:p>
    <w:p w:rsidR="00875334" w:rsidRDefault="00875334" w:rsidP="001C191C">
      <w:pPr>
        <w:ind w:firstLine="708"/>
        <w:jc w:val="center"/>
        <w:rPr>
          <w:b/>
          <w:sz w:val="32"/>
          <w:szCs w:val="32"/>
        </w:rPr>
      </w:pPr>
      <w:r>
        <w:rPr>
          <w:b/>
          <w:sz w:val="32"/>
          <w:szCs w:val="32"/>
        </w:rPr>
        <w:t>(Из опыта работы МБДОУ №114</w:t>
      </w:r>
      <w:r w:rsidR="001C191C">
        <w:rPr>
          <w:b/>
          <w:sz w:val="32"/>
          <w:szCs w:val="32"/>
        </w:rPr>
        <w:t xml:space="preserve">  г. Оренбурга</w:t>
      </w:r>
      <w:r>
        <w:rPr>
          <w:b/>
          <w:sz w:val="32"/>
          <w:szCs w:val="32"/>
        </w:rPr>
        <w:t>).</w:t>
      </w:r>
    </w:p>
    <w:p w:rsidR="00875334" w:rsidRPr="00464CDC" w:rsidRDefault="00875334" w:rsidP="00F13BEF">
      <w:pPr>
        <w:ind w:firstLine="708"/>
        <w:jc w:val="both"/>
        <w:rPr>
          <w:b/>
          <w:sz w:val="32"/>
          <w:szCs w:val="32"/>
        </w:rPr>
      </w:pPr>
    </w:p>
    <w:p w:rsidR="00875334" w:rsidRDefault="00875334" w:rsidP="00F13BEF">
      <w:pPr>
        <w:spacing w:line="360" w:lineRule="auto"/>
        <w:ind w:firstLine="708"/>
        <w:jc w:val="both"/>
        <w:rPr>
          <w:sz w:val="28"/>
          <w:szCs w:val="28"/>
        </w:rPr>
      </w:pPr>
      <w:r>
        <w:rPr>
          <w:sz w:val="28"/>
          <w:szCs w:val="28"/>
        </w:rPr>
        <w:t>Разработка данного проекта организации летнего оздоровительного лагеря на базе МБДОУ была вызвана:</w:t>
      </w:r>
    </w:p>
    <w:p w:rsidR="00875334" w:rsidRDefault="00875334" w:rsidP="00F13BEF">
      <w:pPr>
        <w:spacing w:line="360" w:lineRule="auto"/>
        <w:jc w:val="both"/>
        <w:rPr>
          <w:sz w:val="28"/>
          <w:szCs w:val="28"/>
        </w:rPr>
      </w:pPr>
      <w:r>
        <w:rPr>
          <w:sz w:val="28"/>
          <w:szCs w:val="28"/>
        </w:rPr>
        <w:t>- повышением спроса родителей на организованный отдых дошкольников;</w:t>
      </w:r>
    </w:p>
    <w:p w:rsidR="00875334" w:rsidRDefault="00875334" w:rsidP="00F13BEF">
      <w:pPr>
        <w:spacing w:line="360" w:lineRule="auto"/>
        <w:jc w:val="both"/>
        <w:rPr>
          <w:sz w:val="28"/>
          <w:szCs w:val="28"/>
        </w:rPr>
      </w:pPr>
      <w:r>
        <w:rPr>
          <w:sz w:val="28"/>
          <w:szCs w:val="28"/>
        </w:rPr>
        <w:t>- необходимостью упорядочить сложившуюся систему перспективного планирования;</w:t>
      </w:r>
    </w:p>
    <w:p w:rsidR="00875334" w:rsidRDefault="00875334" w:rsidP="00F13BEF">
      <w:pPr>
        <w:spacing w:line="360" w:lineRule="auto"/>
        <w:jc w:val="both"/>
        <w:rPr>
          <w:sz w:val="28"/>
          <w:szCs w:val="28"/>
        </w:rPr>
      </w:pPr>
      <w:r>
        <w:rPr>
          <w:sz w:val="28"/>
          <w:szCs w:val="28"/>
        </w:rPr>
        <w:t>- модернизацией старых форм работы и введением новых;</w:t>
      </w:r>
    </w:p>
    <w:p w:rsidR="00875334" w:rsidRDefault="00875334" w:rsidP="00F13BEF">
      <w:pPr>
        <w:spacing w:line="360" w:lineRule="auto"/>
        <w:jc w:val="both"/>
        <w:rPr>
          <w:sz w:val="28"/>
          <w:szCs w:val="28"/>
        </w:rPr>
      </w:pPr>
      <w:r>
        <w:rPr>
          <w:sz w:val="28"/>
          <w:szCs w:val="28"/>
        </w:rPr>
        <w:t xml:space="preserve">- необходимостью использования богатого творческого потенциала воспитателей специалистов в реализации цели и задач проекта. </w:t>
      </w:r>
    </w:p>
    <w:p w:rsidR="00875334" w:rsidRDefault="00875334" w:rsidP="00F13BEF">
      <w:pPr>
        <w:spacing w:line="360" w:lineRule="auto"/>
        <w:ind w:firstLine="709"/>
        <w:jc w:val="both"/>
        <w:rPr>
          <w:sz w:val="28"/>
          <w:szCs w:val="28"/>
        </w:rPr>
      </w:pPr>
      <w:r w:rsidRPr="00F14154">
        <w:rPr>
          <w:sz w:val="28"/>
          <w:szCs w:val="28"/>
        </w:rPr>
        <w:t xml:space="preserve">Летний лагерь является, с одной стороны, формой организации </w:t>
      </w:r>
      <w:r>
        <w:rPr>
          <w:sz w:val="28"/>
          <w:szCs w:val="28"/>
        </w:rPr>
        <w:t xml:space="preserve">различных видов деятельности </w:t>
      </w:r>
      <w:r w:rsidRPr="00F14154">
        <w:rPr>
          <w:sz w:val="28"/>
          <w:szCs w:val="28"/>
        </w:rPr>
        <w:t>детей разного</w:t>
      </w:r>
      <w:r>
        <w:rPr>
          <w:sz w:val="28"/>
          <w:szCs w:val="28"/>
        </w:rPr>
        <w:t xml:space="preserve"> возраста</w:t>
      </w:r>
      <w:r w:rsidRPr="00F14154">
        <w:rPr>
          <w:sz w:val="28"/>
          <w:szCs w:val="28"/>
        </w:rPr>
        <w:t xml:space="preserve">, с другой – пространством для оздоровления, развития </w:t>
      </w:r>
      <w:r>
        <w:rPr>
          <w:sz w:val="28"/>
          <w:szCs w:val="28"/>
        </w:rPr>
        <w:t xml:space="preserve">творческих способностей </w:t>
      </w:r>
      <w:r w:rsidRPr="00F14154">
        <w:rPr>
          <w:sz w:val="28"/>
          <w:szCs w:val="28"/>
        </w:rPr>
        <w:t xml:space="preserve"> ребенка.</w:t>
      </w:r>
    </w:p>
    <w:p w:rsidR="00875334" w:rsidRDefault="00875334" w:rsidP="00F13BEF">
      <w:pPr>
        <w:spacing w:line="360" w:lineRule="auto"/>
        <w:ind w:firstLine="708"/>
        <w:jc w:val="both"/>
        <w:rPr>
          <w:sz w:val="28"/>
          <w:szCs w:val="28"/>
        </w:rPr>
      </w:pPr>
      <w:r w:rsidRPr="00F14154">
        <w:rPr>
          <w:sz w:val="28"/>
          <w:szCs w:val="28"/>
        </w:rPr>
        <w:t>Ориентация на интересы ребенка, одна из важных черт детского оздоровительного лагеря. Детский лагерь</w:t>
      </w:r>
      <w:r w:rsidR="00FB174B">
        <w:rPr>
          <w:sz w:val="28"/>
          <w:szCs w:val="28"/>
        </w:rPr>
        <w:t xml:space="preserve"> </w:t>
      </w:r>
      <w:r w:rsidRPr="00F14154">
        <w:rPr>
          <w:sz w:val="28"/>
          <w:szCs w:val="28"/>
        </w:rPr>
        <w:t>создает благоприятные условия для самосовершенствования и самореализации личности.</w:t>
      </w:r>
      <w:r w:rsidR="001C191C">
        <w:rPr>
          <w:sz w:val="28"/>
          <w:szCs w:val="28"/>
        </w:rPr>
        <w:t xml:space="preserve"> </w:t>
      </w:r>
      <w:r>
        <w:rPr>
          <w:sz w:val="28"/>
          <w:szCs w:val="28"/>
        </w:rPr>
        <w:t>Должна быть с</w:t>
      </w:r>
      <w:r w:rsidRPr="00F14154">
        <w:rPr>
          <w:sz w:val="28"/>
          <w:szCs w:val="28"/>
        </w:rPr>
        <w:t xml:space="preserve">оздана </w:t>
      </w:r>
      <w:r>
        <w:rPr>
          <w:sz w:val="28"/>
          <w:szCs w:val="28"/>
        </w:rPr>
        <w:t xml:space="preserve">такая </w:t>
      </w:r>
      <w:r w:rsidRPr="00F14154">
        <w:rPr>
          <w:sz w:val="28"/>
          <w:szCs w:val="28"/>
        </w:rPr>
        <w:t>обстановка, при которой каждый ребенок ощущает сопричастность к решению задач, стоящих перед коллективом.</w:t>
      </w:r>
      <w:r>
        <w:rPr>
          <w:sz w:val="28"/>
          <w:szCs w:val="28"/>
        </w:rPr>
        <w:tab/>
      </w:r>
    </w:p>
    <w:p w:rsidR="00875334" w:rsidRDefault="00875334" w:rsidP="00F13BEF">
      <w:pPr>
        <w:spacing w:line="360" w:lineRule="auto"/>
        <w:ind w:firstLine="708"/>
        <w:jc w:val="both"/>
        <w:rPr>
          <w:sz w:val="28"/>
          <w:szCs w:val="28"/>
        </w:rPr>
      </w:pPr>
    </w:p>
    <w:p w:rsidR="00875334" w:rsidRDefault="00875334" w:rsidP="00F13BEF">
      <w:pPr>
        <w:spacing w:line="360" w:lineRule="auto"/>
        <w:ind w:firstLine="708"/>
        <w:jc w:val="both"/>
        <w:rPr>
          <w:sz w:val="28"/>
          <w:szCs w:val="28"/>
        </w:rPr>
      </w:pPr>
    </w:p>
    <w:p w:rsidR="00875334" w:rsidRDefault="00E166BD" w:rsidP="00F13BEF">
      <w:pPr>
        <w:spacing w:line="360" w:lineRule="auto"/>
        <w:jc w:val="both"/>
        <w:rPr>
          <w:sz w:val="28"/>
          <w:szCs w:val="28"/>
        </w:rPr>
      </w:pPr>
      <w:r>
        <w:rPr>
          <w:noProof/>
          <w:sz w:val="28"/>
          <w:szCs w:val="28"/>
          <w:lang w:eastAsia="ru-RU"/>
        </w:rPr>
        <w:drawing>
          <wp:inline distT="0" distB="0" distL="0" distR="0">
            <wp:extent cx="3820795" cy="2762885"/>
            <wp:effectExtent l="1905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820795" cy="2762885"/>
                    </a:xfrm>
                    <a:prstGeom prst="rect">
                      <a:avLst/>
                    </a:prstGeom>
                    <a:noFill/>
                    <a:ln w="9525">
                      <a:noFill/>
                      <a:miter lim="800000"/>
                      <a:headEnd/>
                      <a:tailEnd/>
                    </a:ln>
                    <a:effectLst/>
                  </pic:spPr>
                </pic:pic>
              </a:graphicData>
            </a:graphic>
          </wp:inline>
        </w:drawing>
      </w:r>
    </w:p>
    <w:p w:rsidR="00875334" w:rsidRDefault="00875334" w:rsidP="00F13BEF">
      <w:pPr>
        <w:spacing w:line="360" w:lineRule="auto"/>
        <w:jc w:val="both"/>
        <w:rPr>
          <w:sz w:val="28"/>
          <w:szCs w:val="28"/>
        </w:rPr>
      </w:pPr>
    </w:p>
    <w:p w:rsidR="00875334" w:rsidRDefault="00875334" w:rsidP="00F13BEF">
      <w:pPr>
        <w:spacing w:line="360" w:lineRule="auto"/>
        <w:jc w:val="both"/>
        <w:rPr>
          <w:sz w:val="28"/>
          <w:szCs w:val="28"/>
        </w:rPr>
      </w:pPr>
    </w:p>
    <w:p w:rsidR="00875334" w:rsidRDefault="00E166BD" w:rsidP="00F13BEF">
      <w:pPr>
        <w:spacing w:line="360" w:lineRule="auto"/>
        <w:jc w:val="both"/>
        <w:rPr>
          <w:sz w:val="28"/>
          <w:szCs w:val="28"/>
        </w:rPr>
      </w:pPr>
      <w:r>
        <w:rPr>
          <w:noProof/>
          <w:sz w:val="28"/>
          <w:szCs w:val="28"/>
          <w:lang w:eastAsia="ru-RU"/>
        </w:rPr>
        <w:lastRenderedPageBreak/>
        <w:drawing>
          <wp:inline distT="0" distB="0" distL="0" distR="0">
            <wp:extent cx="4017010" cy="2924810"/>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017010" cy="2924810"/>
                    </a:xfrm>
                    <a:prstGeom prst="rect">
                      <a:avLst/>
                    </a:prstGeom>
                    <a:noFill/>
                    <a:ln w="9525">
                      <a:noFill/>
                      <a:miter lim="800000"/>
                      <a:headEnd/>
                      <a:tailEnd/>
                    </a:ln>
                    <a:effectLst/>
                  </pic:spPr>
                </pic:pic>
              </a:graphicData>
            </a:graphic>
          </wp:inline>
        </w:drawing>
      </w:r>
    </w:p>
    <w:p w:rsidR="00875334" w:rsidRPr="00583B30" w:rsidRDefault="00875334" w:rsidP="00F13BEF">
      <w:pPr>
        <w:spacing w:line="360" w:lineRule="auto"/>
        <w:jc w:val="both"/>
        <w:rPr>
          <w:sz w:val="28"/>
          <w:szCs w:val="28"/>
        </w:rPr>
      </w:pPr>
    </w:p>
    <w:p w:rsidR="00875334" w:rsidRDefault="00875334" w:rsidP="00F13BEF">
      <w:pPr>
        <w:spacing w:line="360" w:lineRule="auto"/>
        <w:jc w:val="both"/>
        <w:rPr>
          <w:sz w:val="28"/>
          <w:szCs w:val="28"/>
        </w:rPr>
      </w:pPr>
      <w:r w:rsidRPr="00D8090A">
        <w:rPr>
          <w:b/>
          <w:sz w:val="28"/>
          <w:szCs w:val="28"/>
        </w:rPr>
        <w:t>Цель проекта</w:t>
      </w:r>
      <w:r>
        <w:rPr>
          <w:sz w:val="28"/>
          <w:szCs w:val="28"/>
        </w:rPr>
        <w:t>.</w:t>
      </w:r>
    </w:p>
    <w:p w:rsidR="00875334" w:rsidRDefault="00875334" w:rsidP="00F13BEF">
      <w:pPr>
        <w:spacing w:line="360" w:lineRule="auto"/>
        <w:jc w:val="both"/>
        <w:rPr>
          <w:sz w:val="28"/>
          <w:szCs w:val="28"/>
        </w:rPr>
      </w:pPr>
      <w:r w:rsidRPr="00D8090A">
        <w:rPr>
          <w:b/>
          <w:sz w:val="28"/>
          <w:szCs w:val="28"/>
        </w:rPr>
        <w:t>Цель проекта</w:t>
      </w:r>
      <w:r>
        <w:rPr>
          <w:b/>
          <w:sz w:val="28"/>
          <w:szCs w:val="28"/>
        </w:rPr>
        <w:t>:</w:t>
      </w:r>
      <w:r>
        <w:rPr>
          <w:sz w:val="28"/>
          <w:szCs w:val="28"/>
        </w:rPr>
        <w:t xml:space="preserve"> Создание в дошкольном учреждении максимально эффективных условий для организации оздоровительной работы и развития познавательного интереса воспитанников в летний период.</w:t>
      </w:r>
    </w:p>
    <w:p w:rsidR="006147EB" w:rsidRDefault="006147EB" w:rsidP="00F13BEF">
      <w:pPr>
        <w:spacing w:line="360" w:lineRule="auto"/>
        <w:jc w:val="both"/>
        <w:rPr>
          <w:sz w:val="28"/>
          <w:szCs w:val="28"/>
        </w:rPr>
      </w:pPr>
    </w:p>
    <w:p w:rsidR="00875334" w:rsidRPr="00464CDC" w:rsidRDefault="00875334" w:rsidP="00F13BEF">
      <w:pPr>
        <w:spacing w:line="360" w:lineRule="auto"/>
        <w:jc w:val="both"/>
        <w:rPr>
          <w:b/>
          <w:sz w:val="28"/>
          <w:szCs w:val="28"/>
        </w:rPr>
      </w:pPr>
      <w:r w:rsidRPr="00464CDC">
        <w:rPr>
          <w:b/>
          <w:sz w:val="28"/>
          <w:szCs w:val="28"/>
        </w:rPr>
        <w:t>Задачи.</w:t>
      </w:r>
    </w:p>
    <w:p w:rsidR="00875334" w:rsidRDefault="00875334" w:rsidP="00F13BEF">
      <w:pPr>
        <w:spacing w:line="360" w:lineRule="auto"/>
        <w:ind w:firstLine="708"/>
        <w:jc w:val="both"/>
        <w:rPr>
          <w:sz w:val="28"/>
          <w:szCs w:val="28"/>
        </w:rPr>
      </w:pPr>
      <w:r>
        <w:rPr>
          <w:sz w:val="28"/>
          <w:szCs w:val="28"/>
        </w:rPr>
        <w:t>Для реализации цели проекта были в</w:t>
      </w:r>
      <w:r w:rsidRPr="00E134D3">
        <w:rPr>
          <w:sz w:val="28"/>
          <w:szCs w:val="28"/>
        </w:rPr>
        <w:t>ыделены основные задачи в трех сферах работы:</w:t>
      </w:r>
      <w:r w:rsidR="001C191C">
        <w:rPr>
          <w:sz w:val="28"/>
          <w:szCs w:val="28"/>
        </w:rPr>
        <w:t xml:space="preserve"> </w:t>
      </w:r>
      <w:r w:rsidRPr="00E134D3">
        <w:rPr>
          <w:sz w:val="28"/>
          <w:szCs w:val="28"/>
        </w:rPr>
        <w:t>работа с детьми, с педагогами и с родителями.</w:t>
      </w:r>
    </w:p>
    <w:p w:rsidR="00875334" w:rsidRDefault="00875334" w:rsidP="00F13BEF">
      <w:pPr>
        <w:spacing w:line="360" w:lineRule="auto"/>
        <w:ind w:firstLine="708"/>
        <w:jc w:val="both"/>
        <w:rPr>
          <w:sz w:val="28"/>
          <w:szCs w:val="28"/>
        </w:rPr>
      </w:pPr>
    </w:p>
    <w:p w:rsidR="00875334" w:rsidRPr="00E134D3" w:rsidRDefault="00875334" w:rsidP="00F13BEF">
      <w:pPr>
        <w:spacing w:line="360" w:lineRule="auto"/>
        <w:ind w:firstLine="708"/>
        <w:jc w:val="both"/>
        <w:rPr>
          <w:sz w:val="28"/>
          <w:szCs w:val="28"/>
        </w:rPr>
      </w:pPr>
    </w:p>
    <w:p w:rsidR="00875334" w:rsidRDefault="00E166BD" w:rsidP="00F13BEF">
      <w:pPr>
        <w:pStyle w:val="ae"/>
        <w:tabs>
          <w:tab w:val="left" w:pos="1800"/>
          <w:tab w:val="center" w:pos="5269"/>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050030" cy="278447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050030" cy="2784475"/>
                    </a:xfrm>
                    <a:prstGeom prst="rect">
                      <a:avLst/>
                    </a:prstGeom>
                    <a:noFill/>
                    <a:ln w="9525">
                      <a:noFill/>
                      <a:miter lim="800000"/>
                      <a:headEnd/>
                      <a:tailEnd/>
                    </a:ln>
                    <a:effectLst/>
                  </pic:spPr>
                </pic:pic>
              </a:graphicData>
            </a:graphic>
          </wp:inline>
        </w:drawing>
      </w:r>
    </w:p>
    <w:p w:rsidR="00875334" w:rsidRDefault="00875334" w:rsidP="00F13BEF">
      <w:pPr>
        <w:pStyle w:val="ae"/>
        <w:spacing w:line="360" w:lineRule="auto"/>
        <w:ind w:firstLine="708"/>
        <w:jc w:val="both"/>
        <w:rPr>
          <w:rFonts w:ascii="Times New Roman" w:hAnsi="Times New Roman" w:cs="Times New Roman"/>
          <w:b/>
          <w:sz w:val="28"/>
          <w:szCs w:val="28"/>
        </w:rPr>
      </w:pPr>
    </w:p>
    <w:p w:rsidR="00875334" w:rsidRDefault="00875334" w:rsidP="00F13BEF">
      <w:pPr>
        <w:pStyle w:val="ae"/>
        <w:spacing w:line="360" w:lineRule="auto"/>
        <w:jc w:val="both"/>
        <w:rPr>
          <w:rFonts w:ascii="Times New Roman" w:hAnsi="Times New Roman" w:cs="Times New Roman"/>
          <w:b/>
          <w:sz w:val="28"/>
          <w:szCs w:val="28"/>
        </w:rPr>
      </w:pPr>
    </w:p>
    <w:p w:rsidR="00875334" w:rsidRPr="001B29F8" w:rsidRDefault="00875334" w:rsidP="00F13BEF">
      <w:pPr>
        <w:pStyle w:val="ae"/>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Основные з</w:t>
      </w:r>
      <w:r w:rsidRPr="001B29F8">
        <w:rPr>
          <w:rFonts w:ascii="Times New Roman" w:hAnsi="Times New Roman" w:cs="Times New Roman"/>
          <w:b/>
          <w:sz w:val="28"/>
          <w:szCs w:val="28"/>
        </w:rPr>
        <w:t>адачи в сфере работы с детьми:</w:t>
      </w:r>
    </w:p>
    <w:p w:rsidR="00875334" w:rsidRPr="00E134D3" w:rsidRDefault="00875334" w:rsidP="00F13BEF">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E134D3">
        <w:rPr>
          <w:rFonts w:ascii="Times New Roman" w:hAnsi="Times New Roman" w:cs="Times New Roman"/>
          <w:sz w:val="28"/>
          <w:szCs w:val="28"/>
        </w:rPr>
        <w:t>Совершенствовать условия для сохранения и укрепления физического и психического здоровья воспитанников:</w:t>
      </w:r>
    </w:p>
    <w:p w:rsidR="00875334" w:rsidRPr="00E134D3" w:rsidRDefault="00875334" w:rsidP="00F13BEF">
      <w:pPr>
        <w:pStyle w:val="ae"/>
        <w:numPr>
          <w:ilvl w:val="0"/>
          <w:numId w:val="21"/>
        </w:numPr>
        <w:spacing w:line="360" w:lineRule="auto"/>
        <w:ind w:left="0"/>
        <w:jc w:val="both"/>
        <w:rPr>
          <w:rFonts w:ascii="Times New Roman" w:hAnsi="Times New Roman" w:cs="Times New Roman"/>
          <w:sz w:val="28"/>
          <w:szCs w:val="28"/>
        </w:rPr>
      </w:pPr>
      <w:r w:rsidRPr="00E134D3">
        <w:rPr>
          <w:rFonts w:ascii="Times New Roman" w:hAnsi="Times New Roman" w:cs="Times New Roman"/>
          <w:sz w:val="28"/>
          <w:szCs w:val="28"/>
        </w:rPr>
        <w:t>обеспечить максимальное пребывание детей на открытом воздухе;</w:t>
      </w:r>
    </w:p>
    <w:p w:rsidR="00875334" w:rsidRPr="00E134D3" w:rsidRDefault="00875334" w:rsidP="00F13BEF">
      <w:pPr>
        <w:pStyle w:val="ae"/>
        <w:numPr>
          <w:ilvl w:val="0"/>
          <w:numId w:val="21"/>
        </w:numPr>
        <w:spacing w:line="360" w:lineRule="auto"/>
        <w:ind w:left="0"/>
        <w:jc w:val="both"/>
        <w:rPr>
          <w:rFonts w:ascii="Times New Roman" w:hAnsi="Times New Roman" w:cs="Times New Roman"/>
          <w:sz w:val="28"/>
          <w:szCs w:val="28"/>
        </w:rPr>
      </w:pPr>
      <w:r w:rsidRPr="00E134D3">
        <w:rPr>
          <w:rFonts w:ascii="Times New Roman" w:hAnsi="Times New Roman" w:cs="Times New Roman"/>
          <w:sz w:val="28"/>
          <w:szCs w:val="28"/>
        </w:rPr>
        <w:t xml:space="preserve">укрепить здоровье детей в процессе активных занятий физической культурой; </w:t>
      </w:r>
    </w:p>
    <w:p w:rsidR="00875334" w:rsidRPr="00E134D3" w:rsidRDefault="00875334" w:rsidP="00F13BEF">
      <w:pPr>
        <w:pStyle w:val="ae"/>
        <w:numPr>
          <w:ilvl w:val="0"/>
          <w:numId w:val="21"/>
        </w:numPr>
        <w:spacing w:line="360" w:lineRule="auto"/>
        <w:ind w:left="0"/>
        <w:jc w:val="both"/>
        <w:rPr>
          <w:rFonts w:ascii="Times New Roman" w:hAnsi="Times New Roman" w:cs="Times New Roman"/>
          <w:sz w:val="28"/>
          <w:szCs w:val="28"/>
        </w:rPr>
      </w:pPr>
      <w:r w:rsidRPr="00E134D3">
        <w:rPr>
          <w:rFonts w:ascii="Times New Roman" w:hAnsi="Times New Roman" w:cs="Times New Roman"/>
          <w:sz w:val="28"/>
          <w:szCs w:val="28"/>
        </w:rPr>
        <w:t>обеспечить разнообразную двигательную активность детей в течение всего дня;</w:t>
      </w:r>
    </w:p>
    <w:p w:rsidR="00875334" w:rsidRPr="00E134D3" w:rsidRDefault="00875334" w:rsidP="00F13BEF">
      <w:pPr>
        <w:pStyle w:val="ae"/>
        <w:numPr>
          <w:ilvl w:val="0"/>
          <w:numId w:val="21"/>
        </w:numPr>
        <w:spacing w:line="360" w:lineRule="auto"/>
        <w:ind w:left="0"/>
        <w:jc w:val="both"/>
        <w:rPr>
          <w:rFonts w:ascii="Times New Roman" w:hAnsi="Times New Roman" w:cs="Times New Roman"/>
          <w:sz w:val="28"/>
          <w:szCs w:val="28"/>
        </w:rPr>
      </w:pPr>
      <w:r w:rsidRPr="00E134D3">
        <w:rPr>
          <w:rFonts w:ascii="Times New Roman" w:hAnsi="Times New Roman" w:cs="Times New Roman"/>
          <w:sz w:val="28"/>
          <w:szCs w:val="28"/>
        </w:rPr>
        <w:t>использовать различные формы закаливания и оздоровления в соответствии с программой ДОУ;</w:t>
      </w:r>
    </w:p>
    <w:p w:rsidR="00875334" w:rsidRDefault="00875334" w:rsidP="00F13BEF">
      <w:pPr>
        <w:pStyle w:val="ae"/>
        <w:numPr>
          <w:ilvl w:val="0"/>
          <w:numId w:val="21"/>
        </w:numPr>
        <w:spacing w:line="360" w:lineRule="auto"/>
        <w:ind w:left="0"/>
        <w:jc w:val="both"/>
        <w:rPr>
          <w:rFonts w:ascii="Times New Roman" w:hAnsi="Times New Roman" w:cs="Times New Roman"/>
          <w:sz w:val="28"/>
          <w:szCs w:val="28"/>
        </w:rPr>
      </w:pPr>
      <w:r w:rsidRPr="00E134D3">
        <w:rPr>
          <w:rFonts w:ascii="Times New Roman" w:hAnsi="Times New Roman" w:cs="Times New Roman"/>
          <w:sz w:val="28"/>
          <w:szCs w:val="28"/>
        </w:rPr>
        <w:t>формировать у детей привычку к здоровому образу жизни.</w:t>
      </w:r>
    </w:p>
    <w:p w:rsidR="00875334" w:rsidRDefault="00875334" w:rsidP="00F13BEF">
      <w:pPr>
        <w:pStyle w:val="ae"/>
        <w:spacing w:line="360" w:lineRule="auto"/>
        <w:jc w:val="both"/>
        <w:rPr>
          <w:rFonts w:ascii="Times New Roman" w:hAnsi="Times New Roman" w:cs="Times New Roman"/>
          <w:sz w:val="28"/>
          <w:szCs w:val="28"/>
        </w:rPr>
      </w:pPr>
    </w:p>
    <w:p w:rsidR="00875334" w:rsidRDefault="00E166BD" w:rsidP="00F13BEF">
      <w:pPr>
        <w:pStyle w:val="ae"/>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0769" cy="207941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947175" cy="2091055"/>
                    </a:xfrm>
                    <a:prstGeom prst="rect">
                      <a:avLst/>
                    </a:prstGeom>
                    <a:noFill/>
                    <a:ln w="9525">
                      <a:noFill/>
                      <a:miter lim="800000"/>
                      <a:headEnd/>
                      <a:tailEnd/>
                    </a:ln>
                    <a:effectLst/>
                  </pic:spPr>
                </pic:pic>
              </a:graphicData>
            </a:graphic>
          </wp:inline>
        </w:drawing>
      </w:r>
      <w:r>
        <w:rPr>
          <w:rFonts w:ascii="Times New Roman" w:hAnsi="Times New Roman" w:cs="Times New Roman"/>
          <w:noProof/>
          <w:sz w:val="28"/>
          <w:szCs w:val="28"/>
        </w:rPr>
        <w:drawing>
          <wp:inline distT="0" distB="0" distL="0" distR="0">
            <wp:extent cx="3031490" cy="211836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031490" cy="2118360"/>
                    </a:xfrm>
                    <a:prstGeom prst="rect">
                      <a:avLst/>
                    </a:prstGeom>
                    <a:noFill/>
                    <a:ln w="9525">
                      <a:noFill/>
                      <a:miter lim="800000"/>
                      <a:headEnd/>
                      <a:tailEnd/>
                    </a:ln>
                    <a:effectLst/>
                  </pic:spPr>
                </pic:pic>
              </a:graphicData>
            </a:graphic>
          </wp:inline>
        </w:drawing>
      </w:r>
    </w:p>
    <w:p w:rsidR="00875334" w:rsidRPr="00E134D3" w:rsidRDefault="00875334" w:rsidP="00F13BEF">
      <w:pPr>
        <w:pStyle w:val="ae"/>
        <w:spacing w:line="360" w:lineRule="auto"/>
        <w:jc w:val="both"/>
        <w:rPr>
          <w:rFonts w:ascii="Times New Roman" w:hAnsi="Times New Roman" w:cs="Times New Roman"/>
          <w:sz w:val="28"/>
          <w:szCs w:val="28"/>
        </w:rPr>
      </w:pPr>
    </w:p>
    <w:p w:rsidR="006147EB" w:rsidRDefault="00875334" w:rsidP="00F13BEF">
      <w:pPr>
        <w:pStyle w:val="ad"/>
        <w:numPr>
          <w:ilvl w:val="0"/>
          <w:numId w:val="4"/>
        </w:numPr>
        <w:spacing w:before="0" w:beforeAutospacing="0" w:after="0" w:afterAutospacing="0" w:line="360" w:lineRule="auto"/>
        <w:jc w:val="both"/>
        <w:rPr>
          <w:sz w:val="28"/>
          <w:szCs w:val="28"/>
        </w:rPr>
      </w:pPr>
      <w:r>
        <w:rPr>
          <w:sz w:val="28"/>
          <w:szCs w:val="28"/>
        </w:rPr>
        <w:t>Создать комфортные условия для развития познавательного интереса каждого воспитанника.</w:t>
      </w:r>
    </w:p>
    <w:p w:rsidR="006147EB" w:rsidRPr="006147EB" w:rsidRDefault="006147EB" w:rsidP="00F13BEF">
      <w:pPr>
        <w:pStyle w:val="ad"/>
        <w:spacing w:before="0" w:beforeAutospacing="0" w:after="0" w:afterAutospacing="0" w:line="360" w:lineRule="auto"/>
        <w:jc w:val="both"/>
        <w:rPr>
          <w:sz w:val="28"/>
          <w:szCs w:val="28"/>
        </w:rPr>
      </w:pPr>
    </w:p>
    <w:p w:rsidR="00875334" w:rsidRPr="00A334A6" w:rsidRDefault="00E166BD" w:rsidP="00F13BEF">
      <w:pPr>
        <w:pStyle w:val="ad"/>
        <w:spacing w:before="0" w:beforeAutospacing="0" w:after="0" w:afterAutospacing="0" w:line="360" w:lineRule="auto"/>
        <w:jc w:val="both"/>
        <w:rPr>
          <w:sz w:val="28"/>
          <w:szCs w:val="28"/>
        </w:rPr>
      </w:pPr>
      <w:r>
        <w:rPr>
          <w:noProof/>
          <w:sz w:val="28"/>
          <w:szCs w:val="28"/>
        </w:rPr>
        <w:drawing>
          <wp:inline distT="0" distB="0" distL="0" distR="0">
            <wp:extent cx="2970530" cy="2052955"/>
            <wp:effectExtent l="19050" t="0" r="127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970530" cy="2052955"/>
                    </a:xfrm>
                    <a:prstGeom prst="rect">
                      <a:avLst/>
                    </a:prstGeom>
                    <a:noFill/>
                    <a:ln w="9525">
                      <a:noFill/>
                      <a:miter lim="800000"/>
                      <a:headEnd/>
                      <a:tailEnd/>
                    </a:ln>
                    <a:effectLst/>
                  </pic:spPr>
                </pic:pic>
              </a:graphicData>
            </a:graphic>
          </wp:inline>
        </w:drawing>
      </w:r>
      <w:r>
        <w:rPr>
          <w:noProof/>
          <w:sz w:val="28"/>
          <w:szCs w:val="28"/>
        </w:rPr>
        <w:drawing>
          <wp:inline distT="0" distB="0" distL="0" distR="0">
            <wp:extent cx="2991485" cy="204406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991485" cy="2044065"/>
                    </a:xfrm>
                    <a:prstGeom prst="rect">
                      <a:avLst/>
                    </a:prstGeom>
                    <a:noFill/>
                    <a:ln w="9525">
                      <a:noFill/>
                      <a:miter lim="800000"/>
                      <a:headEnd/>
                      <a:tailEnd/>
                    </a:ln>
                    <a:effectLst/>
                  </pic:spPr>
                </pic:pic>
              </a:graphicData>
            </a:graphic>
          </wp:inline>
        </w:drawing>
      </w:r>
    </w:p>
    <w:p w:rsidR="006147EB" w:rsidRDefault="006147EB" w:rsidP="00F13BEF">
      <w:pPr>
        <w:spacing w:line="360" w:lineRule="auto"/>
        <w:jc w:val="both"/>
        <w:rPr>
          <w:sz w:val="28"/>
          <w:szCs w:val="28"/>
        </w:rPr>
      </w:pPr>
    </w:p>
    <w:p w:rsidR="006147EB" w:rsidRDefault="006147EB" w:rsidP="00F13BEF">
      <w:pPr>
        <w:spacing w:line="360" w:lineRule="auto"/>
        <w:jc w:val="both"/>
        <w:rPr>
          <w:sz w:val="28"/>
          <w:szCs w:val="28"/>
        </w:rPr>
      </w:pPr>
    </w:p>
    <w:p w:rsidR="006147EB" w:rsidRDefault="006147EB" w:rsidP="00F13BEF">
      <w:pPr>
        <w:spacing w:line="360" w:lineRule="auto"/>
        <w:jc w:val="both"/>
        <w:rPr>
          <w:sz w:val="28"/>
          <w:szCs w:val="28"/>
        </w:rPr>
      </w:pPr>
    </w:p>
    <w:p w:rsidR="00875334" w:rsidRDefault="00875334" w:rsidP="00F13BEF">
      <w:pPr>
        <w:spacing w:line="360" w:lineRule="auto"/>
        <w:jc w:val="both"/>
        <w:rPr>
          <w:sz w:val="28"/>
          <w:szCs w:val="28"/>
        </w:rPr>
      </w:pPr>
      <w:r>
        <w:rPr>
          <w:sz w:val="28"/>
          <w:szCs w:val="28"/>
        </w:rPr>
        <w:t>3.   Формировать навыки безопасного поведения</w:t>
      </w:r>
      <w:r w:rsidR="001C191C">
        <w:rPr>
          <w:sz w:val="28"/>
          <w:szCs w:val="28"/>
        </w:rPr>
        <w:t xml:space="preserve"> </w:t>
      </w:r>
      <w:r>
        <w:rPr>
          <w:sz w:val="28"/>
          <w:szCs w:val="28"/>
        </w:rPr>
        <w:t>на улице, в природе, дома.</w:t>
      </w:r>
    </w:p>
    <w:p w:rsidR="00875334" w:rsidRDefault="00875334" w:rsidP="00F13BEF">
      <w:pPr>
        <w:pStyle w:val="ad"/>
        <w:spacing w:before="0" w:beforeAutospacing="0" w:after="0" w:afterAutospacing="0" w:line="360" w:lineRule="auto"/>
        <w:jc w:val="both"/>
        <w:rPr>
          <w:sz w:val="28"/>
          <w:szCs w:val="28"/>
        </w:rPr>
      </w:pPr>
      <w:r>
        <w:rPr>
          <w:sz w:val="28"/>
          <w:szCs w:val="28"/>
        </w:rPr>
        <w:lastRenderedPageBreak/>
        <w:t xml:space="preserve">4.Развивать эмоциональную сферу, творческие способности у детей </w:t>
      </w:r>
      <w:r w:rsidRPr="00A334A6">
        <w:rPr>
          <w:sz w:val="28"/>
          <w:szCs w:val="28"/>
        </w:rPr>
        <w:t>через использование р</w:t>
      </w:r>
      <w:r>
        <w:rPr>
          <w:sz w:val="28"/>
          <w:szCs w:val="28"/>
        </w:rPr>
        <w:t>азнообразных форм  художественно - эстетической</w:t>
      </w:r>
      <w:r w:rsidRPr="00A334A6">
        <w:rPr>
          <w:sz w:val="28"/>
          <w:szCs w:val="28"/>
        </w:rPr>
        <w:t xml:space="preserve"> деятельности</w:t>
      </w:r>
      <w:r>
        <w:rPr>
          <w:sz w:val="28"/>
          <w:szCs w:val="28"/>
        </w:rPr>
        <w:t>.</w:t>
      </w:r>
    </w:p>
    <w:p w:rsidR="00875334" w:rsidRDefault="00875334" w:rsidP="00F13BEF">
      <w:pPr>
        <w:spacing w:line="360" w:lineRule="auto"/>
        <w:jc w:val="both"/>
        <w:rPr>
          <w:sz w:val="28"/>
          <w:szCs w:val="28"/>
        </w:rPr>
      </w:pPr>
      <w:r>
        <w:rPr>
          <w:sz w:val="28"/>
          <w:szCs w:val="28"/>
        </w:rPr>
        <w:t xml:space="preserve">5. </w:t>
      </w:r>
      <w:r w:rsidRPr="00A334A6">
        <w:rPr>
          <w:sz w:val="28"/>
          <w:szCs w:val="28"/>
        </w:rPr>
        <w:t>Обеспечить дальнейшее развитие и обогащен</w:t>
      </w:r>
      <w:r>
        <w:rPr>
          <w:sz w:val="28"/>
          <w:szCs w:val="28"/>
        </w:rPr>
        <w:t xml:space="preserve">ие накопленного игрового опыта </w:t>
      </w:r>
      <w:r w:rsidRPr="00A334A6">
        <w:rPr>
          <w:sz w:val="28"/>
          <w:szCs w:val="28"/>
        </w:rPr>
        <w:t xml:space="preserve">у  детей  </w:t>
      </w:r>
      <w:r>
        <w:rPr>
          <w:sz w:val="28"/>
          <w:szCs w:val="28"/>
        </w:rPr>
        <w:t>через различные виды игровой деятельности</w:t>
      </w:r>
      <w:r w:rsidRPr="00A334A6">
        <w:rPr>
          <w:sz w:val="28"/>
          <w:szCs w:val="28"/>
        </w:rPr>
        <w:t>.</w:t>
      </w:r>
    </w:p>
    <w:p w:rsidR="006147EB" w:rsidRDefault="006147EB" w:rsidP="00F13BEF">
      <w:pPr>
        <w:spacing w:line="360" w:lineRule="auto"/>
        <w:jc w:val="both"/>
        <w:rPr>
          <w:sz w:val="28"/>
          <w:szCs w:val="28"/>
        </w:rPr>
      </w:pPr>
    </w:p>
    <w:p w:rsidR="00B101F9" w:rsidRDefault="00E166BD" w:rsidP="00F13BEF">
      <w:pPr>
        <w:spacing w:line="360" w:lineRule="auto"/>
        <w:jc w:val="both"/>
        <w:rPr>
          <w:sz w:val="28"/>
          <w:szCs w:val="28"/>
        </w:rPr>
      </w:pPr>
      <w:r>
        <w:rPr>
          <w:noProof/>
          <w:sz w:val="28"/>
          <w:szCs w:val="28"/>
          <w:lang w:eastAsia="ru-RU"/>
        </w:rPr>
        <w:drawing>
          <wp:inline distT="0" distB="0" distL="0" distR="0">
            <wp:extent cx="3023235" cy="2051685"/>
            <wp:effectExtent l="19050" t="0" r="571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023235" cy="2051685"/>
                    </a:xfrm>
                    <a:prstGeom prst="rect">
                      <a:avLst/>
                    </a:prstGeom>
                    <a:noFill/>
                    <a:ln w="9525">
                      <a:noFill/>
                      <a:miter lim="800000"/>
                      <a:headEnd/>
                      <a:tailEnd/>
                    </a:ln>
                    <a:effectLst/>
                  </pic:spPr>
                </pic:pic>
              </a:graphicData>
            </a:graphic>
          </wp:inline>
        </w:drawing>
      </w:r>
      <w:r>
        <w:rPr>
          <w:noProof/>
          <w:lang w:eastAsia="ru-RU"/>
        </w:rPr>
        <w:drawing>
          <wp:inline distT="0" distB="0" distL="0" distR="0">
            <wp:extent cx="3133725" cy="2047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3133725" cy="2047875"/>
                    </a:xfrm>
                    <a:prstGeom prst="rect">
                      <a:avLst/>
                    </a:prstGeom>
                    <a:noFill/>
                    <a:ln w="9525">
                      <a:noFill/>
                      <a:miter lim="800000"/>
                      <a:headEnd/>
                      <a:tailEnd/>
                    </a:ln>
                  </pic:spPr>
                </pic:pic>
              </a:graphicData>
            </a:graphic>
          </wp:inline>
        </w:drawing>
      </w:r>
    </w:p>
    <w:p w:rsidR="00B101F9" w:rsidRDefault="00B101F9" w:rsidP="00F13BEF">
      <w:pPr>
        <w:spacing w:line="360" w:lineRule="auto"/>
        <w:jc w:val="both"/>
        <w:rPr>
          <w:sz w:val="28"/>
          <w:szCs w:val="28"/>
        </w:rPr>
      </w:pPr>
    </w:p>
    <w:p w:rsidR="00B101F9" w:rsidRDefault="00B101F9" w:rsidP="00F13BEF">
      <w:pPr>
        <w:spacing w:line="360" w:lineRule="auto"/>
        <w:jc w:val="both"/>
        <w:rPr>
          <w:sz w:val="28"/>
          <w:szCs w:val="28"/>
        </w:rPr>
      </w:pPr>
    </w:p>
    <w:p w:rsidR="00875334" w:rsidRDefault="00E166BD" w:rsidP="00F13BEF">
      <w:pPr>
        <w:spacing w:line="360" w:lineRule="auto"/>
        <w:jc w:val="both"/>
      </w:pPr>
      <w:r>
        <w:rPr>
          <w:noProof/>
          <w:sz w:val="28"/>
          <w:szCs w:val="28"/>
          <w:lang w:eastAsia="ru-RU"/>
        </w:rPr>
        <w:drawing>
          <wp:inline distT="0" distB="0" distL="0" distR="0">
            <wp:extent cx="3067050" cy="207200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067050" cy="2072005"/>
                    </a:xfrm>
                    <a:prstGeom prst="rect">
                      <a:avLst/>
                    </a:prstGeom>
                    <a:noFill/>
                    <a:ln w="9525">
                      <a:noFill/>
                      <a:miter lim="800000"/>
                      <a:headEnd/>
                      <a:tailEnd/>
                    </a:ln>
                    <a:effectLst/>
                  </pic:spPr>
                </pic:pic>
              </a:graphicData>
            </a:graphic>
          </wp:inline>
        </w:drawing>
      </w:r>
      <w:r>
        <w:rPr>
          <w:noProof/>
          <w:lang w:eastAsia="ru-RU"/>
        </w:rPr>
        <w:drawing>
          <wp:inline distT="0" distB="0" distL="0" distR="0">
            <wp:extent cx="2907323" cy="206326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899064" cy="2057400"/>
                    </a:xfrm>
                    <a:prstGeom prst="rect">
                      <a:avLst/>
                    </a:prstGeom>
                    <a:noFill/>
                    <a:ln w="9525">
                      <a:noFill/>
                      <a:miter lim="800000"/>
                      <a:headEnd/>
                      <a:tailEnd/>
                    </a:ln>
                  </pic:spPr>
                </pic:pic>
              </a:graphicData>
            </a:graphic>
          </wp:inline>
        </w:drawing>
      </w:r>
    </w:p>
    <w:p w:rsidR="00875334" w:rsidRPr="00E134D3" w:rsidRDefault="00875334" w:rsidP="00F13BEF">
      <w:pPr>
        <w:spacing w:line="360" w:lineRule="auto"/>
        <w:jc w:val="both"/>
        <w:rPr>
          <w:sz w:val="28"/>
          <w:szCs w:val="28"/>
        </w:rPr>
      </w:pPr>
    </w:p>
    <w:p w:rsidR="00875334" w:rsidRPr="001B29F8" w:rsidRDefault="00875334" w:rsidP="00F13BEF">
      <w:pPr>
        <w:pStyle w:val="ae"/>
        <w:spacing w:line="360" w:lineRule="auto"/>
        <w:ind w:firstLine="708"/>
        <w:jc w:val="both"/>
        <w:rPr>
          <w:rFonts w:ascii="Times New Roman" w:hAnsi="Times New Roman" w:cs="Times New Roman"/>
          <w:b/>
          <w:sz w:val="28"/>
          <w:szCs w:val="28"/>
        </w:rPr>
      </w:pPr>
      <w:r w:rsidRPr="001B29F8">
        <w:rPr>
          <w:rFonts w:ascii="Times New Roman" w:hAnsi="Times New Roman" w:cs="Times New Roman"/>
          <w:b/>
          <w:sz w:val="28"/>
          <w:szCs w:val="28"/>
        </w:rPr>
        <w:t xml:space="preserve">Задачи </w:t>
      </w:r>
      <w:r>
        <w:rPr>
          <w:rFonts w:ascii="Times New Roman" w:hAnsi="Times New Roman" w:cs="Times New Roman"/>
          <w:b/>
          <w:sz w:val="28"/>
          <w:szCs w:val="28"/>
        </w:rPr>
        <w:t xml:space="preserve">в сфере </w:t>
      </w:r>
      <w:r w:rsidRPr="001B29F8">
        <w:rPr>
          <w:rFonts w:ascii="Times New Roman" w:hAnsi="Times New Roman" w:cs="Times New Roman"/>
          <w:b/>
          <w:sz w:val="28"/>
          <w:szCs w:val="28"/>
        </w:rPr>
        <w:t>работы с педагогами</w:t>
      </w:r>
      <w:r>
        <w:rPr>
          <w:rFonts w:ascii="Times New Roman" w:hAnsi="Times New Roman" w:cs="Times New Roman"/>
          <w:b/>
          <w:sz w:val="28"/>
          <w:szCs w:val="28"/>
        </w:rPr>
        <w:t xml:space="preserve">: </w:t>
      </w:r>
    </w:p>
    <w:p w:rsidR="00875334" w:rsidRPr="001B29F8"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1. Повысить компетентности педагогов в вопросах организации летней оздоровительной работы.</w:t>
      </w:r>
    </w:p>
    <w:p w:rsidR="00875334"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2. Обеспечить методическое сопровождение для планирования и организации летнего отдыха детей.</w:t>
      </w:r>
    </w:p>
    <w:p w:rsidR="006147EB" w:rsidRPr="001C191C"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3. Мотивировать педагогов на улучшение качества организации летней оздоровительной работы.</w:t>
      </w:r>
    </w:p>
    <w:p w:rsidR="006147EB" w:rsidRDefault="006147EB" w:rsidP="00F13BEF">
      <w:pPr>
        <w:pStyle w:val="ae"/>
        <w:spacing w:line="360" w:lineRule="auto"/>
        <w:ind w:firstLine="708"/>
        <w:jc w:val="both"/>
        <w:rPr>
          <w:rFonts w:ascii="Times New Roman" w:hAnsi="Times New Roman" w:cs="Times New Roman"/>
          <w:b/>
          <w:sz w:val="28"/>
          <w:szCs w:val="28"/>
        </w:rPr>
      </w:pPr>
    </w:p>
    <w:p w:rsidR="001C191C" w:rsidRDefault="001C191C" w:rsidP="00F13BEF">
      <w:pPr>
        <w:pStyle w:val="ae"/>
        <w:spacing w:line="360" w:lineRule="auto"/>
        <w:ind w:firstLine="708"/>
        <w:jc w:val="both"/>
        <w:rPr>
          <w:rFonts w:ascii="Times New Roman" w:hAnsi="Times New Roman" w:cs="Times New Roman"/>
          <w:b/>
          <w:sz w:val="28"/>
          <w:szCs w:val="28"/>
        </w:rPr>
      </w:pPr>
    </w:p>
    <w:p w:rsidR="001C191C" w:rsidRDefault="001C191C" w:rsidP="00F13BEF">
      <w:pPr>
        <w:pStyle w:val="ae"/>
        <w:spacing w:line="360" w:lineRule="auto"/>
        <w:ind w:firstLine="708"/>
        <w:jc w:val="both"/>
        <w:rPr>
          <w:rFonts w:ascii="Times New Roman" w:hAnsi="Times New Roman" w:cs="Times New Roman"/>
          <w:b/>
          <w:sz w:val="28"/>
          <w:szCs w:val="28"/>
        </w:rPr>
      </w:pPr>
    </w:p>
    <w:p w:rsidR="00875334" w:rsidRPr="001B29F8" w:rsidRDefault="00875334" w:rsidP="00F13BEF">
      <w:pPr>
        <w:pStyle w:val="ae"/>
        <w:spacing w:line="360" w:lineRule="auto"/>
        <w:ind w:firstLine="708"/>
        <w:jc w:val="both"/>
        <w:rPr>
          <w:rFonts w:ascii="Times New Roman" w:hAnsi="Times New Roman" w:cs="Times New Roman"/>
          <w:b/>
          <w:sz w:val="28"/>
          <w:szCs w:val="28"/>
        </w:rPr>
      </w:pPr>
      <w:r w:rsidRPr="001B29F8">
        <w:rPr>
          <w:rFonts w:ascii="Times New Roman" w:hAnsi="Times New Roman" w:cs="Times New Roman"/>
          <w:b/>
          <w:sz w:val="28"/>
          <w:szCs w:val="28"/>
        </w:rPr>
        <w:lastRenderedPageBreak/>
        <w:t xml:space="preserve">Задачи </w:t>
      </w:r>
      <w:r>
        <w:rPr>
          <w:rFonts w:ascii="Times New Roman" w:hAnsi="Times New Roman" w:cs="Times New Roman"/>
          <w:b/>
          <w:sz w:val="28"/>
          <w:szCs w:val="28"/>
        </w:rPr>
        <w:t xml:space="preserve">в сфере </w:t>
      </w:r>
      <w:r w:rsidRPr="001B29F8">
        <w:rPr>
          <w:rFonts w:ascii="Times New Roman" w:hAnsi="Times New Roman" w:cs="Times New Roman"/>
          <w:b/>
          <w:sz w:val="28"/>
          <w:szCs w:val="28"/>
        </w:rPr>
        <w:t xml:space="preserve">работы с </w:t>
      </w:r>
      <w:r>
        <w:rPr>
          <w:rFonts w:ascii="Times New Roman" w:hAnsi="Times New Roman" w:cs="Times New Roman"/>
          <w:b/>
          <w:sz w:val="28"/>
          <w:szCs w:val="28"/>
        </w:rPr>
        <w:t xml:space="preserve"> родителями:</w:t>
      </w:r>
    </w:p>
    <w:p w:rsidR="00875334" w:rsidRPr="001B29F8"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1. Повысить компетентность родителей в вопросах организации летнего отдыха детей.</w:t>
      </w:r>
    </w:p>
    <w:p w:rsidR="00875334"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 xml:space="preserve">2. Привлечь семьи воспитанников к участию в воспитательно-образовательном процессе на основе </w:t>
      </w:r>
      <w:r>
        <w:rPr>
          <w:rFonts w:ascii="Times New Roman" w:hAnsi="Times New Roman" w:cs="Times New Roman"/>
          <w:sz w:val="28"/>
          <w:szCs w:val="28"/>
        </w:rPr>
        <w:t>педагогики сотрудничества.</w:t>
      </w:r>
    </w:p>
    <w:p w:rsidR="00DE1A07" w:rsidRDefault="00DE1A07" w:rsidP="00F13BEF">
      <w:pPr>
        <w:pStyle w:val="ae"/>
        <w:spacing w:line="360" w:lineRule="auto"/>
        <w:jc w:val="both"/>
        <w:rPr>
          <w:rFonts w:ascii="Times New Roman" w:hAnsi="Times New Roman" w:cs="Times New Roman"/>
          <w:sz w:val="28"/>
          <w:szCs w:val="28"/>
        </w:rPr>
      </w:pPr>
    </w:p>
    <w:p w:rsidR="00875334" w:rsidRDefault="00E166BD" w:rsidP="00F13BEF">
      <w:pPr>
        <w:pStyle w:val="ae"/>
        <w:spacing w:line="360" w:lineRule="auto"/>
        <w:jc w:val="both"/>
      </w:pPr>
      <w:r>
        <w:rPr>
          <w:noProof/>
        </w:rPr>
        <w:drawing>
          <wp:inline distT="0" distB="0" distL="0" distR="0">
            <wp:extent cx="2962275" cy="20288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2962275" cy="2028825"/>
                    </a:xfrm>
                    <a:prstGeom prst="rect">
                      <a:avLst/>
                    </a:prstGeom>
                    <a:noFill/>
                    <a:ln w="9525">
                      <a:noFill/>
                      <a:miter lim="800000"/>
                      <a:headEnd/>
                      <a:tailEnd/>
                    </a:ln>
                  </pic:spPr>
                </pic:pic>
              </a:graphicData>
            </a:graphic>
          </wp:inline>
        </w:drawing>
      </w:r>
      <w:r>
        <w:rPr>
          <w:noProof/>
        </w:rPr>
        <w:drawing>
          <wp:inline distT="0" distB="0" distL="0" distR="0">
            <wp:extent cx="2952750" cy="20574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2952750" cy="2057400"/>
                    </a:xfrm>
                    <a:prstGeom prst="rect">
                      <a:avLst/>
                    </a:prstGeom>
                    <a:noFill/>
                    <a:ln w="9525">
                      <a:noFill/>
                      <a:miter lim="800000"/>
                      <a:headEnd/>
                      <a:tailEnd/>
                    </a:ln>
                  </pic:spPr>
                </pic:pic>
              </a:graphicData>
            </a:graphic>
          </wp:inline>
        </w:drawing>
      </w:r>
    </w:p>
    <w:p w:rsidR="00875334" w:rsidRDefault="00875334" w:rsidP="00F13BEF">
      <w:pPr>
        <w:pStyle w:val="ae"/>
        <w:spacing w:line="360" w:lineRule="auto"/>
        <w:jc w:val="both"/>
      </w:pPr>
    </w:p>
    <w:p w:rsidR="00DE1A07" w:rsidRDefault="00DE1A07" w:rsidP="00F13BEF">
      <w:pPr>
        <w:pStyle w:val="ae"/>
        <w:spacing w:line="360" w:lineRule="auto"/>
        <w:jc w:val="both"/>
      </w:pPr>
    </w:p>
    <w:p w:rsidR="00875334" w:rsidRDefault="00875334" w:rsidP="00F13BEF">
      <w:pPr>
        <w:pStyle w:val="ae"/>
        <w:spacing w:line="360" w:lineRule="auto"/>
        <w:jc w:val="both"/>
      </w:pPr>
    </w:p>
    <w:p w:rsidR="00875334" w:rsidRDefault="00E166BD" w:rsidP="00F13BEF">
      <w:pPr>
        <w:pStyle w:val="ae"/>
        <w:spacing w:line="360" w:lineRule="auto"/>
        <w:jc w:val="both"/>
        <w:rPr>
          <w:rFonts w:ascii="Times New Roman" w:hAnsi="Times New Roman" w:cs="Times New Roman"/>
          <w:sz w:val="28"/>
          <w:szCs w:val="28"/>
        </w:rPr>
      </w:pPr>
      <w:r>
        <w:rPr>
          <w:noProof/>
        </w:rPr>
        <w:drawing>
          <wp:inline distT="0" distB="0" distL="0" distR="0">
            <wp:extent cx="3000375" cy="22098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3000375" cy="2209800"/>
                    </a:xfrm>
                    <a:prstGeom prst="rect">
                      <a:avLst/>
                    </a:prstGeom>
                    <a:noFill/>
                    <a:ln w="9525">
                      <a:noFill/>
                      <a:miter lim="800000"/>
                      <a:headEnd/>
                      <a:tailEnd/>
                    </a:ln>
                  </pic:spPr>
                </pic:pic>
              </a:graphicData>
            </a:graphic>
          </wp:inline>
        </w:drawing>
      </w:r>
      <w:r>
        <w:rPr>
          <w:noProof/>
        </w:rPr>
        <w:drawing>
          <wp:inline distT="0" distB="0" distL="0" distR="0">
            <wp:extent cx="2952750" cy="21907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2952750" cy="2190750"/>
                    </a:xfrm>
                    <a:prstGeom prst="rect">
                      <a:avLst/>
                    </a:prstGeom>
                    <a:noFill/>
                    <a:ln w="9525">
                      <a:noFill/>
                      <a:miter lim="800000"/>
                      <a:headEnd/>
                      <a:tailEnd/>
                    </a:ln>
                  </pic:spPr>
                </pic:pic>
              </a:graphicData>
            </a:graphic>
          </wp:inline>
        </w:drawing>
      </w:r>
    </w:p>
    <w:p w:rsidR="00875334" w:rsidRPr="009F0A11" w:rsidRDefault="00875334" w:rsidP="00F13BEF">
      <w:pPr>
        <w:pStyle w:val="ae"/>
        <w:spacing w:line="360" w:lineRule="auto"/>
        <w:jc w:val="both"/>
        <w:rPr>
          <w:rFonts w:ascii="Times New Roman" w:hAnsi="Times New Roman" w:cs="Times New Roman"/>
          <w:sz w:val="28"/>
          <w:szCs w:val="28"/>
        </w:rPr>
      </w:pPr>
    </w:p>
    <w:p w:rsidR="00B101F9" w:rsidRDefault="00B101F9" w:rsidP="00F13BEF">
      <w:pPr>
        <w:pStyle w:val="ae"/>
        <w:spacing w:line="360" w:lineRule="auto"/>
        <w:jc w:val="both"/>
        <w:rPr>
          <w:rFonts w:ascii="Times New Roman" w:hAnsi="Times New Roman" w:cs="Times New Roman"/>
          <w:b/>
          <w:sz w:val="28"/>
          <w:szCs w:val="28"/>
        </w:rPr>
      </w:pPr>
    </w:p>
    <w:p w:rsidR="00875334" w:rsidRDefault="00875334" w:rsidP="00F13BEF">
      <w:pPr>
        <w:pStyle w:val="ae"/>
        <w:spacing w:line="360" w:lineRule="auto"/>
        <w:jc w:val="both"/>
        <w:rPr>
          <w:rFonts w:ascii="Times New Roman" w:hAnsi="Times New Roman" w:cs="Times New Roman"/>
          <w:sz w:val="28"/>
          <w:szCs w:val="28"/>
        </w:rPr>
      </w:pPr>
      <w:r>
        <w:rPr>
          <w:rFonts w:ascii="Times New Roman" w:hAnsi="Times New Roman" w:cs="Times New Roman"/>
          <w:b/>
          <w:sz w:val="28"/>
          <w:szCs w:val="28"/>
        </w:rPr>
        <w:t>П</w:t>
      </w:r>
      <w:r w:rsidRPr="00464CDC">
        <w:rPr>
          <w:rFonts w:ascii="Times New Roman" w:hAnsi="Times New Roman" w:cs="Times New Roman"/>
          <w:b/>
          <w:sz w:val="28"/>
          <w:szCs w:val="28"/>
        </w:rPr>
        <w:t>лан реализации проекта</w:t>
      </w:r>
    </w:p>
    <w:p w:rsidR="00875334" w:rsidRPr="001B29F8"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 xml:space="preserve">      План включа</w:t>
      </w:r>
      <w:r>
        <w:rPr>
          <w:rFonts w:ascii="Times New Roman" w:hAnsi="Times New Roman" w:cs="Times New Roman"/>
          <w:sz w:val="28"/>
          <w:szCs w:val="28"/>
        </w:rPr>
        <w:t>ет</w:t>
      </w:r>
      <w:r w:rsidRPr="001B29F8">
        <w:rPr>
          <w:rFonts w:ascii="Times New Roman" w:hAnsi="Times New Roman" w:cs="Times New Roman"/>
          <w:sz w:val="28"/>
          <w:szCs w:val="28"/>
        </w:rPr>
        <w:t xml:space="preserve"> в себя три этапа:</w:t>
      </w:r>
    </w:p>
    <w:p w:rsidR="00875334" w:rsidRPr="00464CDC" w:rsidRDefault="00875334" w:rsidP="00F13BEF">
      <w:pPr>
        <w:pStyle w:val="ae"/>
        <w:numPr>
          <w:ilvl w:val="0"/>
          <w:numId w:val="22"/>
        </w:numPr>
        <w:spacing w:line="360" w:lineRule="auto"/>
        <w:ind w:left="0"/>
        <w:jc w:val="both"/>
        <w:rPr>
          <w:rFonts w:ascii="Times New Roman" w:hAnsi="Times New Roman" w:cs="Times New Roman"/>
          <w:sz w:val="28"/>
          <w:szCs w:val="28"/>
        </w:rPr>
      </w:pPr>
      <w:r w:rsidRPr="00464CDC">
        <w:rPr>
          <w:rFonts w:ascii="Times New Roman" w:hAnsi="Times New Roman" w:cs="Times New Roman"/>
          <w:sz w:val="28"/>
          <w:szCs w:val="28"/>
        </w:rPr>
        <w:t>подготовительный,</w:t>
      </w:r>
    </w:p>
    <w:p w:rsidR="00875334" w:rsidRPr="00464CDC" w:rsidRDefault="00875334" w:rsidP="00F13BEF">
      <w:pPr>
        <w:pStyle w:val="ae"/>
        <w:numPr>
          <w:ilvl w:val="0"/>
          <w:numId w:val="22"/>
        </w:numPr>
        <w:spacing w:line="360" w:lineRule="auto"/>
        <w:ind w:left="0"/>
        <w:jc w:val="both"/>
        <w:rPr>
          <w:rFonts w:ascii="Times New Roman" w:hAnsi="Times New Roman" w:cs="Times New Roman"/>
          <w:sz w:val="28"/>
          <w:szCs w:val="28"/>
        </w:rPr>
      </w:pPr>
      <w:r w:rsidRPr="00464CDC">
        <w:rPr>
          <w:rFonts w:ascii="Times New Roman" w:hAnsi="Times New Roman" w:cs="Times New Roman"/>
          <w:sz w:val="28"/>
          <w:szCs w:val="28"/>
        </w:rPr>
        <w:t xml:space="preserve">основной, </w:t>
      </w:r>
    </w:p>
    <w:p w:rsidR="00875334" w:rsidRPr="00464CDC" w:rsidRDefault="00875334" w:rsidP="00F13BEF">
      <w:pPr>
        <w:pStyle w:val="ae"/>
        <w:numPr>
          <w:ilvl w:val="0"/>
          <w:numId w:val="22"/>
        </w:numPr>
        <w:spacing w:line="360" w:lineRule="auto"/>
        <w:ind w:left="0"/>
        <w:jc w:val="both"/>
        <w:rPr>
          <w:rFonts w:ascii="Times New Roman" w:hAnsi="Times New Roman" w:cs="Times New Roman"/>
          <w:sz w:val="28"/>
          <w:szCs w:val="28"/>
        </w:rPr>
      </w:pPr>
      <w:r w:rsidRPr="00464CDC">
        <w:rPr>
          <w:rFonts w:ascii="Times New Roman" w:hAnsi="Times New Roman" w:cs="Times New Roman"/>
          <w:sz w:val="28"/>
          <w:szCs w:val="28"/>
        </w:rPr>
        <w:t>заключительный.</w:t>
      </w:r>
    </w:p>
    <w:p w:rsidR="006147EB" w:rsidRDefault="006147EB" w:rsidP="00F13BEF">
      <w:pPr>
        <w:pStyle w:val="ae"/>
        <w:spacing w:line="360" w:lineRule="auto"/>
        <w:ind w:firstLine="360"/>
        <w:jc w:val="both"/>
        <w:rPr>
          <w:rFonts w:ascii="Times New Roman" w:hAnsi="Times New Roman" w:cs="Times New Roman"/>
          <w:b/>
          <w:i/>
          <w:sz w:val="28"/>
          <w:szCs w:val="28"/>
        </w:rPr>
      </w:pPr>
    </w:p>
    <w:p w:rsidR="006147EB" w:rsidRDefault="006147EB" w:rsidP="00F13BEF">
      <w:pPr>
        <w:pStyle w:val="ae"/>
        <w:spacing w:line="360" w:lineRule="auto"/>
        <w:ind w:firstLine="360"/>
        <w:jc w:val="both"/>
        <w:rPr>
          <w:rFonts w:ascii="Times New Roman" w:hAnsi="Times New Roman" w:cs="Times New Roman"/>
          <w:b/>
          <w:i/>
          <w:sz w:val="28"/>
          <w:szCs w:val="28"/>
        </w:rPr>
      </w:pPr>
    </w:p>
    <w:p w:rsidR="00B101F9" w:rsidRDefault="00B101F9" w:rsidP="00F13BEF">
      <w:pPr>
        <w:pStyle w:val="ae"/>
        <w:spacing w:line="360" w:lineRule="auto"/>
        <w:ind w:firstLine="360"/>
        <w:jc w:val="both"/>
        <w:rPr>
          <w:rFonts w:ascii="Times New Roman" w:hAnsi="Times New Roman" w:cs="Times New Roman"/>
          <w:b/>
          <w:i/>
          <w:sz w:val="28"/>
          <w:szCs w:val="28"/>
        </w:rPr>
      </w:pPr>
    </w:p>
    <w:p w:rsidR="00875334" w:rsidRPr="001B29F8" w:rsidRDefault="00875334" w:rsidP="00F13BEF">
      <w:pPr>
        <w:pStyle w:val="ae"/>
        <w:spacing w:line="360" w:lineRule="auto"/>
        <w:ind w:firstLine="360"/>
        <w:jc w:val="both"/>
        <w:rPr>
          <w:rFonts w:ascii="Times New Roman" w:hAnsi="Times New Roman" w:cs="Times New Roman"/>
          <w:sz w:val="28"/>
          <w:szCs w:val="28"/>
        </w:rPr>
      </w:pPr>
      <w:r w:rsidRPr="001B29F8">
        <w:rPr>
          <w:rFonts w:ascii="Times New Roman" w:hAnsi="Times New Roman" w:cs="Times New Roman"/>
          <w:b/>
          <w:i/>
          <w:sz w:val="28"/>
          <w:szCs w:val="28"/>
        </w:rPr>
        <w:lastRenderedPageBreak/>
        <w:t xml:space="preserve">На подготовительном этапе </w:t>
      </w:r>
      <w:r w:rsidRPr="001B29F8">
        <w:rPr>
          <w:rFonts w:ascii="Times New Roman" w:hAnsi="Times New Roman" w:cs="Times New Roman"/>
          <w:sz w:val="28"/>
          <w:szCs w:val="28"/>
        </w:rPr>
        <w:t>выявл</w:t>
      </w:r>
      <w:r>
        <w:rPr>
          <w:rFonts w:ascii="Times New Roman" w:hAnsi="Times New Roman" w:cs="Times New Roman"/>
          <w:sz w:val="28"/>
          <w:szCs w:val="28"/>
        </w:rPr>
        <w:t>яются</w:t>
      </w:r>
      <w:r w:rsidRPr="001B29F8">
        <w:rPr>
          <w:rFonts w:ascii="Times New Roman" w:hAnsi="Times New Roman" w:cs="Times New Roman"/>
          <w:sz w:val="28"/>
          <w:szCs w:val="28"/>
        </w:rPr>
        <w:t xml:space="preserve"> основные проблемы, формулир</w:t>
      </w:r>
      <w:r>
        <w:rPr>
          <w:rFonts w:ascii="Times New Roman" w:hAnsi="Times New Roman" w:cs="Times New Roman"/>
          <w:sz w:val="28"/>
          <w:szCs w:val="28"/>
        </w:rPr>
        <w:t>уются</w:t>
      </w:r>
      <w:r w:rsidRPr="001B29F8">
        <w:rPr>
          <w:rFonts w:ascii="Times New Roman" w:hAnsi="Times New Roman" w:cs="Times New Roman"/>
          <w:sz w:val="28"/>
          <w:szCs w:val="28"/>
        </w:rPr>
        <w:t xml:space="preserve"> идеи по их решению, определ</w:t>
      </w:r>
      <w:r>
        <w:rPr>
          <w:rFonts w:ascii="Times New Roman" w:hAnsi="Times New Roman" w:cs="Times New Roman"/>
          <w:sz w:val="28"/>
          <w:szCs w:val="28"/>
        </w:rPr>
        <w:t>яются</w:t>
      </w:r>
      <w:r w:rsidRPr="001B29F8">
        <w:rPr>
          <w:rFonts w:ascii="Times New Roman" w:hAnsi="Times New Roman" w:cs="Times New Roman"/>
          <w:sz w:val="28"/>
          <w:szCs w:val="28"/>
        </w:rPr>
        <w:t xml:space="preserve"> стратегии деятельности. С помощью анкетирования изуч</w:t>
      </w:r>
      <w:r>
        <w:rPr>
          <w:rFonts w:ascii="Times New Roman" w:hAnsi="Times New Roman" w:cs="Times New Roman"/>
          <w:sz w:val="28"/>
          <w:szCs w:val="28"/>
        </w:rPr>
        <w:t>ается</w:t>
      </w:r>
      <w:r w:rsidRPr="001B29F8">
        <w:rPr>
          <w:rFonts w:ascii="Times New Roman" w:hAnsi="Times New Roman" w:cs="Times New Roman"/>
          <w:sz w:val="28"/>
          <w:szCs w:val="28"/>
        </w:rPr>
        <w:t xml:space="preserve"> социальный заказ родителей, разраб</w:t>
      </w:r>
      <w:r>
        <w:rPr>
          <w:rFonts w:ascii="Times New Roman" w:hAnsi="Times New Roman" w:cs="Times New Roman"/>
          <w:sz w:val="28"/>
          <w:szCs w:val="28"/>
        </w:rPr>
        <w:t>атывается</w:t>
      </w:r>
      <w:r w:rsidRPr="001B29F8">
        <w:rPr>
          <w:rFonts w:ascii="Times New Roman" w:hAnsi="Times New Roman" w:cs="Times New Roman"/>
          <w:sz w:val="28"/>
          <w:szCs w:val="28"/>
        </w:rPr>
        <w:t xml:space="preserve"> пакет документов по реализации проекта. С целью расширения теоретических знаний педагогов под</w:t>
      </w:r>
      <w:r>
        <w:rPr>
          <w:rFonts w:ascii="Times New Roman" w:hAnsi="Times New Roman" w:cs="Times New Roman"/>
          <w:sz w:val="28"/>
          <w:szCs w:val="28"/>
        </w:rPr>
        <w:t>бирается</w:t>
      </w:r>
      <w:r w:rsidRPr="001B29F8">
        <w:rPr>
          <w:rFonts w:ascii="Times New Roman" w:hAnsi="Times New Roman" w:cs="Times New Roman"/>
          <w:sz w:val="28"/>
          <w:szCs w:val="28"/>
        </w:rPr>
        <w:t xml:space="preserve"> специальная методическая литература, пров</w:t>
      </w:r>
      <w:r>
        <w:rPr>
          <w:rFonts w:ascii="Times New Roman" w:hAnsi="Times New Roman" w:cs="Times New Roman"/>
          <w:sz w:val="28"/>
          <w:szCs w:val="28"/>
        </w:rPr>
        <w:t xml:space="preserve">одятся </w:t>
      </w:r>
      <w:r w:rsidRPr="001B29F8">
        <w:rPr>
          <w:rFonts w:ascii="Times New Roman" w:hAnsi="Times New Roman" w:cs="Times New Roman"/>
          <w:sz w:val="28"/>
          <w:szCs w:val="28"/>
        </w:rPr>
        <w:t>консультации. На первом же этапе созда</w:t>
      </w:r>
      <w:r>
        <w:rPr>
          <w:rFonts w:ascii="Times New Roman" w:hAnsi="Times New Roman" w:cs="Times New Roman"/>
          <w:sz w:val="28"/>
          <w:szCs w:val="28"/>
        </w:rPr>
        <w:t>ется</w:t>
      </w:r>
      <w:r w:rsidRPr="001B29F8">
        <w:rPr>
          <w:rFonts w:ascii="Times New Roman" w:hAnsi="Times New Roman" w:cs="Times New Roman"/>
          <w:sz w:val="28"/>
          <w:szCs w:val="28"/>
        </w:rPr>
        <w:t xml:space="preserve"> план организации летней работы, включающий в себя четыре блока:</w:t>
      </w:r>
    </w:p>
    <w:p w:rsidR="00875334" w:rsidRPr="001B29F8"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1 блок – создание условий для всестороннего развития детей;</w:t>
      </w:r>
    </w:p>
    <w:p w:rsidR="00875334" w:rsidRPr="001B29F8"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2 блок – работа с детьми (организация физкультурно-оздоровительной работы и мероприятий познавательного характера);</w:t>
      </w:r>
    </w:p>
    <w:p w:rsidR="00875334" w:rsidRPr="001B29F8"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3 блок – работа с педагогами (организационно-педагогическая и методическая работа);</w:t>
      </w:r>
    </w:p>
    <w:p w:rsidR="00875334" w:rsidRDefault="00875334" w:rsidP="00F13BEF">
      <w:pPr>
        <w:pStyle w:val="ae"/>
        <w:spacing w:line="360" w:lineRule="auto"/>
        <w:jc w:val="both"/>
        <w:rPr>
          <w:rFonts w:ascii="Times New Roman" w:hAnsi="Times New Roman" w:cs="Times New Roman"/>
          <w:sz w:val="28"/>
          <w:szCs w:val="28"/>
        </w:rPr>
      </w:pPr>
      <w:r w:rsidRPr="001B29F8">
        <w:rPr>
          <w:rFonts w:ascii="Times New Roman" w:hAnsi="Times New Roman" w:cs="Times New Roman"/>
          <w:sz w:val="28"/>
          <w:szCs w:val="28"/>
        </w:rPr>
        <w:t>4 блок – работа с родителями.</w:t>
      </w:r>
    </w:p>
    <w:p w:rsidR="00DE1A07" w:rsidRDefault="00DE1A07" w:rsidP="00F13BEF">
      <w:pPr>
        <w:pStyle w:val="ae"/>
        <w:spacing w:line="360" w:lineRule="auto"/>
        <w:jc w:val="both"/>
        <w:rPr>
          <w:rFonts w:ascii="Times New Roman" w:hAnsi="Times New Roman" w:cs="Times New Roman"/>
          <w:sz w:val="28"/>
          <w:szCs w:val="28"/>
        </w:rPr>
      </w:pPr>
    </w:p>
    <w:p w:rsidR="00875334" w:rsidRPr="006E2A9D" w:rsidRDefault="00E166BD" w:rsidP="00F13BEF">
      <w:pPr>
        <w:pStyle w:val="ae"/>
        <w:spacing w:line="360" w:lineRule="auto"/>
        <w:jc w:val="both"/>
      </w:pPr>
      <w:r>
        <w:rPr>
          <w:noProof/>
        </w:rPr>
        <w:drawing>
          <wp:inline distT="0" distB="0" distL="0" distR="0">
            <wp:extent cx="2809875" cy="21336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2809875" cy="2133600"/>
                    </a:xfrm>
                    <a:prstGeom prst="rect">
                      <a:avLst/>
                    </a:prstGeom>
                    <a:noFill/>
                    <a:ln w="9525">
                      <a:noFill/>
                      <a:miter lim="800000"/>
                      <a:headEnd/>
                      <a:tailEnd/>
                    </a:ln>
                  </pic:spPr>
                </pic:pic>
              </a:graphicData>
            </a:graphic>
          </wp:inline>
        </w:drawing>
      </w:r>
      <w:r>
        <w:rPr>
          <w:noProof/>
        </w:rPr>
        <w:drawing>
          <wp:inline distT="0" distB="0" distL="0" distR="0">
            <wp:extent cx="3057525" cy="21336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3057525" cy="2133600"/>
                    </a:xfrm>
                    <a:prstGeom prst="rect">
                      <a:avLst/>
                    </a:prstGeom>
                    <a:noFill/>
                    <a:ln w="9525">
                      <a:noFill/>
                      <a:miter lim="800000"/>
                      <a:headEnd/>
                      <a:tailEnd/>
                    </a:ln>
                  </pic:spPr>
                </pic:pic>
              </a:graphicData>
            </a:graphic>
          </wp:inline>
        </w:drawing>
      </w:r>
    </w:p>
    <w:p w:rsidR="00875334" w:rsidRDefault="00875334" w:rsidP="00F13BEF">
      <w:pPr>
        <w:pStyle w:val="ae"/>
        <w:spacing w:line="360" w:lineRule="auto"/>
        <w:jc w:val="both"/>
      </w:pPr>
    </w:p>
    <w:p w:rsidR="00875334" w:rsidRDefault="00875334" w:rsidP="00F13BEF">
      <w:pPr>
        <w:pStyle w:val="ae"/>
        <w:spacing w:line="360" w:lineRule="auto"/>
        <w:jc w:val="both"/>
      </w:pPr>
    </w:p>
    <w:p w:rsidR="00875334" w:rsidRPr="00DE0B9A" w:rsidRDefault="00E166BD" w:rsidP="00F13BEF">
      <w:pPr>
        <w:pStyle w:val="ae"/>
        <w:spacing w:line="360" w:lineRule="auto"/>
        <w:jc w:val="both"/>
        <w:rPr>
          <w:rFonts w:ascii="Times New Roman" w:hAnsi="Times New Roman" w:cs="Times New Roman"/>
          <w:sz w:val="28"/>
          <w:szCs w:val="28"/>
        </w:rPr>
      </w:pPr>
      <w:r>
        <w:rPr>
          <w:noProof/>
        </w:rPr>
        <w:drawing>
          <wp:inline distT="0" distB="0" distL="0" distR="0">
            <wp:extent cx="3114675" cy="21717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3114675" cy="2171700"/>
                    </a:xfrm>
                    <a:prstGeom prst="rect">
                      <a:avLst/>
                    </a:prstGeom>
                    <a:noFill/>
                    <a:ln w="9525">
                      <a:noFill/>
                      <a:miter lim="800000"/>
                      <a:headEnd/>
                      <a:tailEnd/>
                    </a:ln>
                  </pic:spPr>
                </pic:pic>
              </a:graphicData>
            </a:graphic>
          </wp:inline>
        </w:drawing>
      </w:r>
    </w:p>
    <w:p w:rsidR="006147EB" w:rsidRDefault="006147EB" w:rsidP="00F13BEF">
      <w:pPr>
        <w:pStyle w:val="ae"/>
        <w:spacing w:line="360" w:lineRule="auto"/>
        <w:ind w:firstLine="708"/>
        <w:jc w:val="both"/>
        <w:rPr>
          <w:rFonts w:ascii="Times New Roman" w:hAnsi="Times New Roman" w:cs="Times New Roman"/>
          <w:b/>
          <w:i/>
          <w:sz w:val="28"/>
          <w:szCs w:val="28"/>
        </w:rPr>
      </w:pPr>
    </w:p>
    <w:p w:rsidR="006147EB" w:rsidRDefault="006147EB" w:rsidP="00F13BEF">
      <w:pPr>
        <w:pStyle w:val="ae"/>
        <w:spacing w:line="360" w:lineRule="auto"/>
        <w:ind w:firstLine="708"/>
        <w:jc w:val="both"/>
        <w:rPr>
          <w:rFonts w:ascii="Times New Roman" w:hAnsi="Times New Roman" w:cs="Times New Roman"/>
          <w:b/>
          <w:i/>
          <w:sz w:val="28"/>
          <w:szCs w:val="28"/>
        </w:rPr>
      </w:pPr>
    </w:p>
    <w:p w:rsidR="006147EB" w:rsidRDefault="006147EB" w:rsidP="00F13BEF">
      <w:pPr>
        <w:pStyle w:val="ae"/>
        <w:spacing w:line="360" w:lineRule="auto"/>
        <w:ind w:firstLine="708"/>
        <w:jc w:val="both"/>
        <w:rPr>
          <w:rFonts w:ascii="Times New Roman" w:hAnsi="Times New Roman" w:cs="Times New Roman"/>
          <w:b/>
          <w:i/>
          <w:sz w:val="28"/>
          <w:szCs w:val="28"/>
        </w:rPr>
      </w:pPr>
    </w:p>
    <w:p w:rsidR="00875334" w:rsidRPr="00FD6093" w:rsidRDefault="00875334" w:rsidP="00F13BEF">
      <w:pPr>
        <w:pStyle w:val="ae"/>
        <w:spacing w:line="360" w:lineRule="auto"/>
        <w:ind w:firstLine="708"/>
        <w:jc w:val="both"/>
        <w:rPr>
          <w:rFonts w:ascii="Times New Roman" w:hAnsi="Times New Roman" w:cs="Times New Roman"/>
          <w:sz w:val="28"/>
          <w:szCs w:val="28"/>
        </w:rPr>
      </w:pPr>
      <w:r w:rsidRPr="001B29F8">
        <w:rPr>
          <w:rFonts w:ascii="Times New Roman" w:hAnsi="Times New Roman" w:cs="Times New Roman"/>
          <w:b/>
          <w:i/>
          <w:sz w:val="28"/>
          <w:szCs w:val="28"/>
        </w:rPr>
        <w:t>Основной этап</w:t>
      </w:r>
      <w:r w:rsidRPr="001B29F8">
        <w:rPr>
          <w:rFonts w:ascii="Times New Roman" w:hAnsi="Times New Roman" w:cs="Times New Roman"/>
          <w:sz w:val="28"/>
          <w:szCs w:val="28"/>
        </w:rPr>
        <w:t xml:space="preserve"> – этап реализации новой модели организации летней оздоровительной работы.  В этот период утвержд</w:t>
      </w:r>
      <w:r>
        <w:rPr>
          <w:rFonts w:ascii="Times New Roman" w:hAnsi="Times New Roman" w:cs="Times New Roman"/>
          <w:sz w:val="28"/>
          <w:szCs w:val="28"/>
        </w:rPr>
        <w:t>аются</w:t>
      </w:r>
      <w:r w:rsidRPr="001B29F8">
        <w:rPr>
          <w:rFonts w:ascii="Times New Roman" w:hAnsi="Times New Roman" w:cs="Times New Roman"/>
          <w:sz w:val="28"/>
          <w:szCs w:val="28"/>
        </w:rPr>
        <w:t>: комплексно-тематическое планиров</w:t>
      </w:r>
      <w:r>
        <w:rPr>
          <w:rFonts w:ascii="Times New Roman" w:hAnsi="Times New Roman" w:cs="Times New Roman"/>
          <w:sz w:val="28"/>
          <w:szCs w:val="28"/>
        </w:rPr>
        <w:t xml:space="preserve">ание,  планы общих мероприятий с воспитанниками, </w:t>
      </w:r>
      <w:r w:rsidRPr="001B29F8">
        <w:rPr>
          <w:rFonts w:ascii="Times New Roman" w:hAnsi="Times New Roman" w:cs="Times New Roman"/>
          <w:sz w:val="28"/>
          <w:szCs w:val="28"/>
        </w:rPr>
        <w:t xml:space="preserve"> планы работы в каждой возрастной группе</w:t>
      </w:r>
      <w:r>
        <w:rPr>
          <w:rFonts w:ascii="Times New Roman" w:hAnsi="Times New Roman" w:cs="Times New Roman"/>
          <w:sz w:val="28"/>
          <w:szCs w:val="28"/>
        </w:rPr>
        <w:t>, план работы с родителями и с педагогами</w:t>
      </w:r>
      <w:r w:rsidRPr="001B29F8">
        <w:rPr>
          <w:rFonts w:ascii="Times New Roman" w:hAnsi="Times New Roman" w:cs="Times New Roman"/>
          <w:sz w:val="28"/>
          <w:szCs w:val="28"/>
        </w:rPr>
        <w:t>.</w:t>
      </w:r>
    </w:p>
    <w:p w:rsidR="00875334" w:rsidRPr="00D8664B" w:rsidRDefault="00875334" w:rsidP="00F13BEF">
      <w:pPr>
        <w:pStyle w:val="ae"/>
        <w:spacing w:line="360" w:lineRule="auto"/>
        <w:jc w:val="both"/>
        <w:rPr>
          <w:rFonts w:ascii="Times New Roman" w:hAnsi="Times New Roman" w:cs="Times New Roman"/>
          <w:bCs/>
          <w:sz w:val="28"/>
          <w:szCs w:val="28"/>
        </w:rPr>
      </w:pPr>
      <w:r w:rsidRPr="00D8664B">
        <w:rPr>
          <w:rFonts w:ascii="Times New Roman" w:hAnsi="Times New Roman" w:cs="Times New Roman"/>
          <w:bCs/>
          <w:sz w:val="28"/>
          <w:szCs w:val="28"/>
        </w:rPr>
        <w:t>Например,</w:t>
      </w:r>
    </w:p>
    <w:p w:rsidR="00875334" w:rsidRDefault="00875334" w:rsidP="001C191C">
      <w:pPr>
        <w:pStyle w:val="ae"/>
        <w:jc w:val="center"/>
        <w:rPr>
          <w:rFonts w:ascii="Times New Roman" w:hAnsi="Times New Roman" w:cs="Times New Roman"/>
          <w:b/>
          <w:bCs/>
          <w:sz w:val="28"/>
          <w:szCs w:val="28"/>
        </w:rPr>
      </w:pPr>
      <w:r w:rsidRPr="00500B7F">
        <w:rPr>
          <w:rFonts w:ascii="Times New Roman" w:hAnsi="Times New Roman" w:cs="Times New Roman"/>
          <w:b/>
          <w:bCs/>
          <w:sz w:val="28"/>
          <w:szCs w:val="28"/>
        </w:rPr>
        <w:t>Комплексно - тематическое планирование</w:t>
      </w:r>
      <w:r w:rsidRPr="00500B7F">
        <w:rPr>
          <w:rFonts w:ascii="Times New Roman" w:hAnsi="Times New Roman" w:cs="Times New Roman"/>
          <w:b/>
          <w:bCs/>
          <w:sz w:val="28"/>
          <w:szCs w:val="28"/>
        </w:rPr>
        <w:br/>
        <w:t>на летний оздоровительный период</w:t>
      </w:r>
      <w:r w:rsidRPr="00500B7F">
        <w:rPr>
          <w:rFonts w:ascii="Times New Roman" w:hAnsi="Times New Roman" w:cs="Times New Roman"/>
          <w:b/>
          <w:bCs/>
          <w:sz w:val="28"/>
          <w:szCs w:val="28"/>
        </w:rPr>
        <w:br/>
        <w:t>в МБДОУ №114</w:t>
      </w:r>
    </w:p>
    <w:tbl>
      <w:tblPr>
        <w:tblpPr w:leftFromText="180" w:rightFromText="180" w:vertAnchor="text" w:horzAnchor="margin" w:tblpXSpec="center"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2"/>
        <w:gridCol w:w="1951"/>
        <w:gridCol w:w="5896"/>
      </w:tblGrid>
      <w:tr w:rsidR="00875334" w:rsidRPr="0059400F" w:rsidTr="00875334">
        <w:trPr>
          <w:trHeight w:val="530"/>
        </w:trPr>
        <w:tc>
          <w:tcPr>
            <w:tcW w:w="0" w:type="auto"/>
            <w:vMerge w:val="restart"/>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Июнь</w:t>
            </w:r>
          </w:p>
        </w:tc>
        <w:tc>
          <w:tcPr>
            <w:tcW w:w="0" w:type="auto"/>
          </w:tcPr>
          <w:p w:rsidR="00875334"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04.06 – 08.06</w:t>
            </w:r>
          </w:p>
        </w:tc>
        <w:tc>
          <w:tcPr>
            <w:tcW w:w="0" w:type="auto"/>
          </w:tcPr>
          <w:p w:rsidR="00875334"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«Летняя мозаика»</w:t>
            </w:r>
          </w:p>
        </w:tc>
      </w:tr>
      <w:tr w:rsidR="00875334" w:rsidRPr="0059400F" w:rsidTr="00875334">
        <w:trPr>
          <w:trHeight w:val="687"/>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11.06– 15.06</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«Удивительный мир сказок А.С. Пушкина»</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18.06 – 22.06</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«Сохраню здоровье я»</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25.06 – 29.06</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«Мои любимые игрушки»</w:t>
            </w:r>
          </w:p>
        </w:tc>
      </w:tr>
      <w:tr w:rsidR="00875334" w:rsidRPr="0059400F" w:rsidTr="00875334">
        <w:trPr>
          <w:trHeight w:val="450"/>
        </w:trPr>
        <w:tc>
          <w:tcPr>
            <w:tcW w:w="0" w:type="auto"/>
            <w:vMerge w:val="restart"/>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Июль</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02.07 – 06.07</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«Наши друзья - животные»</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09.07 – 13.07</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«Лесные лакомства»</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16.07 – 20.07</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«На птичьем дворе»</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23.07 – 27.07</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«В мире насекомых»</w:t>
            </w:r>
          </w:p>
        </w:tc>
      </w:tr>
      <w:tr w:rsidR="00875334" w:rsidRPr="0059400F" w:rsidTr="00875334">
        <w:trPr>
          <w:trHeight w:val="450"/>
        </w:trPr>
        <w:tc>
          <w:tcPr>
            <w:tcW w:w="0" w:type="auto"/>
            <w:vMerge w:val="restart"/>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Август</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30.07 – 03.08</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«Подводное царство»</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06.08 – 10.08</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 xml:space="preserve">«Путешествие в </w:t>
            </w:r>
            <w:proofErr w:type="spellStart"/>
            <w:r w:rsidRPr="0059400F">
              <w:rPr>
                <w:sz w:val="28"/>
                <w:szCs w:val="28"/>
              </w:rPr>
              <w:t>Мультстрану</w:t>
            </w:r>
            <w:proofErr w:type="spellEnd"/>
            <w:r w:rsidRPr="0059400F">
              <w:rPr>
                <w:sz w:val="28"/>
                <w:szCs w:val="28"/>
              </w:rPr>
              <w:t>»</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13.08 – 17.08</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«Дары леса»</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20.08 – 24.08</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«Солнце, воздух и вода – наши лучшие друзья»</w:t>
            </w:r>
          </w:p>
        </w:tc>
      </w:tr>
      <w:tr w:rsidR="00875334" w:rsidRPr="0059400F" w:rsidTr="00875334">
        <w:trPr>
          <w:trHeight w:val="450"/>
        </w:trPr>
        <w:tc>
          <w:tcPr>
            <w:tcW w:w="0" w:type="auto"/>
            <w:vMerge/>
          </w:tcPr>
          <w:p w:rsidR="00875334" w:rsidRPr="0059400F" w:rsidRDefault="00875334" w:rsidP="00F13BEF">
            <w:pPr>
              <w:tabs>
                <w:tab w:val="left" w:pos="1215"/>
              </w:tabs>
              <w:jc w:val="both"/>
              <w:rPr>
                <w:sz w:val="28"/>
                <w:szCs w:val="28"/>
              </w:rPr>
            </w:pP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с 27.08 – 31.08</w:t>
            </w:r>
          </w:p>
        </w:tc>
        <w:tc>
          <w:tcPr>
            <w:tcW w:w="0" w:type="auto"/>
          </w:tcPr>
          <w:p w:rsidR="00875334" w:rsidRPr="0059400F" w:rsidRDefault="00875334" w:rsidP="00F13BEF">
            <w:pPr>
              <w:tabs>
                <w:tab w:val="left" w:pos="1215"/>
              </w:tabs>
              <w:jc w:val="both"/>
              <w:rPr>
                <w:sz w:val="28"/>
                <w:szCs w:val="28"/>
              </w:rPr>
            </w:pPr>
          </w:p>
          <w:p w:rsidR="00875334" w:rsidRPr="0059400F" w:rsidRDefault="00875334" w:rsidP="00F13BEF">
            <w:pPr>
              <w:tabs>
                <w:tab w:val="left" w:pos="1215"/>
              </w:tabs>
              <w:jc w:val="both"/>
              <w:rPr>
                <w:sz w:val="28"/>
                <w:szCs w:val="28"/>
              </w:rPr>
            </w:pPr>
            <w:r w:rsidRPr="0059400F">
              <w:rPr>
                <w:sz w:val="28"/>
                <w:szCs w:val="28"/>
              </w:rPr>
              <w:t>«До свидания, лето!»</w:t>
            </w:r>
          </w:p>
        </w:tc>
      </w:tr>
    </w:tbl>
    <w:p w:rsidR="00875334" w:rsidRPr="0059400F" w:rsidRDefault="00875334" w:rsidP="00F13BEF">
      <w:pPr>
        <w:pStyle w:val="ae"/>
        <w:spacing w:line="360" w:lineRule="auto"/>
        <w:jc w:val="both"/>
        <w:rPr>
          <w:rFonts w:ascii="Times New Roman" w:hAnsi="Times New Roman" w:cs="Times New Roman"/>
          <w:b/>
          <w:bCs/>
          <w:sz w:val="28"/>
          <w:szCs w:val="28"/>
        </w:rPr>
      </w:pPr>
    </w:p>
    <w:p w:rsidR="00875334" w:rsidRPr="0059400F" w:rsidRDefault="00875334" w:rsidP="00F13BEF">
      <w:pPr>
        <w:tabs>
          <w:tab w:val="left" w:pos="900"/>
        </w:tabs>
        <w:jc w:val="both"/>
        <w:rPr>
          <w:sz w:val="28"/>
          <w:szCs w:val="28"/>
        </w:rPr>
      </w:pPr>
    </w:p>
    <w:p w:rsidR="00875334" w:rsidRPr="0059400F" w:rsidRDefault="00875334" w:rsidP="00F13BEF">
      <w:pPr>
        <w:pStyle w:val="ae"/>
        <w:spacing w:line="360" w:lineRule="auto"/>
        <w:ind w:firstLine="709"/>
        <w:jc w:val="both"/>
        <w:rPr>
          <w:rFonts w:ascii="Times New Roman" w:hAnsi="Times New Roman" w:cs="Times New Roman"/>
          <w:sz w:val="28"/>
          <w:szCs w:val="28"/>
        </w:rPr>
      </w:pPr>
    </w:p>
    <w:p w:rsidR="00875334" w:rsidRPr="0059400F" w:rsidRDefault="00875334" w:rsidP="00F13BEF">
      <w:pPr>
        <w:pStyle w:val="ae"/>
        <w:spacing w:line="360" w:lineRule="auto"/>
        <w:ind w:firstLine="709"/>
        <w:jc w:val="both"/>
        <w:rPr>
          <w:rFonts w:ascii="Times New Roman" w:hAnsi="Times New Roman" w:cs="Times New Roman"/>
          <w:sz w:val="28"/>
          <w:szCs w:val="28"/>
        </w:rPr>
      </w:pPr>
    </w:p>
    <w:p w:rsidR="00875334" w:rsidRPr="0059400F" w:rsidRDefault="00875334" w:rsidP="00F13BEF">
      <w:pPr>
        <w:pStyle w:val="ae"/>
        <w:spacing w:line="360" w:lineRule="auto"/>
        <w:ind w:firstLine="709"/>
        <w:jc w:val="both"/>
        <w:rPr>
          <w:rFonts w:ascii="Times New Roman" w:hAnsi="Times New Roman" w:cs="Times New Roman"/>
          <w:sz w:val="28"/>
          <w:szCs w:val="28"/>
        </w:rPr>
      </w:pPr>
    </w:p>
    <w:p w:rsidR="00875334" w:rsidRPr="0059400F" w:rsidRDefault="00875334" w:rsidP="00F13BEF">
      <w:pPr>
        <w:pStyle w:val="ae"/>
        <w:spacing w:line="360" w:lineRule="auto"/>
        <w:ind w:firstLine="709"/>
        <w:jc w:val="both"/>
        <w:rPr>
          <w:rFonts w:ascii="Times New Roman" w:hAnsi="Times New Roman" w:cs="Times New Roman"/>
          <w:sz w:val="28"/>
          <w:szCs w:val="28"/>
        </w:rPr>
      </w:pPr>
    </w:p>
    <w:p w:rsidR="00875334" w:rsidRPr="0059400F" w:rsidRDefault="00875334" w:rsidP="00F13BEF">
      <w:pPr>
        <w:pStyle w:val="ae"/>
        <w:spacing w:line="360" w:lineRule="auto"/>
        <w:ind w:firstLine="709"/>
        <w:jc w:val="both"/>
        <w:rPr>
          <w:rFonts w:ascii="Times New Roman" w:hAnsi="Times New Roman" w:cs="Times New Roman"/>
          <w:sz w:val="28"/>
          <w:szCs w:val="28"/>
        </w:rPr>
      </w:pPr>
    </w:p>
    <w:p w:rsidR="00875334" w:rsidRPr="0059400F" w:rsidRDefault="00875334" w:rsidP="00F13BEF">
      <w:pPr>
        <w:pStyle w:val="ae"/>
        <w:spacing w:line="360" w:lineRule="auto"/>
        <w:ind w:firstLine="709"/>
        <w:jc w:val="both"/>
        <w:rPr>
          <w:rFonts w:ascii="Times New Roman" w:hAnsi="Times New Roman" w:cs="Times New Roman"/>
          <w:sz w:val="28"/>
          <w:szCs w:val="28"/>
        </w:rPr>
      </w:pPr>
    </w:p>
    <w:p w:rsidR="00875334" w:rsidRDefault="00875334" w:rsidP="00F13BEF">
      <w:pPr>
        <w:pStyle w:val="ae"/>
        <w:spacing w:line="360" w:lineRule="auto"/>
        <w:ind w:firstLine="709"/>
        <w:jc w:val="both"/>
        <w:rPr>
          <w:rFonts w:ascii="Times New Roman" w:hAnsi="Times New Roman" w:cs="Times New Roman"/>
          <w:sz w:val="28"/>
          <w:szCs w:val="28"/>
        </w:rPr>
      </w:pPr>
    </w:p>
    <w:p w:rsidR="00875334" w:rsidRDefault="00875334" w:rsidP="00F13BEF">
      <w:pPr>
        <w:pStyle w:val="ae"/>
        <w:spacing w:line="360" w:lineRule="auto"/>
        <w:ind w:firstLine="709"/>
        <w:jc w:val="both"/>
        <w:rPr>
          <w:rFonts w:ascii="Times New Roman" w:hAnsi="Times New Roman" w:cs="Times New Roman"/>
          <w:sz w:val="28"/>
          <w:szCs w:val="28"/>
        </w:rPr>
      </w:pPr>
    </w:p>
    <w:p w:rsidR="00875334" w:rsidRDefault="00875334" w:rsidP="00F13BEF">
      <w:pPr>
        <w:pStyle w:val="ae"/>
        <w:spacing w:line="360" w:lineRule="auto"/>
        <w:ind w:firstLine="709"/>
        <w:jc w:val="both"/>
        <w:rPr>
          <w:rFonts w:ascii="Times New Roman" w:hAnsi="Times New Roman" w:cs="Times New Roman"/>
          <w:sz w:val="28"/>
          <w:szCs w:val="28"/>
        </w:rPr>
      </w:pPr>
    </w:p>
    <w:p w:rsidR="00875334" w:rsidRDefault="00875334"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ind w:firstLine="709"/>
        <w:jc w:val="both"/>
        <w:rPr>
          <w:rFonts w:ascii="Times New Roman" w:hAnsi="Times New Roman" w:cs="Times New Roman"/>
          <w:sz w:val="28"/>
          <w:szCs w:val="28"/>
        </w:rPr>
      </w:pPr>
    </w:p>
    <w:p w:rsidR="00DE1A07" w:rsidRDefault="00DE1A07" w:rsidP="00F13BEF">
      <w:pPr>
        <w:pStyle w:val="ae"/>
        <w:spacing w:line="360" w:lineRule="auto"/>
        <w:jc w:val="both"/>
        <w:rPr>
          <w:rFonts w:ascii="Times New Roman" w:hAnsi="Times New Roman" w:cs="Times New Roman"/>
          <w:sz w:val="28"/>
          <w:szCs w:val="28"/>
        </w:rPr>
      </w:pPr>
    </w:p>
    <w:p w:rsidR="00875334" w:rsidRPr="00365535" w:rsidRDefault="00875334" w:rsidP="00F13BEF">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365535">
        <w:rPr>
          <w:rFonts w:ascii="Times New Roman" w:hAnsi="Times New Roman" w:cs="Times New Roman"/>
          <w:sz w:val="28"/>
          <w:szCs w:val="28"/>
        </w:rPr>
        <w:t xml:space="preserve"> основании комплексно-тематического планирования </w:t>
      </w:r>
      <w:r>
        <w:rPr>
          <w:rFonts w:ascii="Times New Roman" w:hAnsi="Times New Roman" w:cs="Times New Roman"/>
          <w:sz w:val="28"/>
          <w:szCs w:val="28"/>
        </w:rPr>
        <w:t>разрабатывается</w:t>
      </w:r>
      <w:r w:rsidRPr="00365535">
        <w:rPr>
          <w:rFonts w:ascii="Times New Roman" w:hAnsi="Times New Roman" w:cs="Times New Roman"/>
          <w:sz w:val="28"/>
          <w:szCs w:val="28"/>
        </w:rPr>
        <w:t xml:space="preserve"> план </w:t>
      </w:r>
      <w:r>
        <w:rPr>
          <w:rFonts w:ascii="Times New Roman" w:hAnsi="Times New Roman" w:cs="Times New Roman"/>
          <w:sz w:val="28"/>
          <w:szCs w:val="28"/>
        </w:rPr>
        <w:t>ежедневных массовых мероприятий с воспитанниками.</w:t>
      </w:r>
    </w:p>
    <w:p w:rsidR="006147EB" w:rsidRDefault="006147EB" w:rsidP="00F13BEF">
      <w:pPr>
        <w:pStyle w:val="rvps3"/>
        <w:spacing w:before="0" w:beforeAutospacing="0" w:after="0" w:afterAutospacing="0" w:line="360" w:lineRule="auto"/>
        <w:ind w:firstLine="709"/>
        <w:jc w:val="both"/>
        <w:rPr>
          <w:rStyle w:val="rvts6"/>
          <w:sz w:val="28"/>
          <w:szCs w:val="28"/>
        </w:rPr>
      </w:pPr>
    </w:p>
    <w:p w:rsidR="00DE1A07" w:rsidRDefault="00DE1A07" w:rsidP="00F13BEF">
      <w:pPr>
        <w:pStyle w:val="rvps3"/>
        <w:spacing w:before="0" w:beforeAutospacing="0" w:after="0" w:afterAutospacing="0" w:line="360" w:lineRule="auto"/>
        <w:ind w:firstLine="709"/>
        <w:jc w:val="both"/>
        <w:rPr>
          <w:rStyle w:val="rvts6"/>
          <w:sz w:val="28"/>
          <w:szCs w:val="28"/>
        </w:rPr>
      </w:pPr>
    </w:p>
    <w:p w:rsidR="00875334" w:rsidRPr="006A0764" w:rsidRDefault="00875334" w:rsidP="00F13BEF">
      <w:pPr>
        <w:pStyle w:val="rvps3"/>
        <w:spacing w:before="0" w:beforeAutospacing="0" w:after="0" w:afterAutospacing="0" w:line="360" w:lineRule="auto"/>
        <w:ind w:firstLine="709"/>
        <w:jc w:val="both"/>
        <w:rPr>
          <w:sz w:val="28"/>
          <w:szCs w:val="28"/>
        </w:rPr>
      </w:pPr>
      <w:r w:rsidRPr="006A0764">
        <w:rPr>
          <w:rStyle w:val="rvts6"/>
          <w:sz w:val="28"/>
          <w:szCs w:val="28"/>
        </w:rPr>
        <w:lastRenderedPageBreak/>
        <w:t xml:space="preserve">Массовые мероприятия являются значительным событием в жизни летнего оздоровительного лагеря. Они необходимы для создания приподнятого эмоционального настроения, творчества, для организации взаимодействия детей. Тематика этих мероприятий рождается  на основании </w:t>
      </w:r>
      <w:r w:rsidRPr="006A0764">
        <w:rPr>
          <w:sz w:val="28"/>
          <w:szCs w:val="28"/>
        </w:rPr>
        <w:t xml:space="preserve">комплексно-тематического планирования. </w:t>
      </w:r>
      <w:r w:rsidRPr="006A0764">
        <w:rPr>
          <w:rStyle w:val="rvts6"/>
          <w:sz w:val="28"/>
          <w:szCs w:val="28"/>
        </w:rPr>
        <w:t>Все они различны по своему содержанию, но есть и общее в их проведении: они строятся на игровой основе, готовятся с непосредственным участием самих детей.</w:t>
      </w:r>
      <w:r w:rsidR="001C191C">
        <w:rPr>
          <w:rStyle w:val="rvts6"/>
          <w:sz w:val="28"/>
          <w:szCs w:val="28"/>
        </w:rPr>
        <w:t xml:space="preserve"> </w:t>
      </w:r>
      <w:r w:rsidRPr="006A0764">
        <w:rPr>
          <w:rStyle w:val="rvts6"/>
          <w:sz w:val="28"/>
          <w:szCs w:val="28"/>
        </w:rPr>
        <w:t>В каждом из них набор мини-дел, конкурсов, заданий, позволяющих найти себя каждому ребенку, как в процессе подготовки, так и проведения, то есть, открыто широкое поле для самореализации детей.</w:t>
      </w:r>
      <w:r w:rsidR="001C191C">
        <w:rPr>
          <w:rStyle w:val="rvts6"/>
          <w:sz w:val="28"/>
          <w:szCs w:val="28"/>
        </w:rPr>
        <w:t xml:space="preserve"> </w:t>
      </w:r>
      <w:r w:rsidRPr="006A0764">
        <w:rPr>
          <w:rStyle w:val="rvts6"/>
          <w:sz w:val="28"/>
          <w:szCs w:val="28"/>
        </w:rPr>
        <w:t>Используемые формы работы таких мероприятий не требуют массовых репетиций, изнуряющих ребенка. Участие в них может быть как групповым, так и индивидуальным.</w:t>
      </w:r>
    </w:p>
    <w:p w:rsidR="00875334" w:rsidRDefault="00875334" w:rsidP="00F13BEF">
      <w:pPr>
        <w:tabs>
          <w:tab w:val="left" w:pos="0"/>
        </w:tabs>
        <w:jc w:val="both"/>
        <w:rPr>
          <w:sz w:val="28"/>
          <w:szCs w:val="28"/>
        </w:rPr>
      </w:pPr>
    </w:p>
    <w:p w:rsidR="006147EB" w:rsidRDefault="006147EB" w:rsidP="00F13BEF">
      <w:pPr>
        <w:tabs>
          <w:tab w:val="left" w:pos="0"/>
        </w:tabs>
        <w:jc w:val="both"/>
        <w:rPr>
          <w:sz w:val="28"/>
          <w:szCs w:val="28"/>
        </w:rPr>
      </w:pPr>
    </w:p>
    <w:p w:rsidR="00875334" w:rsidRDefault="00875334" w:rsidP="00F13BEF">
      <w:pPr>
        <w:tabs>
          <w:tab w:val="left" w:pos="0"/>
        </w:tabs>
        <w:jc w:val="both"/>
        <w:rPr>
          <w:sz w:val="28"/>
          <w:szCs w:val="28"/>
        </w:rPr>
      </w:pPr>
      <w:r w:rsidRPr="00583B30">
        <w:rPr>
          <w:sz w:val="28"/>
          <w:szCs w:val="28"/>
        </w:rPr>
        <w:t>Например,</w:t>
      </w:r>
    </w:p>
    <w:p w:rsidR="00B101F9" w:rsidRPr="00FD6093" w:rsidRDefault="00B101F9" w:rsidP="001C191C">
      <w:pPr>
        <w:tabs>
          <w:tab w:val="left" w:pos="0"/>
        </w:tabs>
        <w:jc w:val="center"/>
        <w:rPr>
          <w:sz w:val="28"/>
          <w:szCs w:val="28"/>
        </w:rPr>
      </w:pPr>
    </w:p>
    <w:p w:rsidR="00875334" w:rsidRDefault="00875334" w:rsidP="001C191C">
      <w:pPr>
        <w:tabs>
          <w:tab w:val="left" w:pos="0"/>
        </w:tabs>
        <w:jc w:val="center"/>
        <w:rPr>
          <w:b/>
          <w:sz w:val="28"/>
          <w:szCs w:val="28"/>
        </w:rPr>
      </w:pPr>
      <w:r w:rsidRPr="003A2F53">
        <w:rPr>
          <w:b/>
          <w:sz w:val="28"/>
          <w:szCs w:val="28"/>
        </w:rPr>
        <w:t>План массовых мероприятий</w:t>
      </w:r>
      <w:r>
        <w:rPr>
          <w:b/>
          <w:sz w:val="28"/>
          <w:szCs w:val="28"/>
        </w:rPr>
        <w:t xml:space="preserve"> в МБДОУ №114</w:t>
      </w:r>
    </w:p>
    <w:p w:rsidR="00875334" w:rsidRPr="00F15CF7" w:rsidRDefault="00875334" w:rsidP="001C191C">
      <w:pPr>
        <w:tabs>
          <w:tab w:val="left" w:pos="0"/>
        </w:tabs>
        <w:jc w:val="center"/>
        <w:rPr>
          <w:b/>
          <w:sz w:val="28"/>
          <w:szCs w:val="28"/>
        </w:rPr>
      </w:pPr>
    </w:p>
    <w:tbl>
      <w:tblPr>
        <w:tblW w:w="10590" w:type="dxa"/>
        <w:tblCellMar>
          <w:left w:w="0" w:type="dxa"/>
          <w:right w:w="0" w:type="dxa"/>
        </w:tblCellMar>
        <w:tblLook w:val="0600"/>
      </w:tblPr>
      <w:tblGrid>
        <w:gridCol w:w="1234"/>
        <w:gridCol w:w="1276"/>
        <w:gridCol w:w="5386"/>
        <w:gridCol w:w="2694"/>
      </w:tblGrid>
      <w:tr w:rsidR="00875334" w:rsidTr="00875334">
        <w:trPr>
          <w:trHeight w:val="512"/>
        </w:trPr>
        <w:tc>
          <w:tcPr>
            <w:tcW w:w="1234"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F15CF7" w:rsidRDefault="00875334" w:rsidP="00F13BEF">
            <w:pPr>
              <w:pStyle w:val="ad"/>
              <w:tabs>
                <w:tab w:val="left" w:pos="1215"/>
              </w:tabs>
              <w:spacing w:before="0" w:beforeAutospacing="0" w:after="0" w:afterAutospacing="0"/>
              <w:jc w:val="both"/>
              <w:rPr>
                <w:rFonts w:ascii="Arial" w:hAnsi="Arial" w:cs="Arial"/>
                <w:sz w:val="28"/>
                <w:szCs w:val="28"/>
              </w:rPr>
            </w:pPr>
            <w:r w:rsidRPr="00F15CF7">
              <w:rPr>
                <w:bCs/>
                <w:color w:val="000000"/>
                <w:kern w:val="24"/>
                <w:sz w:val="28"/>
                <w:szCs w:val="28"/>
              </w:rPr>
              <w:t>Тема недели</w:t>
            </w:r>
          </w:p>
        </w:tc>
        <w:tc>
          <w:tcPr>
            <w:tcW w:w="127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Дата</w:t>
            </w:r>
          </w:p>
        </w:tc>
        <w:tc>
          <w:tcPr>
            <w:tcW w:w="538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Мероприятие</w:t>
            </w:r>
          </w:p>
        </w:tc>
        <w:tc>
          <w:tcPr>
            <w:tcW w:w="2694"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Ответственные</w:t>
            </w:r>
          </w:p>
        </w:tc>
      </w:tr>
      <w:tr w:rsidR="00875334" w:rsidTr="00875334">
        <w:trPr>
          <w:trHeight w:val="979"/>
        </w:trPr>
        <w:tc>
          <w:tcPr>
            <w:tcW w:w="1234"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extDirection w:val="btLr"/>
          </w:tcPr>
          <w:p w:rsidR="00875334" w:rsidRPr="00583B30" w:rsidRDefault="00875334" w:rsidP="00F13BEF">
            <w:pPr>
              <w:pStyle w:val="ad"/>
              <w:tabs>
                <w:tab w:val="left" w:pos="1215"/>
              </w:tabs>
              <w:spacing w:before="0" w:beforeAutospacing="0" w:after="0" w:afterAutospacing="0"/>
              <w:jc w:val="both"/>
              <w:rPr>
                <w:rFonts w:ascii="Arial" w:hAnsi="Arial" w:cs="Arial"/>
                <w:sz w:val="28"/>
                <w:szCs w:val="28"/>
              </w:rPr>
            </w:pPr>
            <w:r w:rsidRPr="00583B30">
              <w:rPr>
                <w:bCs/>
                <w:color w:val="000000"/>
                <w:kern w:val="24"/>
                <w:sz w:val="28"/>
                <w:szCs w:val="28"/>
              </w:rPr>
              <w:t>«Мои любимые игрушки»</w:t>
            </w:r>
          </w:p>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 </w:t>
            </w:r>
          </w:p>
        </w:tc>
        <w:tc>
          <w:tcPr>
            <w:tcW w:w="127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25.06.</w:t>
            </w:r>
          </w:p>
        </w:tc>
        <w:tc>
          <w:tcPr>
            <w:tcW w:w="538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«Планета игрушек»</w:t>
            </w:r>
          </w:p>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Выставка художественных работ воспитанников с родителями.</w:t>
            </w:r>
          </w:p>
        </w:tc>
        <w:tc>
          <w:tcPr>
            <w:tcW w:w="2694"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Муз. рук</w:t>
            </w:r>
            <w:proofErr w:type="gramStart"/>
            <w:r w:rsidRPr="00583B30">
              <w:rPr>
                <w:bCs/>
                <w:color w:val="000000"/>
                <w:kern w:val="24"/>
                <w:sz w:val="28"/>
                <w:szCs w:val="28"/>
              </w:rPr>
              <w:t>.,</w:t>
            </w:r>
            <w:proofErr w:type="gramEnd"/>
          </w:p>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воспитатели гр.№10</w:t>
            </w:r>
          </w:p>
        </w:tc>
      </w:tr>
      <w:tr w:rsidR="00875334" w:rsidTr="00875334">
        <w:trPr>
          <w:trHeight w:val="951"/>
        </w:trPr>
        <w:tc>
          <w:tcPr>
            <w:tcW w:w="1234" w:type="dxa"/>
            <w:vMerge/>
            <w:tcBorders>
              <w:top w:val="single" w:sz="8" w:space="0" w:color="000000"/>
              <w:left w:val="single" w:sz="8" w:space="0" w:color="000000"/>
              <w:bottom w:val="single" w:sz="8" w:space="0" w:color="000000"/>
              <w:right w:val="single" w:sz="8" w:space="0" w:color="000000"/>
            </w:tcBorders>
            <w:vAlign w:val="center"/>
          </w:tcPr>
          <w:p w:rsidR="00875334" w:rsidRPr="00583B30" w:rsidRDefault="00875334" w:rsidP="00F13BEF">
            <w:pPr>
              <w:jc w:val="both"/>
              <w:rPr>
                <w:rFonts w:ascii="Arial" w:hAnsi="Arial" w:cs="Arial"/>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26.06.</w:t>
            </w:r>
          </w:p>
        </w:tc>
        <w:tc>
          <w:tcPr>
            <w:tcW w:w="538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«Музыкальные игрушки»</w:t>
            </w:r>
          </w:p>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Познавательная экскурсия в музей детских музыкальных инструментов.</w:t>
            </w:r>
          </w:p>
        </w:tc>
        <w:tc>
          <w:tcPr>
            <w:tcW w:w="2694"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proofErr w:type="spellStart"/>
            <w:r w:rsidRPr="00583B30">
              <w:rPr>
                <w:bCs/>
                <w:color w:val="000000"/>
                <w:kern w:val="24"/>
                <w:sz w:val="28"/>
                <w:szCs w:val="28"/>
              </w:rPr>
              <w:t>Муз</w:t>
            </w:r>
            <w:proofErr w:type="gramStart"/>
            <w:r w:rsidRPr="00583B30">
              <w:rPr>
                <w:bCs/>
                <w:color w:val="000000"/>
                <w:kern w:val="24"/>
                <w:sz w:val="28"/>
                <w:szCs w:val="28"/>
              </w:rPr>
              <w:t>.р</w:t>
            </w:r>
            <w:proofErr w:type="gramEnd"/>
            <w:r w:rsidRPr="00583B30">
              <w:rPr>
                <w:bCs/>
                <w:color w:val="000000"/>
                <w:kern w:val="24"/>
                <w:sz w:val="28"/>
                <w:szCs w:val="28"/>
              </w:rPr>
              <w:t>уководитель</w:t>
            </w:r>
            <w:proofErr w:type="spellEnd"/>
          </w:p>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воспитатели гр.№5</w:t>
            </w:r>
          </w:p>
        </w:tc>
      </w:tr>
      <w:tr w:rsidR="00875334" w:rsidTr="00875334">
        <w:trPr>
          <w:trHeight w:val="937"/>
        </w:trPr>
        <w:tc>
          <w:tcPr>
            <w:tcW w:w="1234" w:type="dxa"/>
            <w:vMerge/>
            <w:tcBorders>
              <w:top w:val="single" w:sz="8" w:space="0" w:color="000000"/>
              <w:left w:val="single" w:sz="8" w:space="0" w:color="000000"/>
              <w:bottom w:val="single" w:sz="8" w:space="0" w:color="000000"/>
              <w:right w:val="single" w:sz="8" w:space="0" w:color="000000"/>
            </w:tcBorders>
            <w:vAlign w:val="center"/>
          </w:tcPr>
          <w:p w:rsidR="00875334" w:rsidRPr="00583B30" w:rsidRDefault="00875334" w:rsidP="00F13BEF">
            <w:pPr>
              <w:jc w:val="both"/>
              <w:rPr>
                <w:rFonts w:ascii="Arial" w:hAnsi="Arial" w:cs="Arial"/>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27.06.</w:t>
            </w:r>
          </w:p>
        </w:tc>
        <w:tc>
          <w:tcPr>
            <w:tcW w:w="538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«Маленькие друзья»</w:t>
            </w:r>
          </w:p>
          <w:p w:rsidR="00875334" w:rsidRDefault="00875334" w:rsidP="00F13BEF">
            <w:pPr>
              <w:pStyle w:val="ad"/>
              <w:spacing w:before="0" w:beforeAutospacing="0" w:after="0" w:afterAutospacing="0"/>
              <w:ind w:firstLine="29"/>
              <w:jc w:val="both"/>
              <w:rPr>
                <w:bCs/>
                <w:color w:val="000000"/>
                <w:kern w:val="24"/>
                <w:sz w:val="28"/>
                <w:szCs w:val="28"/>
              </w:rPr>
            </w:pPr>
            <w:r w:rsidRPr="00583B30">
              <w:rPr>
                <w:bCs/>
                <w:color w:val="000000"/>
                <w:kern w:val="24"/>
                <w:sz w:val="28"/>
                <w:szCs w:val="28"/>
              </w:rPr>
              <w:t xml:space="preserve">Литературный досуг по произведениям </w:t>
            </w:r>
          </w:p>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 xml:space="preserve">А. </w:t>
            </w:r>
            <w:proofErr w:type="spellStart"/>
            <w:r w:rsidRPr="00583B30">
              <w:rPr>
                <w:bCs/>
                <w:color w:val="000000"/>
                <w:kern w:val="24"/>
                <w:sz w:val="28"/>
                <w:szCs w:val="28"/>
              </w:rPr>
              <w:t>Барто</w:t>
            </w:r>
            <w:proofErr w:type="spellEnd"/>
            <w:r w:rsidRPr="00583B30">
              <w:rPr>
                <w:bCs/>
                <w:color w:val="000000"/>
                <w:kern w:val="24"/>
                <w:sz w:val="28"/>
                <w:szCs w:val="28"/>
              </w:rPr>
              <w:t>.</w:t>
            </w:r>
          </w:p>
        </w:tc>
        <w:tc>
          <w:tcPr>
            <w:tcW w:w="2694"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Воспитатели гр. №12</w:t>
            </w:r>
          </w:p>
        </w:tc>
      </w:tr>
      <w:tr w:rsidR="00875334" w:rsidTr="00875334">
        <w:trPr>
          <w:trHeight w:val="1079"/>
        </w:trPr>
        <w:tc>
          <w:tcPr>
            <w:tcW w:w="1234" w:type="dxa"/>
            <w:vMerge/>
            <w:tcBorders>
              <w:top w:val="single" w:sz="8" w:space="0" w:color="000000"/>
              <w:left w:val="single" w:sz="8" w:space="0" w:color="000000"/>
              <w:bottom w:val="single" w:sz="8" w:space="0" w:color="000000"/>
              <w:right w:val="single" w:sz="8" w:space="0" w:color="000000"/>
            </w:tcBorders>
            <w:vAlign w:val="center"/>
          </w:tcPr>
          <w:p w:rsidR="00875334" w:rsidRPr="00583B30" w:rsidRDefault="00875334" w:rsidP="00F13BEF">
            <w:pPr>
              <w:jc w:val="both"/>
              <w:rPr>
                <w:rFonts w:ascii="Arial" w:hAnsi="Arial" w:cs="Arial"/>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r w:rsidRPr="00583B30">
              <w:rPr>
                <w:bCs/>
                <w:color w:val="000000"/>
                <w:kern w:val="24"/>
                <w:sz w:val="28"/>
                <w:szCs w:val="28"/>
              </w:rPr>
              <w:t>28.06.</w:t>
            </w:r>
          </w:p>
        </w:tc>
        <w:tc>
          <w:tcPr>
            <w:tcW w:w="538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 xml:space="preserve"> «Мы танцуем и поем с нашими игрушками»</w:t>
            </w:r>
          </w:p>
          <w:p w:rsidR="00875334" w:rsidRPr="00583B30" w:rsidRDefault="00875334" w:rsidP="00F13BEF">
            <w:pPr>
              <w:pStyle w:val="ad"/>
              <w:spacing w:before="0" w:beforeAutospacing="0" w:after="0" w:afterAutospacing="0"/>
              <w:ind w:firstLine="29"/>
              <w:jc w:val="both"/>
              <w:rPr>
                <w:rFonts w:ascii="Arial" w:hAnsi="Arial" w:cs="Arial"/>
                <w:sz w:val="28"/>
                <w:szCs w:val="28"/>
              </w:rPr>
            </w:pPr>
            <w:r w:rsidRPr="00583B30">
              <w:rPr>
                <w:bCs/>
                <w:color w:val="000000"/>
                <w:kern w:val="24"/>
                <w:sz w:val="28"/>
                <w:szCs w:val="28"/>
              </w:rPr>
              <w:t>Музыкально-театрализованное развлечение.</w:t>
            </w:r>
          </w:p>
        </w:tc>
        <w:tc>
          <w:tcPr>
            <w:tcW w:w="2694"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583B30" w:rsidRDefault="00875334" w:rsidP="00F13BEF">
            <w:pPr>
              <w:pStyle w:val="ad"/>
              <w:spacing w:before="0" w:beforeAutospacing="0" w:after="0" w:afterAutospacing="0"/>
              <w:jc w:val="both"/>
              <w:rPr>
                <w:rFonts w:ascii="Arial" w:hAnsi="Arial" w:cs="Arial"/>
                <w:sz w:val="28"/>
                <w:szCs w:val="28"/>
              </w:rPr>
            </w:pPr>
            <w:proofErr w:type="spellStart"/>
            <w:r w:rsidRPr="00583B30">
              <w:rPr>
                <w:bCs/>
                <w:color w:val="000000"/>
                <w:kern w:val="24"/>
                <w:sz w:val="28"/>
                <w:szCs w:val="28"/>
              </w:rPr>
              <w:t>Муз</w:t>
            </w:r>
            <w:proofErr w:type="gramStart"/>
            <w:r w:rsidRPr="00583B30">
              <w:rPr>
                <w:bCs/>
                <w:color w:val="000000"/>
                <w:kern w:val="24"/>
                <w:sz w:val="28"/>
                <w:szCs w:val="28"/>
              </w:rPr>
              <w:t>.р</w:t>
            </w:r>
            <w:proofErr w:type="gramEnd"/>
            <w:r w:rsidRPr="00583B30">
              <w:rPr>
                <w:bCs/>
                <w:color w:val="000000"/>
                <w:kern w:val="24"/>
                <w:sz w:val="28"/>
                <w:szCs w:val="28"/>
              </w:rPr>
              <w:t>ук</w:t>
            </w:r>
            <w:proofErr w:type="spellEnd"/>
            <w:r w:rsidRPr="00583B30">
              <w:rPr>
                <w:bCs/>
                <w:color w:val="000000"/>
                <w:kern w:val="24"/>
                <w:sz w:val="28"/>
                <w:szCs w:val="28"/>
              </w:rPr>
              <w:t>., воспитатели №8</w:t>
            </w:r>
          </w:p>
        </w:tc>
      </w:tr>
      <w:tr w:rsidR="00875334" w:rsidTr="00875334">
        <w:trPr>
          <w:trHeight w:val="1095"/>
        </w:trPr>
        <w:tc>
          <w:tcPr>
            <w:tcW w:w="1234" w:type="dxa"/>
            <w:vMerge/>
            <w:tcBorders>
              <w:top w:val="single" w:sz="8" w:space="0" w:color="000000"/>
              <w:left w:val="single" w:sz="8" w:space="0" w:color="000000"/>
              <w:bottom w:val="single" w:sz="8" w:space="0" w:color="000000"/>
              <w:right w:val="single" w:sz="8" w:space="0" w:color="000000"/>
            </w:tcBorders>
            <w:vAlign w:val="center"/>
          </w:tcPr>
          <w:p w:rsidR="00875334" w:rsidRDefault="00875334" w:rsidP="00F13BEF">
            <w:pPr>
              <w:jc w:val="both"/>
              <w:rPr>
                <w:rFonts w:ascii="Arial" w:hAnsi="Arial" w:cs="Arial"/>
                <w:sz w:val="36"/>
                <w:szCs w:val="36"/>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F15CF7" w:rsidRDefault="00875334" w:rsidP="00F13BEF">
            <w:pPr>
              <w:pStyle w:val="ad"/>
              <w:spacing w:before="0" w:beforeAutospacing="0" w:after="0" w:afterAutospacing="0"/>
              <w:jc w:val="both"/>
              <w:rPr>
                <w:rFonts w:ascii="Arial" w:hAnsi="Arial" w:cs="Arial"/>
                <w:sz w:val="28"/>
                <w:szCs w:val="28"/>
              </w:rPr>
            </w:pPr>
            <w:r w:rsidRPr="00F15CF7">
              <w:rPr>
                <w:bCs/>
                <w:color w:val="000000"/>
                <w:kern w:val="24"/>
                <w:sz w:val="28"/>
                <w:szCs w:val="28"/>
              </w:rPr>
              <w:t>29.06.</w:t>
            </w:r>
          </w:p>
        </w:tc>
        <w:tc>
          <w:tcPr>
            <w:tcW w:w="5386"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F15CF7" w:rsidRDefault="00875334" w:rsidP="00F13BEF">
            <w:pPr>
              <w:pStyle w:val="ad"/>
              <w:spacing w:before="0" w:beforeAutospacing="0" w:after="0" w:afterAutospacing="0"/>
              <w:ind w:firstLine="29"/>
              <w:jc w:val="both"/>
              <w:rPr>
                <w:rFonts w:ascii="Arial" w:hAnsi="Arial" w:cs="Arial"/>
                <w:sz w:val="28"/>
                <w:szCs w:val="28"/>
              </w:rPr>
            </w:pPr>
            <w:r w:rsidRPr="00F15CF7">
              <w:rPr>
                <w:bCs/>
                <w:color w:val="000000"/>
                <w:kern w:val="24"/>
                <w:sz w:val="28"/>
                <w:szCs w:val="28"/>
              </w:rPr>
              <w:t>«Мои любимые игрушки»</w:t>
            </w:r>
          </w:p>
          <w:p w:rsidR="00875334" w:rsidRPr="00F15CF7" w:rsidRDefault="00875334" w:rsidP="00F13BEF">
            <w:pPr>
              <w:pStyle w:val="ad"/>
              <w:spacing w:before="0" w:beforeAutospacing="0" w:after="0" w:afterAutospacing="0"/>
              <w:ind w:firstLine="29"/>
              <w:jc w:val="both"/>
              <w:rPr>
                <w:rFonts w:ascii="Arial" w:hAnsi="Arial" w:cs="Arial"/>
                <w:sz w:val="28"/>
                <w:szCs w:val="28"/>
              </w:rPr>
            </w:pPr>
            <w:r w:rsidRPr="00F15CF7">
              <w:rPr>
                <w:bCs/>
                <w:color w:val="000000"/>
                <w:kern w:val="24"/>
                <w:sz w:val="28"/>
                <w:szCs w:val="28"/>
              </w:rPr>
              <w:t>Выставка игрушек воспитанников.</w:t>
            </w:r>
          </w:p>
        </w:tc>
        <w:tc>
          <w:tcPr>
            <w:tcW w:w="2694"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875334" w:rsidRPr="00F15CF7" w:rsidRDefault="00875334" w:rsidP="00F13BEF">
            <w:pPr>
              <w:pStyle w:val="ad"/>
              <w:spacing w:before="0" w:beforeAutospacing="0" w:after="0" w:afterAutospacing="0"/>
              <w:jc w:val="both"/>
              <w:rPr>
                <w:rFonts w:ascii="Arial" w:hAnsi="Arial" w:cs="Arial"/>
                <w:sz w:val="28"/>
                <w:szCs w:val="28"/>
              </w:rPr>
            </w:pPr>
            <w:r w:rsidRPr="00F15CF7">
              <w:rPr>
                <w:bCs/>
                <w:color w:val="000000"/>
                <w:kern w:val="24"/>
                <w:sz w:val="28"/>
                <w:szCs w:val="28"/>
              </w:rPr>
              <w:t>Воспитатель по физ. культуре, воспитатели гр.</w:t>
            </w:r>
            <w:r>
              <w:rPr>
                <w:bCs/>
                <w:color w:val="000000"/>
                <w:kern w:val="24"/>
                <w:sz w:val="28"/>
                <w:szCs w:val="28"/>
              </w:rPr>
              <w:t>№</w:t>
            </w:r>
            <w:r w:rsidRPr="00F15CF7">
              <w:rPr>
                <w:bCs/>
                <w:color w:val="000000"/>
                <w:kern w:val="24"/>
                <w:sz w:val="28"/>
                <w:szCs w:val="28"/>
              </w:rPr>
              <w:t>9</w:t>
            </w:r>
          </w:p>
        </w:tc>
      </w:tr>
    </w:tbl>
    <w:p w:rsidR="00875334" w:rsidRDefault="00875334" w:rsidP="00F13BEF">
      <w:pPr>
        <w:pStyle w:val="ae"/>
        <w:spacing w:line="360" w:lineRule="auto"/>
        <w:ind w:firstLine="709"/>
        <w:jc w:val="both"/>
        <w:rPr>
          <w:rFonts w:ascii="Times New Roman" w:hAnsi="Times New Roman" w:cs="Times New Roman"/>
          <w:sz w:val="28"/>
          <w:szCs w:val="28"/>
        </w:rPr>
      </w:pPr>
    </w:p>
    <w:p w:rsidR="006147EB" w:rsidRDefault="006147EB" w:rsidP="00F13BEF">
      <w:pPr>
        <w:pStyle w:val="ae"/>
        <w:spacing w:line="360" w:lineRule="auto"/>
        <w:ind w:firstLine="709"/>
        <w:jc w:val="both"/>
        <w:rPr>
          <w:rFonts w:ascii="Times New Roman" w:hAnsi="Times New Roman" w:cs="Times New Roman"/>
          <w:sz w:val="28"/>
          <w:szCs w:val="28"/>
        </w:rPr>
      </w:pPr>
    </w:p>
    <w:p w:rsidR="006147EB" w:rsidRDefault="006147EB" w:rsidP="00F13BEF">
      <w:pPr>
        <w:pStyle w:val="ae"/>
        <w:spacing w:line="360" w:lineRule="auto"/>
        <w:ind w:firstLine="709"/>
        <w:jc w:val="both"/>
        <w:rPr>
          <w:rFonts w:ascii="Times New Roman" w:hAnsi="Times New Roman" w:cs="Times New Roman"/>
          <w:sz w:val="28"/>
          <w:szCs w:val="28"/>
        </w:rPr>
      </w:pPr>
    </w:p>
    <w:p w:rsidR="006147EB" w:rsidRDefault="006147EB" w:rsidP="00F13BEF">
      <w:pPr>
        <w:pStyle w:val="ae"/>
        <w:spacing w:line="360" w:lineRule="auto"/>
        <w:ind w:firstLine="709"/>
        <w:jc w:val="both"/>
        <w:rPr>
          <w:rFonts w:ascii="Times New Roman" w:hAnsi="Times New Roman" w:cs="Times New Roman"/>
          <w:sz w:val="28"/>
          <w:szCs w:val="28"/>
        </w:rPr>
      </w:pPr>
    </w:p>
    <w:tbl>
      <w:tblPr>
        <w:tblW w:w="10594" w:type="dxa"/>
        <w:tblCellMar>
          <w:left w:w="0" w:type="dxa"/>
          <w:right w:w="0" w:type="dxa"/>
        </w:tblCellMar>
        <w:tblLook w:val="0600"/>
      </w:tblPr>
      <w:tblGrid>
        <w:gridCol w:w="1239"/>
        <w:gridCol w:w="1276"/>
        <w:gridCol w:w="5386"/>
        <w:gridCol w:w="2693"/>
      </w:tblGrid>
      <w:tr w:rsidR="00875334" w:rsidRPr="00F15CF7" w:rsidTr="00875334">
        <w:trPr>
          <w:trHeight w:val="717"/>
        </w:trPr>
        <w:tc>
          <w:tcPr>
            <w:tcW w:w="1239"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bCs/>
                <w:color w:val="000000"/>
                <w:kern w:val="24"/>
                <w:sz w:val="28"/>
                <w:szCs w:val="28"/>
              </w:rPr>
              <w:lastRenderedPageBreak/>
              <w:t>Тема недели</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bCs/>
                <w:color w:val="000000"/>
                <w:kern w:val="24"/>
                <w:sz w:val="28"/>
                <w:szCs w:val="28"/>
              </w:rPr>
              <w:t>Дата</w:t>
            </w:r>
          </w:p>
        </w:tc>
        <w:tc>
          <w:tcPr>
            <w:tcW w:w="538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bCs/>
                <w:color w:val="000000"/>
                <w:kern w:val="24"/>
                <w:sz w:val="28"/>
                <w:szCs w:val="28"/>
              </w:rPr>
              <w:t>Мероприятие</w:t>
            </w:r>
          </w:p>
        </w:tc>
        <w:tc>
          <w:tcPr>
            <w:tcW w:w="269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tabs>
                <w:tab w:val="center" w:pos="1593"/>
              </w:tabs>
              <w:spacing w:before="0" w:beforeAutospacing="0" w:after="0" w:afterAutospacing="0" w:line="276" w:lineRule="auto"/>
              <w:jc w:val="both"/>
              <w:rPr>
                <w:rFonts w:ascii="Arial" w:hAnsi="Arial" w:cs="Arial"/>
                <w:sz w:val="28"/>
                <w:szCs w:val="28"/>
              </w:rPr>
            </w:pPr>
            <w:r w:rsidRPr="00F15CF7">
              <w:rPr>
                <w:bCs/>
                <w:color w:val="000000"/>
                <w:kern w:val="24"/>
                <w:sz w:val="28"/>
                <w:szCs w:val="28"/>
              </w:rPr>
              <w:t>Ответственные</w:t>
            </w:r>
          </w:p>
        </w:tc>
      </w:tr>
      <w:tr w:rsidR="00875334" w:rsidRPr="00F15CF7" w:rsidTr="00875334">
        <w:trPr>
          <w:trHeight w:val="795"/>
        </w:trPr>
        <w:tc>
          <w:tcPr>
            <w:tcW w:w="1239" w:type="dxa"/>
            <w:vMerge w:val="restart"/>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extDirection w:val="btL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b/>
                <w:bCs/>
                <w:color w:val="000000"/>
                <w:kern w:val="24"/>
                <w:sz w:val="28"/>
                <w:szCs w:val="28"/>
              </w:rPr>
              <w:t>«В мире насекомых»</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23.07.</w:t>
            </w:r>
          </w:p>
        </w:tc>
        <w:tc>
          <w:tcPr>
            <w:tcW w:w="538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 xml:space="preserve">«Как </w:t>
            </w:r>
            <w:proofErr w:type="spellStart"/>
            <w:r w:rsidRPr="00F15CF7">
              <w:rPr>
                <w:color w:val="000000"/>
                <w:kern w:val="24"/>
                <w:sz w:val="28"/>
                <w:szCs w:val="28"/>
              </w:rPr>
              <w:t>муравьишка</w:t>
            </w:r>
            <w:proofErr w:type="spellEnd"/>
            <w:r w:rsidRPr="00F15CF7">
              <w:rPr>
                <w:color w:val="000000"/>
                <w:kern w:val="24"/>
                <w:sz w:val="28"/>
                <w:szCs w:val="28"/>
              </w:rPr>
              <w:t xml:space="preserve"> домой спешил»</w:t>
            </w:r>
          </w:p>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Игровая программа.</w:t>
            </w:r>
          </w:p>
        </w:tc>
        <w:tc>
          <w:tcPr>
            <w:tcW w:w="269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tabs>
                <w:tab w:val="center" w:pos="1593"/>
              </w:tabs>
              <w:spacing w:before="0" w:beforeAutospacing="0" w:after="0" w:afterAutospacing="0" w:line="276" w:lineRule="auto"/>
              <w:jc w:val="both"/>
              <w:rPr>
                <w:rFonts w:ascii="Arial" w:hAnsi="Arial" w:cs="Arial"/>
                <w:sz w:val="28"/>
                <w:szCs w:val="28"/>
              </w:rPr>
            </w:pPr>
            <w:r w:rsidRPr="00F15CF7">
              <w:rPr>
                <w:color w:val="000000"/>
                <w:kern w:val="24"/>
                <w:sz w:val="28"/>
                <w:szCs w:val="28"/>
              </w:rPr>
              <w:t>Муз. рук</w:t>
            </w:r>
            <w:proofErr w:type="gramStart"/>
            <w:r w:rsidRPr="00F15CF7">
              <w:rPr>
                <w:color w:val="000000"/>
                <w:kern w:val="24"/>
                <w:sz w:val="28"/>
                <w:szCs w:val="28"/>
              </w:rPr>
              <w:t xml:space="preserve">., </w:t>
            </w:r>
            <w:proofErr w:type="gramEnd"/>
            <w:r w:rsidRPr="00F15CF7">
              <w:rPr>
                <w:color w:val="000000"/>
                <w:kern w:val="24"/>
                <w:sz w:val="28"/>
                <w:szCs w:val="28"/>
              </w:rPr>
              <w:t>воспитатели гр. №7</w:t>
            </w:r>
          </w:p>
        </w:tc>
      </w:tr>
      <w:tr w:rsidR="00875334" w:rsidRPr="00F15CF7" w:rsidTr="00875334">
        <w:trPr>
          <w:trHeight w:val="665"/>
        </w:trPr>
        <w:tc>
          <w:tcPr>
            <w:tcW w:w="1239" w:type="dxa"/>
            <w:vMerge/>
            <w:tcBorders>
              <w:top w:val="single" w:sz="8" w:space="0" w:color="000000"/>
              <w:left w:val="single" w:sz="8" w:space="0" w:color="000000"/>
              <w:bottom w:val="single" w:sz="8" w:space="0" w:color="000000"/>
              <w:right w:val="single" w:sz="8" w:space="0" w:color="000000"/>
            </w:tcBorders>
            <w:vAlign w:val="center"/>
          </w:tcPr>
          <w:p w:rsidR="00875334" w:rsidRPr="00F15CF7" w:rsidRDefault="00875334" w:rsidP="00F13BEF">
            <w:pPr>
              <w:jc w:val="both"/>
              <w:rPr>
                <w:rFonts w:ascii="Arial" w:hAnsi="Arial" w:cs="Arial"/>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ind w:firstLine="141"/>
              <w:jc w:val="both"/>
              <w:rPr>
                <w:rFonts w:ascii="Arial" w:hAnsi="Arial" w:cs="Arial"/>
                <w:sz w:val="28"/>
                <w:szCs w:val="28"/>
              </w:rPr>
            </w:pPr>
            <w:r w:rsidRPr="00F15CF7">
              <w:rPr>
                <w:color w:val="000000"/>
                <w:kern w:val="24"/>
                <w:sz w:val="28"/>
                <w:szCs w:val="28"/>
              </w:rPr>
              <w:t>24.07.</w:t>
            </w:r>
          </w:p>
        </w:tc>
        <w:tc>
          <w:tcPr>
            <w:tcW w:w="538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«В гостях у Мухи – Цокотухи»</w:t>
            </w:r>
          </w:p>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Спортивный досуг.</w:t>
            </w:r>
          </w:p>
        </w:tc>
        <w:tc>
          <w:tcPr>
            <w:tcW w:w="269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 xml:space="preserve">Муз. рук., </w:t>
            </w:r>
            <w:proofErr w:type="spellStart"/>
            <w:r w:rsidRPr="00F15CF7">
              <w:rPr>
                <w:color w:val="000000"/>
                <w:kern w:val="24"/>
                <w:sz w:val="28"/>
                <w:szCs w:val="28"/>
              </w:rPr>
              <w:t>восп</w:t>
            </w:r>
            <w:proofErr w:type="spellEnd"/>
            <w:r>
              <w:rPr>
                <w:color w:val="000000"/>
                <w:kern w:val="24"/>
                <w:sz w:val="28"/>
                <w:szCs w:val="28"/>
              </w:rPr>
              <w:t>.</w:t>
            </w:r>
            <w:r w:rsidRPr="00F15CF7">
              <w:rPr>
                <w:color w:val="000000"/>
                <w:kern w:val="24"/>
                <w:sz w:val="28"/>
                <w:szCs w:val="28"/>
              </w:rPr>
              <w:t xml:space="preserve"> по физ</w:t>
            </w:r>
            <w:proofErr w:type="gramStart"/>
            <w:r w:rsidRPr="00F15CF7">
              <w:rPr>
                <w:color w:val="000000"/>
                <w:kern w:val="24"/>
                <w:sz w:val="28"/>
                <w:szCs w:val="28"/>
              </w:rPr>
              <w:t>.к</w:t>
            </w:r>
            <w:proofErr w:type="gramEnd"/>
            <w:r w:rsidRPr="00F15CF7">
              <w:rPr>
                <w:color w:val="000000"/>
                <w:kern w:val="24"/>
                <w:sz w:val="28"/>
                <w:szCs w:val="28"/>
              </w:rPr>
              <w:t>ультуре</w:t>
            </w:r>
          </w:p>
        </w:tc>
      </w:tr>
      <w:tr w:rsidR="00875334" w:rsidRPr="00F15CF7" w:rsidTr="00875334">
        <w:trPr>
          <w:trHeight w:val="748"/>
        </w:trPr>
        <w:tc>
          <w:tcPr>
            <w:tcW w:w="1239" w:type="dxa"/>
            <w:vMerge/>
            <w:tcBorders>
              <w:top w:val="single" w:sz="8" w:space="0" w:color="000000"/>
              <w:left w:val="single" w:sz="8" w:space="0" w:color="000000"/>
              <w:bottom w:val="single" w:sz="8" w:space="0" w:color="000000"/>
              <w:right w:val="single" w:sz="8" w:space="0" w:color="000000"/>
            </w:tcBorders>
            <w:vAlign w:val="center"/>
          </w:tcPr>
          <w:p w:rsidR="00875334" w:rsidRPr="00F15CF7" w:rsidRDefault="00875334" w:rsidP="00F13BEF">
            <w:pPr>
              <w:jc w:val="both"/>
              <w:rPr>
                <w:rFonts w:ascii="Arial" w:hAnsi="Arial" w:cs="Arial"/>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25.07.</w:t>
            </w:r>
          </w:p>
        </w:tc>
        <w:tc>
          <w:tcPr>
            <w:tcW w:w="538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«Бабочка – красавица»</w:t>
            </w:r>
          </w:p>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Пальчиковое рисование.</w:t>
            </w:r>
          </w:p>
        </w:tc>
        <w:tc>
          <w:tcPr>
            <w:tcW w:w="269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Pr>
                <w:color w:val="000000"/>
                <w:kern w:val="24"/>
                <w:sz w:val="28"/>
                <w:szCs w:val="28"/>
              </w:rPr>
              <w:t>Муз. рук</w:t>
            </w:r>
            <w:proofErr w:type="gramStart"/>
            <w:r>
              <w:rPr>
                <w:color w:val="000000"/>
                <w:kern w:val="24"/>
                <w:sz w:val="28"/>
                <w:szCs w:val="28"/>
              </w:rPr>
              <w:t xml:space="preserve">., </w:t>
            </w:r>
            <w:proofErr w:type="gramEnd"/>
            <w:r>
              <w:rPr>
                <w:color w:val="000000"/>
                <w:kern w:val="24"/>
                <w:sz w:val="28"/>
                <w:szCs w:val="28"/>
              </w:rPr>
              <w:t xml:space="preserve">воспитатели </w:t>
            </w:r>
            <w:r w:rsidRPr="00F15CF7">
              <w:rPr>
                <w:color w:val="000000"/>
                <w:kern w:val="24"/>
                <w:sz w:val="28"/>
                <w:szCs w:val="28"/>
              </w:rPr>
              <w:t>гр.№6</w:t>
            </w:r>
          </w:p>
        </w:tc>
      </w:tr>
      <w:tr w:rsidR="00875334" w:rsidRPr="00F15CF7" w:rsidTr="00875334">
        <w:trPr>
          <w:trHeight w:val="865"/>
        </w:trPr>
        <w:tc>
          <w:tcPr>
            <w:tcW w:w="1239" w:type="dxa"/>
            <w:vMerge/>
            <w:tcBorders>
              <w:top w:val="single" w:sz="8" w:space="0" w:color="000000"/>
              <w:left w:val="single" w:sz="8" w:space="0" w:color="000000"/>
              <w:bottom w:val="single" w:sz="8" w:space="0" w:color="000000"/>
              <w:right w:val="single" w:sz="8" w:space="0" w:color="000000"/>
            </w:tcBorders>
            <w:vAlign w:val="center"/>
          </w:tcPr>
          <w:p w:rsidR="00875334" w:rsidRPr="00F15CF7" w:rsidRDefault="00875334" w:rsidP="00F13BEF">
            <w:pPr>
              <w:jc w:val="both"/>
              <w:rPr>
                <w:rFonts w:ascii="Arial" w:hAnsi="Arial" w:cs="Arial"/>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26.07.</w:t>
            </w:r>
          </w:p>
        </w:tc>
        <w:tc>
          <w:tcPr>
            <w:tcW w:w="538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«Полет шмеля»</w:t>
            </w:r>
          </w:p>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Музыкально – литературный калейдоскоп.</w:t>
            </w:r>
          </w:p>
        </w:tc>
        <w:tc>
          <w:tcPr>
            <w:tcW w:w="269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Default="00875334" w:rsidP="00F13BEF">
            <w:pPr>
              <w:pStyle w:val="ad"/>
              <w:spacing w:before="0" w:beforeAutospacing="0" w:after="0" w:afterAutospacing="0" w:line="276" w:lineRule="auto"/>
              <w:jc w:val="both"/>
              <w:rPr>
                <w:color w:val="000000"/>
                <w:kern w:val="24"/>
                <w:sz w:val="28"/>
                <w:szCs w:val="28"/>
              </w:rPr>
            </w:pPr>
            <w:proofErr w:type="spellStart"/>
            <w:r>
              <w:rPr>
                <w:color w:val="000000"/>
                <w:kern w:val="24"/>
                <w:sz w:val="28"/>
                <w:szCs w:val="28"/>
              </w:rPr>
              <w:t>Муз</w:t>
            </w:r>
            <w:proofErr w:type="gramStart"/>
            <w:r>
              <w:rPr>
                <w:color w:val="000000"/>
                <w:kern w:val="24"/>
                <w:sz w:val="28"/>
                <w:szCs w:val="28"/>
              </w:rPr>
              <w:t>.р</w:t>
            </w:r>
            <w:proofErr w:type="gramEnd"/>
            <w:r>
              <w:rPr>
                <w:color w:val="000000"/>
                <w:kern w:val="24"/>
                <w:sz w:val="28"/>
                <w:szCs w:val="28"/>
              </w:rPr>
              <w:t>ук</w:t>
            </w:r>
            <w:proofErr w:type="spellEnd"/>
            <w:r>
              <w:rPr>
                <w:color w:val="000000"/>
                <w:kern w:val="24"/>
                <w:sz w:val="28"/>
                <w:szCs w:val="28"/>
              </w:rPr>
              <w:t xml:space="preserve">., </w:t>
            </w:r>
          </w:p>
          <w:p w:rsidR="00875334" w:rsidRPr="00F15CF7" w:rsidRDefault="00875334" w:rsidP="00F13BEF">
            <w:pPr>
              <w:pStyle w:val="ad"/>
              <w:spacing w:before="0" w:beforeAutospacing="0" w:after="0" w:afterAutospacing="0" w:line="276" w:lineRule="auto"/>
              <w:jc w:val="both"/>
              <w:rPr>
                <w:rFonts w:ascii="Arial" w:hAnsi="Arial" w:cs="Arial"/>
                <w:sz w:val="28"/>
                <w:szCs w:val="28"/>
              </w:rPr>
            </w:pPr>
            <w:proofErr w:type="spellStart"/>
            <w:r>
              <w:rPr>
                <w:color w:val="000000"/>
                <w:kern w:val="24"/>
                <w:sz w:val="28"/>
                <w:szCs w:val="28"/>
              </w:rPr>
              <w:t>восп</w:t>
            </w:r>
            <w:proofErr w:type="spellEnd"/>
            <w:r>
              <w:rPr>
                <w:color w:val="000000"/>
                <w:kern w:val="24"/>
                <w:sz w:val="28"/>
                <w:szCs w:val="28"/>
              </w:rPr>
              <w:t>. гр.</w:t>
            </w:r>
            <w:r w:rsidRPr="00F15CF7">
              <w:rPr>
                <w:color w:val="000000"/>
                <w:kern w:val="24"/>
                <w:sz w:val="28"/>
                <w:szCs w:val="28"/>
              </w:rPr>
              <w:t>№10</w:t>
            </w:r>
          </w:p>
        </w:tc>
      </w:tr>
      <w:tr w:rsidR="00875334" w:rsidRPr="00F15CF7" w:rsidTr="00875334">
        <w:trPr>
          <w:trHeight w:val="1079"/>
        </w:trPr>
        <w:tc>
          <w:tcPr>
            <w:tcW w:w="1239" w:type="dxa"/>
            <w:vMerge/>
            <w:tcBorders>
              <w:top w:val="single" w:sz="8" w:space="0" w:color="000000"/>
              <w:left w:val="single" w:sz="8" w:space="0" w:color="000000"/>
              <w:bottom w:val="single" w:sz="8" w:space="0" w:color="000000"/>
              <w:right w:val="single" w:sz="8" w:space="0" w:color="000000"/>
            </w:tcBorders>
            <w:vAlign w:val="center"/>
          </w:tcPr>
          <w:p w:rsidR="00875334" w:rsidRPr="00F15CF7" w:rsidRDefault="00875334" w:rsidP="00F13BEF">
            <w:pPr>
              <w:jc w:val="both"/>
              <w:rPr>
                <w:rFonts w:ascii="Arial" w:hAnsi="Arial" w:cs="Arial"/>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27.07.</w:t>
            </w:r>
          </w:p>
        </w:tc>
        <w:tc>
          <w:tcPr>
            <w:tcW w:w="538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w:t>
            </w:r>
            <w:proofErr w:type="spellStart"/>
            <w:r w:rsidRPr="00F15CF7">
              <w:rPr>
                <w:color w:val="000000"/>
                <w:kern w:val="24"/>
                <w:sz w:val="28"/>
                <w:szCs w:val="28"/>
              </w:rPr>
              <w:t>Шестиногие</w:t>
            </w:r>
            <w:proofErr w:type="spellEnd"/>
            <w:r w:rsidRPr="00F15CF7">
              <w:rPr>
                <w:color w:val="000000"/>
                <w:kern w:val="24"/>
                <w:sz w:val="28"/>
                <w:szCs w:val="28"/>
              </w:rPr>
              <w:t xml:space="preserve"> малыши»</w:t>
            </w:r>
          </w:p>
          <w:p w:rsidR="00875334" w:rsidRPr="00F15CF7" w:rsidRDefault="00875334" w:rsidP="00F13BEF">
            <w:pPr>
              <w:pStyle w:val="ad"/>
              <w:spacing w:before="0" w:beforeAutospacing="0" w:after="0" w:afterAutospacing="0" w:line="276" w:lineRule="auto"/>
              <w:jc w:val="both"/>
              <w:rPr>
                <w:rFonts w:ascii="Arial" w:hAnsi="Arial" w:cs="Arial"/>
                <w:sz w:val="28"/>
                <w:szCs w:val="28"/>
              </w:rPr>
            </w:pPr>
            <w:r w:rsidRPr="00F15CF7">
              <w:rPr>
                <w:color w:val="000000"/>
                <w:kern w:val="24"/>
                <w:sz w:val="28"/>
                <w:szCs w:val="28"/>
              </w:rPr>
              <w:t>Экологическая викторина.</w:t>
            </w:r>
          </w:p>
        </w:tc>
        <w:tc>
          <w:tcPr>
            <w:tcW w:w="269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tcPr>
          <w:p w:rsidR="00875334" w:rsidRPr="00F15CF7" w:rsidRDefault="00875334" w:rsidP="00F13BEF">
            <w:pPr>
              <w:pStyle w:val="ad"/>
              <w:spacing w:before="0" w:beforeAutospacing="0" w:after="0" w:afterAutospacing="0" w:line="276" w:lineRule="auto"/>
              <w:jc w:val="both"/>
              <w:rPr>
                <w:rFonts w:ascii="Arial" w:hAnsi="Arial" w:cs="Arial"/>
                <w:sz w:val="28"/>
                <w:szCs w:val="28"/>
              </w:rPr>
            </w:pPr>
            <w:r>
              <w:rPr>
                <w:color w:val="000000"/>
                <w:kern w:val="24"/>
                <w:sz w:val="28"/>
                <w:szCs w:val="28"/>
              </w:rPr>
              <w:t xml:space="preserve">Муз. рук., </w:t>
            </w:r>
            <w:proofErr w:type="spellStart"/>
            <w:r>
              <w:rPr>
                <w:color w:val="000000"/>
                <w:kern w:val="24"/>
                <w:sz w:val="28"/>
                <w:szCs w:val="28"/>
              </w:rPr>
              <w:t>воспит</w:t>
            </w:r>
            <w:proofErr w:type="spellEnd"/>
            <w:r>
              <w:rPr>
                <w:color w:val="000000"/>
                <w:kern w:val="24"/>
                <w:sz w:val="28"/>
                <w:szCs w:val="28"/>
              </w:rPr>
              <w:t>.</w:t>
            </w:r>
            <w:r w:rsidRPr="00F15CF7">
              <w:rPr>
                <w:color w:val="000000"/>
                <w:kern w:val="24"/>
                <w:sz w:val="28"/>
                <w:szCs w:val="28"/>
              </w:rPr>
              <w:t xml:space="preserve"> по физ</w:t>
            </w:r>
            <w:proofErr w:type="gramStart"/>
            <w:r w:rsidRPr="00F15CF7">
              <w:rPr>
                <w:color w:val="000000"/>
                <w:kern w:val="24"/>
                <w:sz w:val="28"/>
                <w:szCs w:val="28"/>
              </w:rPr>
              <w:t>.к</w:t>
            </w:r>
            <w:proofErr w:type="gramEnd"/>
            <w:r w:rsidRPr="00F15CF7">
              <w:rPr>
                <w:color w:val="000000"/>
                <w:kern w:val="24"/>
                <w:sz w:val="28"/>
                <w:szCs w:val="28"/>
              </w:rPr>
              <w:t>ультуре,</w:t>
            </w:r>
          </w:p>
          <w:p w:rsidR="00875334" w:rsidRPr="00F15CF7" w:rsidRDefault="00875334" w:rsidP="00F13BEF">
            <w:pPr>
              <w:pStyle w:val="ad"/>
              <w:spacing w:before="0" w:beforeAutospacing="0" w:after="0" w:afterAutospacing="0" w:line="276" w:lineRule="auto"/>
              <w:jc w:val="both"/>
              <w:rPr>
                <w:rFonts w:ascii="Arial" w:hAnsi="Arial" w:cs="Arial"/>
                <w:sz w:val="28"/>
                <w:szCs w:val="28"/>
              </w:rPr>
            </w:pPr>
            <w:proofErr w:type="spellStart"/>
            <w:r>
              <w:rPr>
                <w:color w:val="000000"/>
                <w:kern w:val="24"/>
                <w:sz w:val="28"/>
                <w:szCs w:val="28"/>
              </w:rPr>
              <w:t>восп</w:t>
            </w:r>
            <w:proofErr w:type="spellEnd"/>
            <w:r>
              <w:rPr>
                <w:color w:val="000000"/>
                <w:kern w:val="24"/>
                <w:sz w:val="28"/>
                <w:szCs w:val="28"/>
              </w:rPr>
              <w:t>.</w:t>
            </w:r>
            <w:r w:rsidRPr="00F15CF7">
              <w:rPr>
                <w:color w:val="000000"/>
                <w:kern w:val="24"/>
                <w:sz w:val="28"/>
                <w:szCs w:val="28"/>
              </w:rPr>
              <w:t xml:space="preserve"> гр. №11</w:t>
            </w:r>
          </w:p>
        </w:tc>
      </w:tr>
    </w:tbl>
    <w:p w:rsidR="00875334" w:rsidRDefault="00875334" w:rsidP="00F13BEF">
      <w:pPr>
        <w:pStyle w:val="ae"/>
        <w:spacing w:line="360" w:lineRule="auto"/>
        <w:jc w:val="both"/>
        <w:rPr>
          <w:rFonts w:ascii="Times New Roman" w:hAnsi="Times New Roman" w:cs="Times New Roman"/>
          <w:sz w:val="28"/>
          <w:szCs w:val="28"/>
        </w:rPr>
      </w:pPr>
    </w:p>
    <w:p w:rsidR="00875334" w:rsidRPr="00122DEE" w:rsidRDefault="00875334" w:rsidP="00F13BEF">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в каждой возрастной группе </w:t>
      </w:r>
      <w:r w:rsidRPr="00365535">
        <w:rPr>
          <w:rFonts w:ascii="Times New Roman" w:hAnsi="Times New Roman" w:cs="Times New Roman"/>
          <w:sz w:val="28"/>
          <w:szCs w:val="28"/>
        </w:rPr>
        <w:t>разрабатыва</w:t>
      </w:r>
      <w:r>
        <w:rPr>
          <w:rFonts w:ascii="Times New Roman" w:hAnsi="Times New Roman" w:cs="Times New Roman"/>
          <w:sz w:val="28"/>
          <w:szCs w:val="28"/>
        </w:rPr>
        <w:t>ется примерное планирование воспитательно-образовательной  работы на каждый день, например</w:t>
      </w:r>
    </w:p>
    <w:p w:rsidR="00B101F9" w:rsidRDefault="00B101F9" w:rsidP="00F13BEF">
      <w:pPr>
        <w:jc w:val="both"/>
        <w:rPr>
          <w:sz w:val="28"/>
          <w:szCs w:val="28"/>
        </w:rPr>
      </w:pPr>
    </w:p>
    <w:p w:rsidR="00875334" w:rsidRDefault="00875334" w:rsidP="00F13BEF">
      <w:pPr>
        <w:jc w:val="both"/>
        <w:rPr>
          <w:sz w:val="28"/>
          <w:szCs w:val="28"/>
        </w:rPr>
      </w:pPr>
      <w:r>
        <w:rPr>
          <w:sz w:val="28"/>
          <w:szCs w:val="28"/>
        </w:rPr>
        <w:t xml:space="preserve">Например, </w:t>
      </w:r>
      <w:r>
        <w:rPr>
          <w:sz w:val="28"/>
          <w:szCs w:val="28"/>
        </w:rPr>
        <w:tab/>
      </w:r>
    </w:p>
    <w:p w:rsidR="006147EB" w:rsidRDefault="006147EB" w:rsidP="00F13BEF">
      <w:pPr>
        <w:jc w:val="both"/>
        <w:rPr>
          <w:sz w:val="28"/>
          <w:szCs w:val="28"/>
        </w:rPr>
      </w:pPr>
    </w:p>
    <w:p w:rsidR="00875334" w:rsidRPr="00122DEE" w:rsidRDefault="00875334" w:rsidP="001C191C">
      <w:pPr>
        <w:jc w:val="center"/>
        <w:rPr>
          <w:b/>
        </w:rPr>
      </w:pPr>
      <w:r w:rsidRPr="00122DEE">
        <w:rPr>
          <w:b/>
          <w:sz w:val="28"/>
          <w:szCs w:val="28"/>
        </w:rPr>
        <w:t>Примерное планирование воспитательно-образовательного процесса</w:t>
      </w:r>
    </w:p>
    <w:p w:rsidR="00875334" w:rsidRDefault="00875334" w:rsidP="001C191C">
      <w:pPr>
        <w:jc w:val="center"/>
        <w:rPr>
          <w:b/>
          <w:sz w:val="28"/>
          <w:szCs w:val="28"/>
        </w:rPr>
      </w:pPr>
      <w:r w:rsidRPr="00122DEE">
        <w:rPr>
          <w:b/>
          <w:sz w:val="28"/>
          <w:szCs w:val="28"/>
        </w:rPr>
        <w:t>в старшей группе №5</w:t>
      </w:r>
      <w:r>
        <w:rPr>
          <w:b/>
          <w:sz w:val="28"/>
          <w:szCs w:val="28"/>
        </w:rPr>
        <w:t xml:space="preserve"> МБДОУ №114</w:t>
      </w:r>
    </w:p>
    <w:p w:rsidR="006147EB" w:rsidRPr="006147EB" w:rsidRDefault="006147EB" w:rsidP="001C191C">
      <w:pPr>
        <w:jc w:val="center"/>
        <w:rPr>
          <w:b/>
          <w:sz w:val="28"/>
          <w:szCs w:val="28"/>
        </w:rPr>
      </w:pPr>
    </w:p>
    <w:p w:rsidR="00875334" w:rsidRDefault="00875334" w:rsidP="00F13BEF">
      <w:pPr>
        <w:jc w:val="both"/>
        <w:rPr>
          <w:sz w:val="28"/>
          <w:szCs w:val="28"/>
          <w:u w:val="single"/>
        </w:rPr>
      </w:pPr>
      <w:r w:rsidRPr="00122DEE">
        <w:rPr>
          <w:sz w:val="28"/>
          <w:szCs w:val="28"/>
        </w:rPr>
        <w:t>Тема недели:  «</w:t>
      </w:r>
      <w:r w:rsidRPr="00122DEE">
        <w:rPr>
          <w:sz w:val="28"/>
          <w:szCs w:val="28"/>
          <w:u w:val="single"/>
        </w:rPr>
        <w:t>Мои любимые игрушки»</w:t>
      </w:r>
    </w:p>
    <w:p w:rsidR="00875334" w:rsidRPr="00122DEE" w:rsidRDefault="00875334" w:rsidP="00F13BE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6257"/>
        <w:gridCol w:w="2332"/>
      </w:tblGrid>
      <w:tr w:rsidR="00875334" w:rsidRPr="000F5178" w:rsidTr="00875334">
        <w:tc>
          <w:tcPr>
            <w:tcW w:w="1702" w:type="dxa"/>
          </w:tcPr>
          <w:p w:rsidR="00875334" w:rsidRPr="000F5178" w:rsidRDefault="00875334" w:rsidP="00F13BEF">
            <w:pPr>
              <w:jc w:val="both"/>
              <w:rPr>
                <w:sz w:val="28"/>
                <w:szCs w:val="28"/>
              </w:rPr>
            </w:pPr>
            <w:r w:rsidRPr="000F5178">
              <w:rPr>
                <w:sz w:val="28"/>
                <w:szCs w:val="28"/>
              </w:rPr>
              <w:t>Дни недели</w:t>
            </w:r>
          </w:p>
        </w:tc>
        <w:tc>
          <w:tcPr>
            <w:tcW w:w="6356" w:type="dxa"/>
          </w:tcPr>
          <w:p w:rsidR="00875334" w:rsidRPr="000F5178" w:rsidRDefault="00875334" w:rsidP="00F13BEF">
            <w:pPr>
              <w:jc w:val="both"/>
              <w:rPr>
                <w:sz w:val="28"/>
                <w:szCs w:val="28"/>
              </w:rPr>
            </w:pPr>
            <w:r w:rsidRPr="000F5178">
              <w:rPr>
                <w:sz w:val="28"/>
                <w:szCs w:val="28"/>
              </w:rPr>
              <w:t>Мероприятия</w:t>
            </w:r>
          </w:p>
        </w:tc>
        <w:tc>
          <w:tcPr>
            <w:tcW w:w="2340" w:type="dxa"/>
          </w:tcPr>
          <w:p w:rsidR="00875334" w:rsidRPr="000F5178" w:rsidRDefault="00875334" w:rsidP="00F13BEF">
            <w:pPr>
              <w:jc w:val="both"/>
              <w:rPr>
                <w:sz w:val="28"/>
                <w:szCs w:val="28"/>
              </w:rPr>
            </w:pPr>
            <w:r w:rsidRPr="000F5178">
              <w:rPr>
                <w:sz w:val="28"/>
                <w:szCs w:val="28"/>
              </w:rPr>
              <w:t xml:space="preserve">Ответственные </w:t>
            </w:r>
          </w:p>
        </w:tc>
      </w:tr>
      <w:tr w:rsidR="00875334" w:rsidRPr="000F5178" w:rsidTr="00875334">
        <w:tc>
          <w:tcPr>
            <w:tcW w:w="1702" w:type="dxa"/>
          </w:tcPr>
          <w:p w:rsidR="00875334" w:rsidRPr="000F5178" w:rsidRDefault="00875334" w:rsidP="00F13BEF">
            <w:pPr>
              <w:jc w:val="both"/>
              <w:rPr>
                <w:sz w:val="28"/>
                <w:szCs w:val="28"/>
              </w:rPr>
            </w:pPr>
            <w:r w:rsidRPr="000F5178">
              <w:rPr>
                <w:sz w:val="28"/>
                <w:szCs w:val="28"/>
              </w:rPr>
              <w:t>Пятница</w:t>
            </w:r>
          </w:p>
        </w:tc>
        <w:tc>
          <w:tcPr>
            <w:tcW w:w="6356" w:type="dxa"/>
          </w:tcPr>
          <w:p w:rsidR="00875334" w:rsidRPr="00122DEE" w:rsidRDefault="00875334" w:rsidP="00F13BEF">
            <w:pPr>
              <w:widowControl/>
              <w:numPr>
                <w:ilvl w:val="0"/>
                <w:numId w:val="23"/>
              </w:numPr>
              <w:suppressAutoHyphens w:val="0"/>
              <w:overflowPunct/>
              <w:adjustRightInd/>
              <w:jc w:val="both"/>
              <w:rPr>
                <w:sz w:val="28"/>
                <w:szCs w:val="28"/>
              </w:rPr>
            </w:pPr>
            <w:r w:rsidRPr="00122DEE">
              <w:rPr>
                <w:sz w:val="28"/>
                <w:szCs w:val="28"/>
              </w:rPr>
              <w:t>Беседа: «Моя любимая игрушка»</w:t>
            </w:r>
          </w:p>
          <w:p w:rsidR="00875334" w:rsidRPr="000F5178" w:rsidRDefault="00875334" w:rsidP="00F13BEF">
            <w:pPr>
              <w:widowControl/>
              <w:numPr>
                <w:ilvl w:val="0"/>
                <w:numId w:val="23"/>
              </w:numPr>
              <w:suppressAutoHyphens w:val="0"/>
              <w:overflowPunct/>
              <w:adjustRightInd/>
              <w:jc w:val="both"/>
              <w:rPr>
                <w:sz w:val="28"/>
                <w:szCs w:val="28"/>
              </w:rPr>
            </w:pPr>
            <w:r w:rsidRPr="000F5178">
              <w:rPr>
                <w:sz w:val="28"/>
                <w:szCs w:val="28"/>
              </w:rPr>
              <w:t>Игры в игровых уголках с любимыми игрушками</w:t>
            </w:r>
          </w:p>
          <w:p w:rsidR="00875334" w:rsidRPr="000F5178" w:rsidRDefault="00875334" w:rsidP="00F13BEF">
            <w:pPr>
              <w:widowControl/>
              <w:numPr>
                <w:ilvl w:val="0"/>
                <w:numId w:val="23"/>
              </w:numPr>
              <w:suppressAutoHyphens w:val="0"/>
              <w:overflowPunct/>
              <w:adjustRightInd/>
              <w:jc w:val="both"/>
              <w:rPr>
                <w:sz w:val="28"/>
                <w:szCs w:val="28"/>
              </w:rPr>
            </w:pPr>
            <w:r w:rsidRPr="000F5178">
              <w:rPr>
                <w:sz w:val="28"/>
                <w:szCs w:val="28"/>
              </w:rPr>
              <w:t>Рассматривание альбомов «Народная игрушка»</w:t>
            </w:r>
          </w:p>
          <w:p w:rsidR="00875334" w:rsidRPr="000F5178" w:rsidRDefault="00875334" w:rsidP="00F13BEF">
            <w:pPr>
              <w:widowControl/>
              <w:numPr>
                <w:ilvl w:val="0"/>
                <w:numId w:val="23"/>
              </w:numPr>
              <w:suppressAutoHyphens w:val="0"/>
              <w:overflowPunct/>
              <w:adjustRightInd/>
              <w:jc w:val="both"/>
              <w:rPr>
                <w:b/>
                <w:sz w:val="28"/>
                <w:szCs w:val="28"/>
              </w:rPr>
            </w:pPr>
            <w:r>
              <w:rPr>
                <w:sz w:val="28"/>
                <w:szCs w:val="28"/>
              </w:rPr>
              <w:t>Конкурс   рисунков «</w:t>
            </w:r>
            <w:r w:rsidRPr="000F5178">
              <w:rPr>
                <w:sz w:val="28"/>
                <w:szCs w:val="28"/>
              </w:rPr>
              <w:t>Моя любимая игрушка</w:t>
            </w:r>
            <w:r>
              <w:rPr>
                <w:sz w:val="28"/>
                <w:szCs w:val="28"/>
              </w:rPr>
              <w:t>»</w:t>
            </w:r>
          </w:p>
          <w:p w:rsidR="00875334" w:rsidRPr="000F5178" w:rsidRDefault="00875334" w:rsidP="00F13BEF">
            <w:pPr>
              <w:widowControl/>
              <w:numPr>
                <w:ilvl w:val="0"/>
                <w:numId w:val="23"/>
              </w:numPr>
              <w:suppressAutoHyphens w:val="0"/>
              <w:overflowPunct/>
              <w:adjustRightInd/>
              <w:jc w:val="both"/>
              <w:rPr>
                <w:b/>
                <w:sz w:val="28"/>
                <w:szCs w:val="28"/>
              </w:rPr>
            </w:pPr>
            <w:proofErr w:type="gramStart"/>
            <w:r w:rsidRPr="000F5178">
              <w:rPr>
                <w:sz w:val="28"/>
                <w:szCs w:val="28"/>
              </w:rPr>
              <w:t>П</w:t>
            </w:r>
            <w:proofErr w:type="gramEnd"/>
            <w:r w:rsidRPr="000F5178">
              <w:rPr>
                <w:sz w:val="28"/>
                <w:szCs w:val="28"/>
              </w:rPr>
              <w:t>/и: «Цветные автомобили», «Найди пару», «Кегли», «Пройди – не задень»</w:t>
            </w:r>
          </w:p>
          <w:p w:rsidR="00875334" w:rsidRPr="000F5178" w:rsidRDefault="00875334" w:rsidP="00F13BEF">
            <w:pPr>
              <w:widowControl/>
              <w:numPr>
                <w:ilvl w:val="0"/>
                <w:numId w:val="23"/>
              </w:numPr>
              <w:suppressAutoHyphens w:val="0"/>
              <w:overflowPunct/>
              <w:adjustRightInd/>
              <w:jc w:val="both"/>
              <w:rPr>
                <w:b/>
                <w:sz w:val="28"/>
                <w:szCs w:val="28"/>
              </w:rPr>
            </w:pPr>
            <w:r w:rsidRPr="000F5178">
              <w:rPr>
                <w:sz w:val="28"/>
                <w:szCs w:val="28"/>
              </w:rPr>
              <w:t>С/</w:t>
            </w:r>
            <w:proofErr w:type="spellStart"/>
            <w:proofErr w:type="gramStart"/>
            <w:r>
              <w:rPr>
                <w:sz w:val="28"/>
                <w:szCs w:val="28"/>
              </w:rPr>
              <w:t>р</w:t>
            </w:r>
            <w:proofErr w:type="spellEnd"/>
            <w:proofErr w:type="gramEnd"/>
            <w:r w:rsidRPr="000F5178">
              <w:rPr>
                <w:sz w:val="28"/>
                <w:szCs w:val="28"/>
              </w:rPr>
              <w:t xml:space="preserve"> игра: «Магазин игрушек»</w:t>
            </w:r>
          </w:p>
        </w:tc>
        <w:tc>
          <w:tcPr>
            <w:tcW w:w="2340" w:type="dxa"/>
          </w:tcPr>
          <w:p w:rsidR="00875334" w:rsidRPr="000F5178" w:rsidRDefault="00875334" w:rsidP="00F13BEF">
            <w:pPr>
              <w:jc w:val="both"/>
              <w:rPr>
                <w:sz w:val="28"/>
                <w:szCs w:val="28"/>
              </w:rPr>
            </w:pPr>
            <w:r w:rsidRPr="000F5178">
              <w:rPr>
                <w:sz w:val="28"/>
                <w:szCs w:val="28"/>
              </w:rPr>
              <w:t>Воспитатели групп</w:t>
            </w:r>
          </w:p>
        </w:tc>
      </w:tr>
    </w:tbl>
    <w:p w:rsidR="00875334" w:rsidRDefault="00875334" w:rsidP="00F13BEF">
      <w:pPr>
        <w:tabs>
          <w:tab w:val="left" w:pos="4635"/>
        </w:tabs>
        <w:jc w:val="both"/>
        <w:rPr>
          <w:sz w:val="28"/>
          <w:szCs w:val="28"/>
        </w:rPr>
      </w:pPr>
    </w:p>
    <w:p w:rsidR="006147EB" w:rsidRDefault="006147EB" w:rsidP="00F13BEF">
      <w:pPr>
        <w:tabs>
          <w:tab w:val="left" w:pos="4635"/>
        </w:tabs>
        <w:jc w:val="both"/>
        <w:rPr>
          <w:sz w:val="28"/>
          <w:szCs w:val="28"/>
        </w:rPr>
      </w:pPr>
    </w:p>
    <w:p w:rsidR="00875334" w:rsidRDefault="00875334" w:rsidP="00F13BEF">
      <w:pPr>
        <w:pStyle w:val="ae"/>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Возможно использование циклограмм воспитательно-образовательной работы на летний период и вариа</w:t>
      </w:r>
      <w:r w:rsidR="00B101F9">
        <w:rPr>
          <w:rFonts w:ascii="Times New Roman" w:hAnsi="Times New Roman" w:cs="Times New Roman"/>
          <w:sz w:val="28"/>
          <w:szCs w:val="28"/>
        </w:rPr>
        <w:t xml:space="preserve">нты планирования из Приложений 1 и </w:t>
      </w:r>
      <w:r>
        <w:rPr>
          <w:rFonts w:ascii="Times New Roman" w:hAnsi="Times New Roman" w:cs="Times New Roman"/>
          <w:sz w:val="28"/>
          <w:szCs w:val="28"/>
        </w:rPr>
        <w:t>2.</w:t>
      </w:r>
    </w:p>
    <w:p w:rsidR="006147EB" w:rsidRDefault="006147EB" w:rsidP="00F13BEF">
      <w:pPr>
        <w:pStyle w:val="ae"/>
        <w:spacing w:line="360" w:lineRule="auto"/>
        <w:ind w:firstLine="708"/>
        <w:jc w:val="both"/>
        <w:rPr>
          <w:rFonts w:ascii="Times New Roman" w:hAnsi="Times New Roman" w:cs="Times New Roman"/>
          <w:sz w:val="28"/>
          <w:szCs w:val="28"/>
        </w:rPr>
      </w:pPr>
    </w:p>
    <w:p w:rsidR="00B101F9" w:rsidRDefault="00B101F9" w:rsidP="00F13BEF">
      <w:pPr>
        <w:pStyle w:val="ae"/>
        <w:spacing w:line="360" w:lineRule="auto"/>
        <w:ind w:firstLine="708"/>
        <w:jc w:val="both"/>
        <w:rPr>
          <w:rFonts w:ascii="Times New Roman" w:hAnsi="Times New Roman" w:cs="Times New Roman"/>
          <w:sz w:val="28"/>
          <w:szCs w:val="28"/>
        </w:rPr>
      </w:pPr>
    </w:p>
    <w:p w:rsidR="00B101F9" w:rsidRDefault="00B101F9" w:rsidP="00F13BEF">
      <w:pPr>
        <w:pStyle w:val="ae"/>
        <w:spacing w:line="360" w:lineRule="auto"/>
        <w:ind w:firstLine="708"/>
        <w:jc w:val="both"/>
        <w:rPr>
          <w:rFonts w:ascii="Times New Roman" w:hAnsi="Times New Roman" w:cs="Times New Roman"/>
          <w:sz w:val="28"/>
          <w:szCs w:val="28"/>
        </w:rPr>
      </w:pPr>
    </w:p>
    <w:p w:rsidR="00875334" w:rsidRPr="001B29F8" w:rsidRDefault="00875334" w:rsidP="00F13BEF">
      <w:pPr>
        <w:pStyle w:val="ae"/>
        <w:spacing w:line="360" w:lineRule="auto"/>
        <w:ind w:firstLine="708"/>
        <w:jc w:val="both"/>
        <w:rPr>
          <w:rFonts w:ascii="Times New Roman" w:hAnsi="Times New Roman" w:cs="Times New Roman"/>
          <w:sz w:val="28"/>
          <w:szCs w:val="28"/>
        </w:rPr>
      </w:pPr>
      <w:r w:rsidRPr="001B29F8">
        <w:rPr>
          <w:rFonts w:ascii="Times New Roman" w:hAnsi="Times New Roman" w:cs="Times New Roman"/>
          <w:sz w:val="28"/>
          <w:szCs w:val="28"/>
        </w:rPr>
        <w:lastRenderedPageBreak/>
        <w:t xml:space="preserve">В результате в основе планирования воспитательно-образовательного процесса лагеря </w:t>
      </w:r>
      <w:r>
        <w:rPr>
          <w:rFonts w:ascii="Times New Roman" w:hAnsi="Times New Roman" w:cs="Times New Roman"/>
          <w:sz w:val="28"/>
          <w:szCs w:val="28"/>
        </w:rPr>
        <w:t>должна быть</w:t>
      </w:r>
      <w:r w:rsidRPr="001B29F8">
        <w:rPr>
          <w:rFonts w:ascii="Times New Roman" w:hAnsi="Times New Roman" w:cs="Times New Roman"/>
          <w:sz w:val="28"/>
          <w:szCs w:val="28"/>
        </w:rPr>
        <w:t xml:space="preserve"> запланирована работа по четырем  направлениям: </w:t>
      </w:r>
    </w:p>
    <w:p w:rsidR="00875334" w:rsidRPr="001B29F8" w:rsidRDefault="00875334" w:rsidP="00F13BEF">
      <w:pPr>
        <w:pStyle w:val="ae"/>
        <w:numPr>
          <w:ilvl w:val="0"/>
          <w:numId w:val="24"/>
        </w:numPr>
        <w:spacing w:line="360" w:lineRule="auto"/>
        <w:ind w:left="0"/>
        <w:jc w:val="both"/>
        <w:rPr>
          <w:rFonts w:ascii="Times New Roman" w:hAnsi="Times New Roman" w:cs="Times New Roman"/>
          <w:sz w:val="28"/>
          <w:szCs w:val="28"/>
        </w:rPr>
      </w:pPr>
      <w:r w:rsidRPr="001B29F8">
        <w:rPr>
          <w:rFonts w:ascii="Times New Roman" w:hAnsi="Times New Roman" w:cs="Times New Roman"/>
          <w:sz w:val="28"/>
          <w:szCs w:val="28"/>
        </w:rPr>
        <w:t xml:space="preserve">познавательно-речевое, </w:t>
      </w:r>
    </w:p>
    <w:p w:rsidR="00875334" w:rsidRPr="001B29F8" w:rsidRDefault="00875334" w:rsidP="00F13BEF">
      <w:pPr>
        <w:pStyle w:val="ae"/>
        <w:numPr>
          <w:ilvl w:val="0"/>
          <w:numId w:val="24"/>
        </w:numPr>
        <w:spacing w:line="360" w:lineRule="auto"/>
        <w:ind w:left="0"/>
        <w:jc w:val="both"/>
        <w:rPr>
          <w:rFonts w:ascii="Times New Roman" w:hAnsi="Times New Roman" w:cs="Times New Roman"/>
          <w:sz w:val="28"/>
          <w:szCs w:val="28"/>
        </w:rPr>
      </w:pPr>
      <w:r w:rsidRPr="001B29F8">
        <w:rPr>
          <w:rFonts w:ascii="Times New Roman" w:hAnsi="Times New Roman" w:cs="Times New Roman"/>
          <w:sz w:val="28"/>
          <w:szCs w:val="28"/>
        </w:rPr>
        <w:t xml:space="preserve">социально-личностное, </w:t>
      </w:r>
    </w:p>
    <w:p w:rsidR="00875334" w:rsidRPr="001B29F8" w:rsidRDefault="00875334" w:rsidP="00F13BEF">
      <w:pPr>
        <w:pStyle w:val="ae"/>
        <w:numPr>
          <w:ilvl w:val="0"/>
          <w:numId w:val="24"/>
        </w:numPr>
        <w:spacing w:line="360" w:lineRule="auto"/>
        <w:ind w:left="0"/>
        <w:jc w:val="both"/>
        <w:rPr>
          <w:rFonts w:ascii="Times New Roman" w:hAnsi="Times New Roman" w:cs="Times New Roman"/>
          <w:sz w:val="28"/>
          <w:szCs w:val="28"/>
        </w:rPr>
      </w:pPr>
      <w:r w:rsidRPr="001B29F8">
        <w:rPr>
          <w:rFonts w:ascii="Times New Roman" w:hAnsi="Times New Roman" w:cs="Times New Roman"/>
          <w:sz w:val="28"/>
          <w:szCs w:val="28"/>
        </w:rPr>
        <w:t xml:space="preserve">художественно-эстетическое, </w:t>
      </w:r>
    </w:p>
    <w:p w:rsidR="00875334" w:rsidRDefault="00875334" w:rsidP="00F13BEF">
      <w:pPr>
        <w:pStyle w:val="ae"/>
        <w:numPr>
          <w:ilvl w:val="0"/>
          <w:numId w:val="24"/>
        </w:numPr>
        <w:spacing w:line="360" w:lineRule="auto"/>
        <w:ind w:left="0"/>
        <w:jc w:val="both"/>
        <w:rPr>
          <w:rFonts w:ascii="Times New Roman" w:hAnsi="Times New Roman" w:cs="Times New Roman"/>
          <w:sz w:val="28"/>
          <w:szCs w:val="28"/>
        </w:rPr>
      </w:pPr>
      <w:r w:rsidRPr="001B29F8">
        <w:rPr>
          <w:rFonts w:ascii="Times New Roman" w:hAnsi="Times New Roman" w:cs="Times New Roman"/>
          <w:sz w:val="28"/>
          <w:szCs w:val="28"/>
        </w:rPr>
        <w:t>физическое.</w:t>
      </w:r>
    </w:p>
    <w:p w:rsidR="00DE1A07" w:rsidRPr="001B29F8" w:rsidRDefault="00DE1A07" w:rsidP="00F13BEF">
      <w:pPr>
        <w:pStyle w:val="ae"/>
        <w:spacing w:line="360" w:lineRule="auto"/>
        <w:jc w:val="both"/>
        <w:rPr>
          <w:rFonts w:ascii="Times New Roman" w:hAnsi="Times New Roman" w:cs="Times New Roman"/>
          <w:sz w:val="28"/>
          <w:szCs w:val="28"/>
        </w:rPr>
      </w:pPr>
    </w:p>
    <w:p w:rsidR="00875334" w:rsidRDefault="00875334" w:rsidP="001C191C">
      <w:pPr>
        <w:spacing w:line="360" w:lineRule="auto"/>
        <w:ind w:firstLine="708"/>
        <w:jc w:val="center"/>
        <w:rPr>
          <w:b/>
          <w:sz w:val="28"/>
          <w:szCs w:val="28"/>
        </w:rPr>
      </w:pPr>
      <w:r w:rsidRPr="00BB15BD">
        <w:rPr>
          <w:b/>
          <w:sz w:val="28"/>
          <w:szCs w:val="28"/>
        </w:rPr>
        <w:t>Планирование и организация</w:t>
      </w:r>
    </w:p>
    <w:p w:rsidR="00875334" w:rsidRPr="00BB15BD" w:rsidRDefault="00875334" w:rsidP="001C191C">
      <w:pPr>
        <w:spacing w:line="360" w:lineRule="auto"/>
        <w:ind w:firstLine="708"/>
        <w:jc w:val="center"/>
        <w:rPr>
          <w:b/>
          <w:sz w:val="28"/>
          <w:szCs w:val="28"/>
        </w:rPr>
      </w:pPr>
      <w:r w:rsidRPr="00BB15BD">
        <w:rPr>
          <w:b/>
          <w:sz w:val="28"/>
          <w:szCs w:val="28"/>
        </w:rPr>
        <w:t>познавательно-речевого развития.</w:t>
      </w:r>
    </w:p>
    <w:p w:rsidR="00875334" w:rsidRPr="00BB15BD" w:rsidRDefault="00875334" w:rsidP="00F13BEF">
      <w:pPr>
        <w:pStyle w:val="ae"/>
        <w:spacing w:line="360" w:lineRule="auto"/>
        <w:ind w:firstLine="708"/>
        <w:jc w:val="both"/>
        <w:rPr>
          <w:rFonts w:ascii="Times New Roman" w:hAnsi="Times New Roman" w:cs="Times New Roman"/>
          <w:sz w:val="28"/>
          <w:szCs w:val="28"/>
        </w:rPr>
      </w:pPr>
      <w:r w:rsidRPr="00BB15BD">
        <w:rPr>
          <w:rFonts w:ascii="Times New Roman" w:hAnsi="Times New Roman" w:cs="Times New Roman"/>
          <w:sz w:val="28"/>
          <w:szCs w:val="28"/>
        </w:rPr>
        <w:t xml:space="preserve">Летний период очень благоприятный для решения задач познавательно-речевого развития, так как возможна организация непосредственного наблюдения за живой и неживой природой, изменениями, которые происходят под воздействием различных факторов. </w:t>
      </w:r>
      <w:r>
        <w:rPr>
          <w:rFonts w:ascii="Times New Roman" w:hAnsi="Times New Roman" w:cs="Times New Roman"/>
          <w:sz w:val="28"/>
          <w:szCs w:val="28"/>
        </w:rPr>
        <w:t>Планируются</w:t>
      </w:r>
      <w:r w:rsidRPr="00BB15BD">
        <w:rPr>
          <w:rFonts w:ascii="Times New Roman" w:hAnsi="Times New Roman" w:cs="Times New Roman"/>
          <w:sz w:val="28"/>
          <w:szCs w:val="28"/>
        </w:rPr>
        <w:t xml:space="preserve"> циклы наблюдений, тематические недели, экологические проекты и тематические площадки. </w:t>
      </w:r>
    </w:p>
    <w:p w:rsidR="00875334" w:rsidRPr="00BB15BD" w:rsidRDefault="00875334" w:rsidP="00F13BEF">
      <w:pPr>
        <w:pStyle w:val="ae"/>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Организуются</w:t>
      </w:r>
      <w:r w:rsidRPr="00BB15BD">
        <w:rPr>
          <w:rFonts w:ascii="Times New Roman" w:hAnsi="Times New Roman" w:cs="Times New Roman"/>
          <w:sz w:val="28"/>
          <w:szCs w:val="28"/>
        </w:rPr>
        <w:t>:</w:t>
      </w:r>
    </w:p>
    <w:p w:rsidR="00875334" w:rsidRPr="00BB15BD" w:rsidRDefault="00875334" w:rsidP="00F13BEF">
      <w:pPr>
        <w:pStyle w:val="ae"/>
        <w:spacing w:line="360" w:lineRule="auto"/>
        <w:jc w:val="both"/>
        <w:rPr>
          <w:rFonts w:ascii="Times New Roman" w:hAnsi="Times New Roman" w:cs="Times New Roman"/>
          <w:sz w:val="28"/>
          <w:szCs w:val="28"/>
        </w:rPr>
      </w:pPr>
      <w:r w:rsidRPr="00BB15BD">
        <w:rPr>
          <w:rFonts w:ascii="Times New Roman" w:hAnsi="Times New Roman" w:cs="Times New Roman"/>
          <w:sz w:val="28"/>
          <w:szCs w:val="28"/>
        </w:rPr>
        <w:t>- центр исследовательской деятельности, в котором планируется работа по проведению опытов с объектами неживой природы;</w:t>
      </w:r>
    </w:p>
    <w:p w:rsidR="00875334" w:rsidRDefault="00875334" w:rsidP="00F13BEF">
      <w:pPr>
        <w:pStyle w:val="ae"/>
        <w:spacing w:line="360" w:lineRule="auto"/>
        <w:jc w:val="both"/>
        <w:rPr>
          <w:rFonts w:ascii="Times New Roman" w:hAnsi="Times New Roman" w:cs="Times New Roman"/>
          <w:sz w:val="28"/>
          <w:szCs w:val="28"/>
        </w:rPr>
      </w:pPr>
      <w:r w:rsidRPr="00BB15BD">
        <w:rPr>
          <w:rFonts w:ascii="Times New Roman" w:hAnsi="Times New Roman" w:cs="Times New Roman"/>
          <w:sz w:val="28"/>
          <w:szCs w:val="28"/>
        </w:rPr>
        <w:t>- огород, участок сада, цветники – для расширения представлений о мире растений и их значении в жизни человека.</w:t>
      </w:r>
    </w:p>
    <w:p w:rsidR="00DE1A07" w:rsidRDefault="00DE1A07" w:rsidP="00F13BEF">
      <w:pPr>
        <w:pStyle w:val="ae"/>
        <w:spacing w:line="360" w:lineRule="auto"/>
        <w:jc w:val="both"/>
        <w:rPr>
          <w:rFonts w:ascii="Times New Roman" w:hAnsi="Times New Roman" w:cs="Times New Roman"/>
          <w:sz w:val="28"/>
          <w:szCs w:val="28"/>
        </w:rPr>
      </w:pPr>
    </w:p>
    <w:p w:rsidR="00875334" w:rsidRPr="00BB15BD" w:rsidRDefault="00E166BD" w:rsidP="00F13BEF">
      <w:pPr>
        <w:pStyle w:val="ae"/>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7485" cy="2085975"/>
            <wp:effectExtent l="19050" t="0" r="571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2737485" cy="2085975"/>
                    </a:xfrm>
                    <a:prstGeom prst="rect">
                      <a:avLst/>
                    </a:prstGeom>
                    <a:noFill/>
                    <a:ln w="9525">
                      <a:noFill/>
                      <a:miter lim="800000"/>
                      <a:headEnd/>
                      <a:tailEnd/>
                    </a:ln>
                    <a:effectLst/>
                  </pic:spPr>
                </pic:pic>
              </a:graphicData>
            </a:graphic>
          </wp:inline>
        </w:drawing>
      </w:r>
      <w:r>
        <w:rPr>
          <w:rFonts w:ascii="Times New Roman" w:hAnsi="Times New Roman" w:cs="Times New Roman"/>
          <w:noProof/>
          <w:sz w:val="28"/>
          <w:szCs w:val="28"/>
        </w:rPr>
        <w:drawing>
          <wp:inline distT="0" distB="0" distL="0" distR="0">
            <wp:extent cx="3075305" cy="208724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075305" cy="2087245"/>
                    </a:xfrm>
                    <a:prstGeom prst="rect">
                      <a:avLst/>
                    </a:prstGeom>
                    <a:noFill/>
                    <a:ln w="9525">
                      <a:noFill/>
                      <a:miter lim="800000"/>
                      <a:headEnd/>
                      <a:tailEnd/>
                    </a:ln>
                    <a:effectLst/>
                  </pic:spPr>
                </pic:pic>
              </a:graphicData>
            </a:graphic>
          </wp:inline>
        </w:drawing>
      </w:r>
    </w:p>
    <w:p w:rsidR="00875334" w:rsidRDefault="00875334" w:rsidP="00F13BEF">
      <w:pPr>
        <w:pStyle w:val="ae"/>
        <w:spacing w:line="360" w:lineRule="auto"/>
        <w:jc w:val="both"/>
        <w:rPr>
          <w:rFonts w:ascii="Times New Roman" w:hAnsi="Times New Roman" w:cs="Times New Roman"/>
          <w:sz w:val="28"/>
          <w:szCs w:val="28"/>
        </w:rPr>
      </w:pPr>
      <w:r w:rsidRPr="0036468A">
        <w:rPr>
          <w:rFonts w:ascii="Times New Roman" w:hAnsi="Times New Roman" w:cs="Times New Roman"/>
          <w:sz w:val="28"/>
          <w:szCs w:val="28"/>
        </w:rPr>
        <w:t>Проектная деятельность, организованная в данных центрах позволят решать задачи не только природоведческого характера, но и речевые (чтение, рассказывание, заучивание и т.д.).</w:t>
      </w:r>
    </w:p>
    <w:p w:rsidR="00965380" w:rsidRPr="0036468A" w:rsidRDefault="00965380" w:rsidP="00F13BEF">
      <w:pPr>
        <w:pStyle w:val="ae"/>
        <w:spacing w:line="360" w:lineRule="auto"/>
        <w:jc w:val="both"/>
        <w:rPr>
          <w:rFonts w:ascii="Times New Roman" w:hAnsi="Times New Roman" w:cs="Times New Roman"/>
          <w:sz w:val="28"/>
          <w:szCs w:val="28"/>
        </w:rPr>
      </w:pPr>
    </w:p>
    <w:p w:rsidR="00875334" w:rsidRDefault="00875334" w:rsidP="001C191C">
      <w:pPr>
        <w:spacing w:line="360" w:lineRule="auto"/>
        <w:jc w:val="center"/>
        <w:rPr>
          <w:b/>
          <w:sz w:val="28"/>
          <w:szCs w:val="28"/>
        </w:rPr>
      </w:pPr>
      <w:r>
        <w:rPr>
          <w:b/>
          <w:sz w:val="28"/>
          <w:szCs w:val="28"/>
        </w:rPr>
        <w:lastRenderedPageBreak/>
        <w:t>Планирование и организация</w:t>
      </w:r>
    </w:p>
    <w:p w:rsidR="00875334" w:rsidRPr="00763AD9" w:rsidRDefault="00875334" w:rsidP="001C191C">
      <w:pPr>
        <w:spacing w:line="360" w:lineRule="auto"/>
        <w:jc w:val="center"/>
        <w:rPr>
          <w:b/>
          <w:sz w:val="28"/>
          <w:szCs w:val="28"/>
        </w:rPr>
      </w:pPr>
      <w:r>
        <w:rPr>
          <w:b/>
          <w:sz w:val="28"/>
          <w:szCs w:val="28"/>
        </w:rPr>
        <w:t>художественно-эстетического развития детей.</w:t>
      </w:r>
    </w:p>
    <w:p w:rsidR="00875334" w:rsidRDefault="00875334" w:rsidP="00F13BEF">
      <w:pPr>
        <w:spacing w:line="360" w:lineRule="auto"/>
        <w:ind w:firstLine="708"/>
        <w:jc w:val="both"/>
        <w:rPr>
          <w:sz w:val="28"/>
          <w:szCs w:val="28"/>
        </w:rPr>
      </w:pPr>
      <w:r>
        <w:rPr>
          <w:sz w:val="28"/>
          <w:szCs w:val="28"/>
        </w:rPr>
        <w:t>Театрализация, пение, слушание, игра на шумовых инструментах, рисование, аппликация, лепка – все это должно  присутствовать в перспективных планах на лето. Необходимо обращать особое внимание на то, чтобы организация этих видов деятельности не сводилась к традиционной непосредственно образовательной деятельности. Организуются:</w:t>
      </w:r>
    </w:p>
    <w:p w:rsidR="00875334" w:rsidRDefault="00875334" w:rsidP="00F13BEF">
      <w:pPr>
        <w:spacing w:line="360" w:lineRule="auto"/>
        <w:jc w:val="both"/>
        <w:rPr>
          <w:sz w:val="28"/>
          <w:szCs w:val="28"/>
        </w:rPr>
      </w:pPr>
      <w:r>
        <w:rPr>
          <w:sz w:val="28"/>
          <w:szCs w:val="28"/>
        </w:rPr>
        <w:t xml:space="preserve">       - </w:t>
      </w:r>
      <w:r w:rsidRPr="00C25130">
        <w:rPr>
          <w:sz w:val="28"/>
          <w:szCs w:val="28"/>
        </w:rPr>
        <w:t>«мастерск</w:t>
      </w:r>
      <w:r>
        <w:rPr>
          <w:sz w:val="28"/>
          <w:szCs w:val="28"/>
        </w:rPr>
        <w:t>ая</w:t>
      </w:r>
      <w:r w:rsidRPr="00C25130">
        <w:rPr>
          <w:sz w:val="28"/>
          <w:szCs w:val="28"/>
        </w:rPr>
        <w:t xml:space="preserve"> художника»</w:t>
      </w:r>
      <w:r>
        <w:rPr>
          <w:sz w:val="28"/>
          <w:szCs w:val="28"/>
        </w:rPr>
        <w:t xml:space="preserve"> - где выставляются </w:t>
      </w:r>
      <w:proofErr w:type="gramStart"/>
      <w:r>
        <w:rPr>
          <w:sz w:val="28"/>
          <w:szCs w:val="28"/>
        </w:rPr>
        <w:t>мольберты</w:t>
      </w:r>
      <w:proofErr w:type="gramEnd"/>
      <w:r>
        <w:rPr>
          <w:sz w:val="28"/>
          <w:szCs w:val="28"/>
        </w:rPr>
        <w:t xml:space="preserve"> и находится разнообразный материал для творчества, а воспитатель предлагает каждый раз новую технику для рисования: «</w:t>
      </w:r>
      <w:proofErr w:type="spellStart"/>
      <w:r>
        <w:rPr>
          <w:sz w:val="28"/>
          <w:szCs w:val="28"/>
        </w:rPr>
        <w:t>ладоневая</w:t>
      </w:r>
      <w:proofErr w:type="spellEnd"/>
      <w:r>
        <w:rPr>
          <w:sz w:val="28"/>
          <w:szCs w:val="28"/>
        </w:rPr>
        <w:t xml:space="preserve"> и пальцевая живопись», «пластилиновая и мозаичная живопись», «</w:t>
      </w:r>
      <w:proofErr w:type="spellStart"/>
      <w:r>
        <w:rPr>
          <w:sz w:val="28"/>
          <w:szCs w:val="28"/>
        </w:rPr>
        <w:t>набрызг</w:t>
      </w:r>
      <w:proofErr w:type="spellEnd"/>
      <w:r>
        <w:rPr>
          <w:sz w:val="28"/>
          <w:szCs w:val="28"/>
        </w:rPr>
        <w:t>», «печать природными формами», «Рисование мятой бумагой», «</w:t>
      </w:r>
      <w:proofErr w:type="spellStart"/>
      <w:r>
        <w:rPr>
          <w:sz w:val="28"/>
          <w:szCs w:val="28"/>
        </w:rPr>
        <w:t>кляксография</w:t>
      </w:r>
      <w:proofErr w:type="spellEnd"/>
      <w:r>
        <w:rPr>
          <w:sz w:val="28"/>
          <w:szCs w:val="28"/>
        </w:rPr>
        <w:t>» и т.д.;</w:t>
      </w:r>
    </w:p>
    <w:p w:rsidR="00DE1A07" w:rsidRDefault="00875334" w:rsidP="00F13BEF">
      <w:pPr>
        <w:spacing w:line="360" w:lineRule="auto"/>
        <w:jc w:val="both"/>
        <w:rPr>
          <w:sz w:val="28"/>
          <w:szCs w:val="28"/>
        </w:rPr>
      </w:pPr>
      <w:r>
        <w:rPr>
          <w:sz w:val="28"/>
          <w:szCs w:val="28"/>
        </w:rPr>
        <w:tab/>
        <w:t>- площадка «В гостях у гончара», где можно лепить из глины и пластилина;</w:t>
      </w:r>
    </w:p>
    <w:p w:rsidR="00875334" w:rsidRDefault="00E166BD" w:rsidP="00F13BEF">
      <w:pPr>
        <w:spacing w:line="360" w:lineRule="auto"/>
        <w:jc w:val="both"/>
        <w:rPr>
          <w:sz w:val="28"/>
          <w:szCs w:val="28"/>
        </w:rPr>
      </w:pPr>
      <w:r>
        <w:rPr>
          <w:noProof/>
          <w:sz w:val="28"/>
          <w:szCs w:val="28"/>
          <w:lang w:eastAsia="ru-RU"/>
        </w:rPr>
        <w:drawing>
          <wp:inline distT="0" distB="0" distL="0" distR="0">
            <wp:extent cx="3657600" cy="2565296"/>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660181" cy="2567106"/>
                    </a:xfrm>
                    <a:prstGeom prst="rect">
                      <a:avLst/>
                    </a:prstGeom>
                    <a:noFill/>
                    <a:ln w="9525">
                      <a:noFill/>
                      <a:miter lim="800000"/>
                      <a:headEnd/>
                      <a:tailEnd/>
                    </a:ln>
                    <a:effectLst/>
                  </pic:spPr>
                </pic:pic>
              </a:graphicData>
            </a:graphic>
          </wp:inline>
        </w:drawing>
      </w:r>
    </w:p>
    <w:p w:rsidR="00875334" w:rsidRDefault="00E166BD" w:rsidP="00F13BEF">
      <w:pPr>
        <w:spacing w:line="360" w:lineRule="auto"/>
        <w:jc w:val="both"/>
        <w:rPr>
          <w:sz w:val="28"/>
          <w:szCs w:val="28"/>
        </w:rPr>
      </w:pPr>
      <w:r>
        <w:rPr>
          <w:noProof/>
          <w:sz w:val="28"/>
          <w:szCs w:val="28"/>
          <w:lang w:eastAsia="ru-RU"/>
        </w:rPr>
        <w:drawing>
          <wp:inline distT="0" distB="0" distL="0" distR="0">
            <wp:extent cx="3590365" cy="2590517"/>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587694" cy="2588590"/>
                    </a:xfrm>
                    <a:prstGeom prst="rect">
                      <a:avLst/>
                    </a:prstGeom>
                    <a:noFill/>
                    <a:ln w="9525">
                      <a:noFill/>
                      <a:miter lim="800000"/>
                      <a:headEnd/>
                      <a:tailEnd/>
                    </a:ln>
                    <a:effectLst/>
                  </pic:spPr>
                </pic:pic>
              </a:graphicData>
            </a:graphic>
          </wp:inline>
        </w:drawing>
      </w:r>
    </w:p>
    <w:p w:rsidR="00965380" w:rsidRDefault="00965380" w:rsidP="00F13BEF">
      <w:pPr>
        <w:spacing w:line="360" w:lineRule="auto"/>
        <w:jc w:val="both"/>
        <w:rPr>
          <w:sz w:val="28"/>
          <w:szCs w:val="28"/>
        </w:rPr>
      </w:pPr>
    </w:p>
    <w:p w:rsidR="00611D35" w:rsidRDefault="00611D35" w:rsidP="00F13BEF">
      <w:pPr>
        <w:spacing w:line="360" w:lineRule="auto"/>
        <w:jc w:val="both"/>
        <w:rPr>
          <w:sz w:val="28"/>
          <w:szCs w:val="28"/>
        </w:rPr>
      </w:pPr>
    </w:p>
    <w:p w:rsidR="00875334" w:rsidRDefault="00875334" w:rsidP="00F13BEF">
      <w:pPr>
        <w:spacing w:line="360" w:lineRule="auto"/>
        <w:jc w:val="both"/>
        <w:rPr>
          <w:sz w:val="28"/>
          <w:szCs w:val="28"/>
        </w:rPr>
      </w:pPr>
      <w:r>
        <w:rPr>
          <w:sz w:val="28"/>
          <w:szCs w:val="28"/>
        </w:rPr>
        <w:lastRenderedPageBreak/>
        <w:tab/>
        <w:t>- «музыкальный центр», который организует музыкальный руководитель. Это оборудованная под сцену площадка, с выносным материалом: музыкальными инструментами (духовыми, ударными, шумовыми), настольными музыкально-дидактическими играми, магнитофоном.</w:t>
      </w:r>
      <w:r>
        <w:rPr>
          <w:sz w:val="28"/>
          <w:szCs w:val="28"/>
        </w:rPr>
        <w:tab/>
        <w:t>Должны быть использованы следующие формы организации музыкальной деятельности: досуги, праздники, развлечения, самостоятельная музыкальная деятельность, театральные постановки и спектакли, хороводы  и утренняя гимнастика под музыку.</w:t>
      </w:r>
    </w:p>
    <w:p w:rsidR="00875334" w:rsidRDefault="00875334" w:rsidP="00F13BEF">
      <w:pPr>
        <w:spacing w:line="360" w:lineRule="auto"/>
        <w:jc w:val="both"/>
        <w:rPr>
          <w:sz w:val="28"/>
          <w:szCs w:val="28"/>
        </w:rPr>
      </w:pPr>
    </w:p>
    <w:p w:rsidR="00DE1A07" w:rsidRDefault="00DE1A07" w:rsidP="00F13BEF">
      <w:pPr>
        <w:spacing w:line="360" w:lineRule="auto"/>
        <w:jc w:val="both"/>
        <w:rPr>
          <w:sz w:val="28"/>
          <w:szCs w:val="28"/>
        </w:rPr>
      </w:pPr>
    </w:p>
    <w:p w:rsidR="00875334" w:rsidRDefault="00E166BD" w:rsidP="00F13BEF">
      <w:pPr>
        <w:spacing w:line="360" w:lineRule="auto"/>
        <w:jc w:val="both"/>
        <w:rPr>
          <w:sz w:val="28"/>
          <w:szCs w:val="28"/>
        </w:rPr>
      </w:pPr>
      <w:r>
        <w:rPr>
          <w:noProof/>
          <w:sz w:val="28"/>
          <w:szCs w:val="28"/>
          <w:lang w:eastAsia="ru-RU"/>
        </w:rPr>
        <w:drawing>
          <wp:inline distT="0" distB="0" distL="0" distR="0">
            <wp:extent cx="4014649" cy="303903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013993" cy="3038538"/>
                    </a:xfrm>
                    <a:prstGeom prst="rect">
                      <a:avLst/>
                    </a:prstGeom>
                    <a:noFill/>
                    <a:ln w="9525">
                      <a:noFill/>
                      <a:miter lim="800000"/>
                      <a:headEnd/>
                      <a:tailEnd/>
                    </a:ln>
                    <a:effectLst/>
                  </pic:spPr>
                </pic:pic>
              </a:graphicData>
            </a:graphic>
          </wp:inline>
        </w:drawing>
      </w:r>
    </w:p>
    <w:p w:rsidR="00875334" w:rsidRDefault="00E166BD" w:rsidP="00F13BEF">
      <w:pPr>
        <w:spacing w:line="360" w:lineRule="auto"/>
        <w:jc w:val="both"/>
        <w:rPr>
          <w:sz w:val="28"/>
          <w:szCs w:val="28"/>
        </w:rPr>
      </w:pPr>
      <w:r>
        <w:rPr>
          <w:noProof/>
          <w:sz w:val="28"/>
          <w:szCs w:val="28"/>
          <w:lang w:eastAsia="ru-RU"/>
        </w:rPr>
        <w:drawing>
          <wp:inline distT="0" distB="0" distL="0" distR="0">
            <wp:extent cx="4398566" cy="29718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4400602" cy="2973176"/>
                    </a:xfrm>
                    <a:prstGeom prst="rect">
                      <a:avLst/>
                    </a:prstGeom>
                    <a:noFill/>
                    <a:ln w="9525">
                      <a:noFill/>
                      <a:miter lim="800000"/>
                      <a:headEnd/>
                      <a:tailEnd/>
                    </a:ln>
                    <a:effectLst/>
                  </pic:spPr>
                </pic:pic>
              </a:graphicData>
            </a:graphic>
          </wp:inline>
        </w:drawing>
      </w:r>
    </w:p>
    <w:p w:rsidR="00965380" w:rsidRDefault="00965380" w:rsidP="00F13BEF">
      <w:pPr>
        <w:spacing w:line="360" w:lineRule="auto"/>
        <w:jc w:val="both"/>
        <w:rPr>
          <w:b/>
          <w:sz w:val="28"/>
          <w:szCs w:val="28"/>
        </w:rPr>
      </w:pPr>
    </w:p>
    <w:p w:rsidR="00965380" w:rsidRDefault="00965380" w:rsidP="00F13BEF">
      <w:pPr>
        <w:spacing w:line="360" w:lineRule="auto"/>
        <w:jc w:val="both"/>
        <w:rPr>
          <w:b/>
          <w:sz w:val="28"/>
          <w:szCs w:val="28"/>
        </w:rPr>
      </w:pPr>
    </w:p>
    <w:p w:rsidR="00965380" w:rsidRDefault="00965380" w:rsidP="00F13BEF">
      <w:pPr>
        <w:spacing w:line="360" w:lineRule="auto"/>
        <w:jc w:val="both"/>
        <w:rPr>
          <w:b/>
          <w:sz w:val="28"/>
          <w:szCs w:val="28"/>
        </w:rPr>
      </w:pPr>
    </w:p>
    <w:p w:rsidR="00875334" w:rsidRDefault="00875334" w:rsidP="001C191C">
      <w:pPr>
        <w:spacing w:line="360" w:lineRule="auto"/>
        <w:jc w:val="center"/>
        <w:rPr>
          <w:b/>
          <w:sz w:val="28"/>
          <w:szCs w:val="28"/>
        </w:rPr>
      </w:pPr>
      <w:r w:rsidRPr="00357EEA">
        <w:rPr>
          <w:b/>
          <w:sz w:val="28"/>
          <w:szCs w:val="28"/>
        </w:rPr>
        <w:lastRenderedPageBreak/>
        <w:t>Планирование и организация</w:t>
      </w:r>
    </w:p>
    <w:p w:rsidR="00875334" w:rsidRPr="00357EEA" w:rsidRDefault="00875334" w:rsidP="001C191C">
      <w:pPr>
        <w:spacing w:line="360" w:lineRule="auto"/>
        <w:jc w:val="center"/>
        <w:rPr>
          <w:b/>
          <w:sz w:val="28"/>
          <w:szCs w:val="28"/>
        </w:rPr>
      </w:pPr>
      <w:r w:rsidRPr="00357EEA">
        <w:rPr>
          <w:b/>
          <w:sz w:val="28"/>
          <w:szCs w:val="28"/>
        </w:rPr>
        <w:t>социально-личностного развития.</w:t>
      </w:r>
    </w:p>
    <w:p w:rsidR="00875334" w:rsidRDefault="00875334" w:rsidP="00F13BEF">
      <w:pPr>
        <w:spacing w:line="360" w:lineRule="auto"/>
        <w:ind w:firstLine="708"/>
        <w:jc w:val="both"/>
        <w:rPr>
          <w:sz w:val="28"/>
          <w:szCs w:val="28"/>
        </w:rPr>
      </w:pPr>
      <w:r>
        <w:rPr>
          <w:sz w:val="28"/>
          <w:szCs w:val="28"/>
        </w:rPr>
        <w:t xml:space="preserve">Задачи социально-личностного развития решаются ежедневно и в любой деятельности с детьми. Вместе с тем, важно отметить, что игровая деятельность, как ведущая в дошкольном возрасте, эти задачи решает наиболее эффективно. Поэтому, в летний период особое внимание необходимо уделять созданию условий и планированию творческих игр с постепенным усложнением задач согласно возрасту и развитию игровых умений детей. Также в летний период должна быть запланирована работа по знакомству и закреплению элементарных правил дорожного движения, безопасности жизнедеятельности, патриотическому и </w:t>
      </w:r>
      <w:proofErr w:type="spellStart"/>
      <w:r>
        <w:rPr>
          <w:sz w:val="28"/>
          <w:szCs w:val="28"/>
        </w:rPr>
        <w:t>гендерному</w:t>
      </w:r>
      <w:proofErr w:type="spellEnd"/>
      <w:r>
        <w:rPr>
          <w:sz w:val="28"/>
          <w:szCs w:val="28"/>
        </w:rPr>
        <w:t xml:space="preserve"> воспитанию детей. </w:t>
      </w:r>
    </w:p>
    <w:p w:rsidR="00875334" w:rsidRDefault="00E166BD" w:rsidP="00F13BEF">
      <w:pPr>
        <w:tabs>
          <w:tab w:val="left" w:pos="2100"/>
          <w:tab w:val="center" w:pos="5269"/>
        </w:tabs>
        <w:spacing w:line="360" w:lineRule="auto"/>
        <w:jc w:val="both"/>
        <w:rPr>
          <w:b/>
          <w:sz w:val="28"/>
          <w:szCs w:val="28"/>
        </w:rPr>
      </w:pPr>
      <w:r>
        <w:rPr>
          <w:b/>
          <w:noProof/>
          <w:sz w:val="28"/>
          <w:szCs w:val="28"/>
          <w:lang w:eastAsia="ru-RU"/>
        </w:rPr>
        <w:drawing>
          <wp:inline distT="0" distB="0" distL="0" distR="0">
            <wp:extent cx="3213847" cy="2420471"/>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3221633" cy="2426335"/>
                    </a:xfrm>
                    <a:prstGeom prst="rect">
                      <a:avLst/>
                    </a:prstGeom>
                    <a:noFill/>
                    <a:ln w="9525">
                      <a:noFill/>
                      <a:miter lim="800000"/>
                      <a:headEnd/>
                      <a:tailEnd/>
                    </a:ln>
                    <a:effectLst/>
                  </pic:spPr>
                </pic:pic>
              </a:graphicData>
            </a:graphic>
          </wp:inline>
        </w:drawing>
      </w:r>
      <w:r w:rsidR="00B101F9">
        <w:rPr>
          <w:b/>
          <w:noProof/>
          <w:sz w:val="28"/>
          <w:szCs w:val="28"/>
          <w:lang w:eastAsia="ru-RU"/>
        </w:rPr>
        <w:drawing>
          <wp:inline distT="0" distB="0" distL="0" distR="0">
            <wp:extent cx="2876550" cy="244729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2876550" cy="2447290"/>
                    </a:xfrm>
                    <a:prstGeom prst="rect">
                      <a:avLst/>
                    </a:prstGeom>
                    <a:noFill/>
                    <a:ln w="9525">
                      <a:noFill/>
                      <a:miter lim="800000"/>
                      <a:headEnd/>
                      <a:tailEnd/>
                    </a:ln>
                    <a:effectLst/>
                  </pic:spPr>
                </pic:pic>
              </a:graphicData>
            </a:graphic>
          </wp:inline>
        </w:drawing>
      </w:r>
    </w:p>
    <w:p w:rsidR="00DE1A07" w:rsidRDefault="00DE1A07" w:rsidP="00F13BEF">
      <w:pPr>
        <w:tabs>
          <w:tab w:val="left" w:pos="2100"/>
          <w:tab w:val="center" w:pos="5269"/>
        </w:tabs>
        <w:spacing w:line="360" w:lineRule="auto"/>
        <w:jc w:val="both"/>
        <w:rPr>
          <w:b/>
          <w:sz w:val="28"/>
          <w:szCs w:val="28"/>
        </w:rPr>
      </w:pPr>
    </w:p>
    <w:p w:rsidR="00875334" w:rsidRDefault="00E166BD" w:rsidP="00F13BEF">
      <w:pPr>
        <w:tabs>
          <w:tab w:val="left" w:pos="7240"/>
          <w:tab w:val="right" w:pos="10538"/>
        </w:tabs>
        <w:spacing w:line="360" w:lineRule="auto"/>
        <w:jc w:val="both"/>
        <w:rPr>
          <w:b/>
          <w:sz w:val="28"/>
          <w:szCs w:val="28"/>
        </w:rPr>
      </w:pPr>
      <w:r>
        <w:rPr>
          <w:b/>
          <w:noProof/>
          <w:sz w:val="28"/>
          <w:szCs w:val="28"/>
          <w:lang w:eastAsia="ru-RU"/>
        </w:rPr>
        <w:drawing>
          <wp:inline distT="0" distB="0" distL="0" distR="0">
            <wp:extent cx="2148205" cy="3068955"/>
            <wp:effectExtent l="19050" t="0" r="4445" b="0"/>
            <wp:docPr id="19" name="Picture 7" descr="\\Dou3\dou3\Рыжикова\Фотки 114\DSC0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3\dou3\Рыжикова\Фотки 114\DSC04901.jpg"/>
                    <pic:cNvPicPr>
                      <a:picLocks noChangeAspect="1" noChangeArrowheads="1"/>
                    </pic:cNvPicPr>
                  </pic:nvPicPr>
                  <pic:blipFill>
                    <a:blip r:embed="rId37"/>
                    <a:srcRect/>
                    <a:stretch>
                      <a:fillRect/>
                    </a:stretch>
                  </pic:blipFill>
                  <pic:spPr bwMode="auto">
                    <a:xfrm>
                      <a:off x="0" y="0"/>
                      <a:ext cx="2148205" cy="3068955"/>
                    </a:xfrm>
                    <a:prstGeom prst="rect">
                      <a:avLst/>
                    </a:prstGeom>
                    <a:noFill/>
                    <a:ln w="9525">
                      <a:noFill/>
                      <a:miter lim="800000"/>
                      <a:headEnd/>
                      <a:tailEnd/>
                    </a:ln>
                  </pic:spPr>
                </pic:pic>
              </a:graphicData>
            </a:graphic>
          </wp:inline>
        </w:drawing>
      </w:r>
    </w:p>
    <w:p w:rsidR="00965380" w:rsidRDefault="00965380" w:rsidP="00F13BEF">
      <w:pPr>
        <w:spacing w:line="360" w:lineRule="auto"/>
        <w:jc w:val="both"/>
        <w:rPr>
          <w:b/>
          <w:sz w:val="28"/>
          <w:szCs w:val="28"/>
        </w:rPr>
      </w:pPr>
    </w:p>
    <w:p w:rsidR="00611D35" w:rsidRDefault="00611D35" w:rsidP="00F13BEF">
      <w:pPr>
        <w:spacing w:line="360" w:lineRule="auto"/>
        <w:jc w:val="both"/>
        <w:rPr>
          <w:b/>
          <w:sz w:val="28"/>
          <w:szCs w:val="28"/>
        </w:rPr>
      </w:pPr>
    </w:p>
    <w:p w:rsidR="00875334" w:rsidRDefault="00875334" w:rsidP="001C191C">
      <w:pPr>
        <w:spacing w:line="360" w:lineRule="auto"/>
        <w:jc w:val="center"/>
        <w:rPr>
          <w:b/>
          <w:sz w:val="28"/>
          <w:szCs w:val="28"/>
        </w:rPr>
      </w:pPr>
      <w:r w:rsidRPr="007B613F">
        <w:rPr>
          <w:b/>
          <w:sz w:val="28"/>
          <w:szCs w:val="28"/>
        </w:rPr>
        <w:lastRenderedPageBreak/>
        <w:t>Планирование и организация</w:t>
      </w:r>
    </w:p>
    <w:p w:rsidR="00875334" w:rsidRPr="007B613F" w:rsidRDefault="00875334" w:rsidP="001C191C">
      <w:pPr>
        <w:spacing w:line="360" w:lineRule="auto"/>
        <w:jc w:val="center"/>
        <w:rPr>
          <w:b/>
          <w:sz w:val="28"/>
          <w:szCs w:val="28"/>
        </w:rPr>
      </w:pPr>
      <w:r w:rsidRPr="007B613F">
        <w:rPr>
          <w:b/>
          <w:sz w:val="28"/>
          <w:szCs w:val="28"/>
        </w:rPr>
        <w:t xml:space="preserve">физического </w:t>
      </w:r>
      <w:r>
        <w:rPr>
          <w:b/>
          <w:sz w:val="28"/>
          <w:szCs w:val="28"/>
        </w:rPr>
        <w:t>развития</w:t>
      </w:r>
      <w:r w:rsidRPr="007B613F">
        <w:rPr>
          <w:b/>
          <w:sz w:val="28"/>
          <w:szCs w:val="28"/>
        </w:rPr>
        <w:t>.</w:t>
      </w:r>
    </w:p>
    <w:p w:rsidR="00875334" w:rsidRDefault="00875334" w:rsidP="00F13BEF">
      <w:pPr>
        <w:spacing w:line="360" w:lineRule="auto"/>
        <w:ind w:firstLine="708"/>
        <w:jc w:val="both"/>
        <w:rPr>
          <w:sz w:val="28"/>
          <w:szCs w:val="28"/>
        </w:rPr>
      </w:pPr>
      <w:r>
        <w:rPr>
          <w:sz w:val="28"/>
          <w:szCs w:val="28"/>
        </w:rPr>
        <w:t>На территории детского сада должна быть оборудована площадка  для организации подвижных игр, элементов спортивных игр с соблюдением требований к охране жизни и здоровья детей. Инструктор по физкультуре организовывает центр физического развития, в котором имеющееся оборудование физкультурной площадки, а также нестандартное оборудование используется для решения задач физического воспитания. В данном центре сосредоточено необходимое выносное оборудование: мячи, обручи, скакалки, атрибуты для подвижных и спортивных игр, а также проводится подготовительная работа по организации походов, сюжетно-игровые занятия и физкультурные досуги.</w:t>
      </w:r>
    </w:p>
    <w:p w:rsidR="00875334" w:rsidRDefault="00875334" w:rsidP="00F13BEF">
      <w:pPr>
        <w:spacing w:line="360" w:lineRule="auto"/>
        <w:jc w:val="both"/>
        <w:rPr>
          <w:sz w:val="28"/>
          <w:szCs w:val="28"/>
        </w:rPr>
      </w:pPr>
    </w:p>
    <w:p w:rsidR="00DE1A07" w:rsidRDefault="00E166BD" w:rsidP="00F13BEF">
      <w:pPr>
        <w:spacing w:line="360" w:lineRule="auto"/>
        <w:jc w:val="both"/>
        <w:rPr>
          <w:sz w:val="28"/>
          <w:szCs w:val="28"/>
        </w:rPr>
      </w:pPr>
      <w:r>
        <w:rPr>
          <w:noProof/>
          <w:sz w:val="28"/>
          <w:szCs w:val="28"/>
          <w:lang w:eastAsia="ru-RU"/>
        </w:rPr>
        <w:drawing>
          <wp:inline distT="0" distB="0" distL="0" distR="0">
            <wp:extent cx="3039036" cy="2259106"/>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042754" cy="2261870"/>
                    </a:xfrm>
                    <a:prstGeom prst="rect">
                      <a:avLst/>
                    </a:prstGeom>
                    <a:noFill/>
                    <a:ln w="9525">
                      <a:noFill/>
                      <a:miter lim="800000"/>
                      <a:headEnd/>
                      <a:tailEnd/>
                    </a:ln>
                    <a:effectLst/>
                  </pic:spPr>
                </pic:pic>
              </a:graphicData>
            </a:graphic>
          </wp:inline>
        </w:drawing>
      </w:r>
      <w:r>
        <w:rPr>
          <w:noProof/>
          <w:sz w:val="28"/>
          <w:szCs w:val="28"/>
          <w:lang w:eastAsia="ru-RU"/>
        </w:rPr>
        <w:drawing>
          <wp:inline distT="0" distB="0" distL="0" distR="0">
            <wp:extent cx="3079377" cy="2229657"/>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073878" cy="2225675"/>
                    </a:xfrm>
                    <a:prstGeom prst="rect">
                      <a:avLst/>
                    </a:prstGeom>
                    <a:noFill/>
                    <a:ln w="9525">
                      <a:noFill/>
                      <a:miter lim="800000"/>
                      <a:headEnd/>
                      <a:tailEnd/>
                    </a:ln>
                    <a:effectLst/>
                  </pic:spPr>
                </pic:pic>
              </a:graphicData>
            </a:graphic>
          </wp:inline>
        </w:drawing>
      </w:r>
    </w:p>
    <w:p w:rsidR="00DE1A07" w:rsidRDefault="00DE1A07" w:rsidP="00F13BEF">
      <w:pPr>
        <w:spacing w:line="360" w:lineRule="auto"/>
        <w:jc w:val="both"/>
        <w:rPr>
          <w:sz w:val="28"/>
          <w:szCs w:val="28"/>
        </w:rPr>
      </w:pPr>
    </w:p>
    <w:p w:rsidR="00875334" w:rsidRDefault="00875334" w:rsidP="00F13BEF">
      <w:pPr>
        <w:spacing w:line="360" w:lineRule="auto"/>
        <w:jc w:val="both"/>
        <w:rPr>
          <w:sz w:val="28"/>
          <w:szCs w:val="28"/>
        </w:rPr>
      </w:pPr>
    </w:p>
    <w:p w:rsidR="00875334" w:rsidRDefault="00E166BD" w:rsidP="00F13BEF">
      <w:pPr>
        <w:spacing w:line="360" w:lineRule="auto"/>
        <w:jc w:val="both"/>
        <w:rPr>
          <w:sz w:val="28"/>
          <w:szCs w:val="28"/>
        </w:rPr>
      </w:pPr>
      <w:r>
        <w:rPr>
          <w:noProof/>
          <w:sz w:val="28"/>
          <w:szCs w:val="28"/>
          <w:lang w:eastAsia="ru-RU"/>
        </w:rPr>
        <w:drawing>
          <wp:inline distT="0" distB="0" distL="0" distR="0">
            <wp:extent cx="3511550" cy="2418715"/>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511550" cy="2418715"/>
                    </a:xfrm>
                    <a:prstGeom prst="rect">
                      <a:avLst/>
                    </a:prstGeom>
                    <a:noFill/>
                    <a:ln w="9525">
                      <a:noFill/>
                      <a:miter lim="800000"/>
                      <a:headEnd/>
                      <a:tailEnd/>
                    </a:ln>
                    <a:effectLst/>
                  </pic:spPr>
                </pic:pic>
              </a:graphicData>
            </a:graphic>
          </wp:inline>
        </w:drawing>
      </w:r>
    </w:p>
    <w:p w:rsidR="00965380" w:rsidRDefault="00965380" w:rsidP="00F13BEF">
      <w:pPr>
        <w:spacing w:line="360" w:lineRule="auto"/>
        <w:ind w:firstLine="708"/>
        <w:jc w:val="both"/>
        <w:rPr>
          <w:sz w:val="28"/>
          <w:szCs w:val="28"/>
        </w:rPr>
      </w:pPr>
    </w:p>
    <w:p w:rsidR="00DE1A07" w:rsidRDefault="00DE1A07" w:rsidP="00F13BEF">
      <w:pPr>
        <w:spacing w:line="360" w:lineRule="auto"/>
        <w:jc w:val="both"/>
        <w:rPr>
          <w:sz w:val="28"/>
          <w:szCs w:val="28"/>
        </w:rPr>
      </w:pPr>
    </w:p>
    <w:p w:rsidR="00875334" w:rsidRDefault="00875334" w:rsidP="00F13BEF">
      <w:pPr>
        <w:spacing w:line="360" w:lineRule="auto"/>
        <w:ind w:firstLine="708"/>
        <w:jc w:val="both"/>
        <w:rPr>
          <w:sz w:val="28"/>
          <w:szCs w:val="28"/>
        </w:rPr>
      </w:pPr>
      <w:r>
        <w:rPr>
          <w:sz w:val="28"/>
          <w:szCs w:val="28"/>
        </w:rPr>
        <w:lastRenderedPageBreak/>
        <w:t xml:space="preserve">Работа по данным направлениям </w:t>
      </w:r>
      <w:r w:rsidRPr="00A56C0C">
        <w:rPr>
          <w:sz w:val="28"/>
          <w:szCs w:val="28"/>
        </w:rPr>
        <w:t>позволяет педагогическому коллективу создавать условия для оптимизации</w:t>
      </w:r>
      <w:r>
        <w:rPr>
          <w:sz w:val="28"/>
          <w:szCs w:val="28"/>
        </w:rPr>
        <w:t xml:space="preserve"> всех видов деятельности:</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Pr>
          <w:sz w:val="28"/>
          <w:szCs w:val="28"/>
        </w:rPr>
        <w:t xml:space="preserve">познавательно-исследовательской, </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Pr>
          <w:sz w:val="28"/>
          <w:szCs w:val="28"/>
        </w:rPr>
        <w:t>игровой</w:t>
      </w:r>
      <w:r w:rsidRPr="00A56C0C">
        <w:rPr>
          <w:sz w:val="28"/>
          <w:szCs w:val="28"/>
        </w:rPr>
        <w:t xml:space="preserve">, </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sidRPr="00A56C0C">
        <w:rPr>
          <w:sz w:val="28"/>
          <w:szCs w:val="28"/>
        </w:rPr>
        <w:t>двигательной,</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Pr>
          <w:sz w:val="28"/>
          <w:szCs w:val="28"/>
        </w:rPr>
        <w:t>коммуникативной,</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sidRPr="00A56C0C">
        <w:rPr>
          <w:sz w:val="28"/>
          <w:szCs w:val="28"/>
        </w:rPr>
        <w:t>трудовой</w:t>
      </w:r>
      <w:r>
        <w:rPr>
          <w:sz w:val="28"/>
          <w:szCs w:val="28"/>
        </w:rPr>
        <w:t xml:space="preserve">, </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Pr>
          <w:sz w:val="28"/>
          <w:szCs w:val="28"/>
        </w:rPr>
        <w:t xml:space="preserve">продуктивной, </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Pr>
          <w:sz w:val="28"/>
          <w:szCs w:val="28"/>
        </w:rPr>
        <w:t>музыкально-художественной,</w:t>
      </w:r>
    </w:p>
    <w:p w:rsidR="00875334" w:rsidRDefault="00875334" w:rsidP="00F13BEF">
      <w:pPr>
        <w:widowControl/>
        <w:numPr>
          <w:ilvl w:val="0"/>
          <w:numId w:val="25"/>
        </w:numPr>
        <w:suppressAutoHyphens w:val="0"/>
        <w:overflowPunct/>
        <w:adjustRightInd/>
        <w:spacing w:line="360" w:lineRule="auto"/>
        <w:ind w:left="0"/>
        <w:jc w:val="both"/>
        <w:rPr>
          <w:sz w:val="28"/>
          <w:szCs w:val="28"/>
        </w:rPr>
      </w:pPr>
      <w:r>
        <w:rPr>
          <w:sz w:val="28"/>
          <w:szCs w:val="28"/>
        </w:rPr>
        <w:t>чтение.</w:t>
      </w:r>
    </w:p>
    <w:p w:rsidR="00875334" w:rsidRDefault="00875334" w:rsidP="00F13BEF">
      <w:pPr>
        <w:spacing w:line="360" w:lineRule="auto"/>
        <w:jc w:val="both"/>
        <w:rPr>
          <w:sz w:val="28"/>
          <w:szCs w:val="28"/>
        </w:rPr>
      </w:pPr>
    </w:p>
    <w:p w:rsidR="00875334" w:rsidRDefault="00875334" w:rsidP="00F13BEF">
      <w:pPr>
        <w:spacing w:line="360" w:lineRule="auto"/>
        <w:ind w:firstLine="708"/>
        <w:jc w:val="both"/>
        <w:rPr>
          <w:sz w:val="28"/>
          <w:szCs w:val="28"/>
        </w:rPr>
      </w:pPr>
      <w:r w:rsidRPr="00A56C0C">
        <w:rPr>
          <w:sz w:val="28"/>
          <w:szCs w:val="28"/>
        </w:rPr>
        <w:t>Это достигается путем рациональной регламентации деятельности, объема, интенсивности и содержания деятельности, созданием для ребенка условий психологического комфорта, радостного проживания неповторимого периода детства. Целесообразная организация всех видов деятельности предусматривает возможность для каждого ребенка заняться любимым делом, быть первооткрывателем, исследователем того мира, который его окружает.</w:t>
      </w:r>
    </w:p>
    <w:p w:rsidR="00875334" w:rsidRDefault="00875334" w:rsidP="00F13BEF">
      <w:pPr>
        <w:spacing w:line="360" w:lineRule="auto"/>
        <w:ind w:firstLine="708"/>
        <w:jc w:val="both"/>
        <w:rPr>
          <w:sz w:val="28"/>
          <w:szCs w:val="28"/>
        </w:rPr>
      </w:pPr>
    </w:p>
    <w:p w:rsidR="00875334" w:rsidRDefault="00875334" w:rsidP="00F13BEF">
      <w:pPr>
        <w:spacing w:line="360" w:lineRule="auto"/>
        <w:ind w:firstLine="708"/>
        <w:jc w:val="both"/>
        <w:rPr>
          <w:sz w:val="28"/>
          <w:szCs w:val="28"/>
        </w:rPr>
      </w:pPr>
    </w:p>
    <w:p w:rsidR="00875334" w:rsidRDefault="00E166BD" w:rsidP="00F13BEF">
      <w:pPr>
        <w:spacing w:line="360" w:lineRule="auto"/>
        <w:jc w:val="both"/>
        <w:rPr>
          <w:sz w:val="28"/>
          <w:szCs w:val="28"/>
        </w:rPr>
      </w:pPr>
      <w:r>
        <w:rPr>
          <w:noProof/>
          <w:sz w:val="28"/>
          <w:szCs w:val="28"/>
          <w:lang w:eastAsia="ru-RU"/>
        </w:rPr>
        <w:drawing>
          <wp:inline distT="0" distB="0" distL="0" distR="0">
            <wp:extent cx="3012141" cy="237517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012603" cy="2375535"/>
                    </a:xfrm>
                    <a:prstGeom prst="rect">
                      <a:avLst/>
                    </a:prstGeom>
                    <a:noFill/>
                    <a:ln w="9525">
                      <a:noFill/>
                      <a:miter lim="800000"/>
                      <a:headEnd/>
                      <a:tailEnd/>
                    </a:ln>
                    <a:effectLst/>
                  </pic:spPr>
                </pic:pic>
              </a:graphicData>
            </a:graphic>
          </wp:inline>
        </w:drawing>
      </w:r>
      <w:r>
        <w:rPr>
          <w:noProof/>
          <w:sz w:val="28"/>
          <w:szCs w:val="28"/>
          <w:lang w:eastAsia="ru-RU"/>
        </w:rPr>
        <w:drawing>
          <wp:inline distT="0" distB="0" distL="0" distR="0">
            <wp:extent cx="3228975" cy="2362200"/>
            <wp:effectExtent l="1905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3242863" cy="2372360"/>
                    </a:xfrm>
                    <a:prstGeom prst="rect">
                      <a:avLst/>
                    </a:prstGeom>
                    <a:noFill/>
                    <a:ln w="9525">
                      <a:noFill/>
                      <a:miter lim="800000"/>
                      <a:headEnd/>
                      <a:tailEnd/>
                    </a:ln>
                    <a:effectLst/>
                  </pic:spPr>
                </pic:pic>
              </a:graphicData>
            </a:graphic>
          </wp:inline>
        </w:drawing>
      </w:r>
    </w:p>
    <w:p w:rsidR="00875334" w:rsidRDefault="00875334" w:rsidP="00F13BEF">
      <w:pPr>
        <w:spacing w:line="360" w:lineRule="auto"/>
        <w:jc w:val="both"/>
        <w:rPr>
          <w:b/>
          <w:sz w:val="28"/>
          <w:szCs w:val="28"/>
        </w:rPr>
      </w:pPr>
    </w:p>
    <w:p w:rsidR="00965380" w:rsidRDefault="00965380" w:rsidP="00F13BEF">
      <w:pPr>
        <w:spacing w:line="360" w:lineRule="auto"/>
        <w:jc w:val="both"/>
        <w:rPr>
          <w:b/>
          <w:sz w:val="28"/>
          <w:szCs w:val="28"/>
        </w:rPr>
      </w:pPr>
    </w:p>
    <w:p w:rsidR="00965380" w:rsidRDefault="00965380" w:rsidP="00F13BEF">
      <w:pPr>
        <w:spacing w:line="360" w:lineRule="auto"/>
        <w:jc w:val="both"/>
        <w:rPr>
          <w:b/>
          <w:sz w:val="28"/>
          <w:szCs w:val="28"/>
        </w:rPr>
      </w:pPr>
    </w:p>
    <w:p w:rsidR="00965380" w:rsidRDefault="00965380" w:rsidP="00F13BEF">
      <w:pPr>
        <w:spacing w:line="360" w:lineRule="auto"/>
        <w:jc w:val="both"/>
        <w:rPr>
          <w:b/>
          <w:sz w:val="28"/>
          <w:szCs w:val="28"/>
        </w:rPr>
      </w:pPr>
    </w:p>
    <w:p w:rsidR="00965380" w:rsidRDefault="00965380" w:rsidP="00F13BEF">
      <w:pPr>
        <w:spacing w:line="360" w:lineRule="auto"/>
        <w:jc w:val="both"/>
        <w:rPr>
          <w:b/>
          <w:sz w:val="28"/>
          <w:szCs w:val="28"/>
        </w:rPr>
      </w:pPr>
    </w:p>
    <w:p w:rsidR="00875334" w:rsidRDefault="00875334" w:rsidP="001C191C">
      <w:pPr>
        <w:spacing w:line="360" w:lineRule="auto"/>
        <w:jc w:val="center"/>
        <w:rPr>
          <w:b/>
          <w:sz w:val="28"/>
          <w:szCs w:val="28"/>
        </w:rPr>
      </w:pPr>
      <w:r w:rsidRPr="00DA3748">
        <w:rPr>
          <w:b/>
          <w:sz w:val="28"/>
          <w:szCs w:val="28"/>
        </w:rPr>
        <w:lastRenderedPageBreak/>
        <w:t>Планирование и организация</w:t>
      </w:r>
    </w:p>
    <w:p w:rsidR="00875334" w:rsidRPr="00BB15BD" w:rsidRDefault="00875334" w:rsidP="001C191C">
      <w:pPr>
        <w:spacing w:line="360" w:lineRule="auto"/>
        <w:jc w:val="center"/>
        <w:rPr>
          <w:b/>
          <w:sz w:val="28"/>
          <w:szCs w:val="28"/>
        </w:rPr>
      </w:pPr>
      <w:r w:rsidRPr="00DA3748">
        <w:rPr>
          <w:b/>
          <w:sz w:val="28"/>
          <w:szCs w:val="28"/>
        </w:rPr>
        <w:t>оздоровительной работы</w:t>
      </w:r>
    </w:p>
    <w:p w:rsidR="00875334" w:rsidRDefault="00875334" w:rsidP="00F13BEF">
      <w:pPr>
        <w:spacing w:line="360" w:lineRule="auto"/>
        <w:ind w:firstLine="708"/>
        <w:jc w:val="both"/>
        <w:rPr>
          <w:sz w:val="28"/>
          <w:szCs w:val="28"/>
        </w:rPr>
      </w:pPr>
      <w:r>
        <w:rPr>
          <w:sz w:val="28"/>
          <w:szCs w:val="28"/>
        </w:rPr>
        <w:t>Д</w:t>
      </w:r>
      <w:r w:rsidRPr="005D0E6F">
        <w:rPr>
          <w:sz w:val="28"/>
          <w:szCs w:val="28"/>
        </w:rPr>
        <w:t>ля достижения оздоровитель</w:t>
      </w:r>
      <w:r w:rsidRPr="005D0E6F">
        <w:rPr>
          <w:sz w:val="28"/>
          <w:szCs w:val="28"/>
        </w:rPr>
        <w:softHyphen/>
        <w:t>ного эффекта в режиме дня предусматривается максимальное пребывание детей на открытом воз</w:t>
      </w:r>
      <w:r w:rsidRPr="005D0E6F">
        <w:rPr>
          <w:sz w:val="28"/>
          <w:szCs w:val="28"/>
        </w:rPr>
        <w:softHyphen/>
        <w:t>духе, соответствующая возрасту продолжитель</w:t>
      </w:r>
      <w:r w:rsidRPr="005D0E6F">
        <w:rPr>
          <w:sz w:val="28"/>
          <w:szCs w:val="28"/>
        </w:rPr>
        <w:softHyphen/>
        <w:t xml:space="preserve">ность сна и других видов отдыха. </w:t>
      </w:r>
    </w:p>
    <w:p w:rsidR="00DE1A07" w:rsidRDefault="00DE1A07" w:rsidP="00F13BEF">
      <w:pPr>
        <w:spacing w:line="360" w:lineRule="auto"/>
        <w:ind w:firstLine="708"/>
        <w:jc w:val="both"/>
        <w:rPr>
          <w:sz w:val="28"/>
          <w:szCs w:val="28"/>
        </w:rPr>
      </w:pPr>
    </w:p>
    <w:p w:rsidR="00875334" w:rsidRDefault="00875334" w:rsidP="00F13BEF">
      <w:pPr>
        <w:spacing w:line="360" w:lineRule="auto"/>
        <w:ind w:firstLine="708"/>
        <w:jc w:val="both"/>
        <w:rPr>
          <w:sz w:val="28"/>
          <w:szCs w:val="28"/>
        </w:rPr>
      </w:pPr>
      <w:r>
        <w:rPr>
          <w:sz w:val="28"/>
          <w:szCs w:val="28"/>
        </w:rPr>
        <w:t>Формы оздоровительных мероприятий в летний период:</w:t>
      </w:r>
    </w:p>
    <w:p w:rsidR="00875334" w:rsidRDefault="00875334" w:rsidP="00F13BEF">
      <w:pPr>
        <w:spacing w:line="360" w:lineRule="auto"/>
        <w:ind w:firstLine="708"/>
        <w:jc w:val="both"/>
        <w:rPr>
          <w:sz w:val="28"/>
          <w:szCs w:val="28"/>
        </w:rPr>
      </w:pPr>
      <w:r>
        <w:rPr>
          <w:sz w:val="28"/>
          <w:szCs w:val="28"/>
        </w:rPr>
        <w:t>- утренняя гимнастика;</w:t>
      </w:r>
    </w:p>
    <w:p w:rsidR="00875334" w:rsidRDefault="00875334" w:rsidP="00F13BEF">
      <w:pPr>
        <w:spacing w:line="360" w:lineRule="auto"/>
        <w:ind w:firstLine="708"/>
        <w:jc w:val="both"/>
        <w:rPr>
          <w:sz w:val="28"/>
          <w:szCs w:val="28"/>
        </w:rPr>
      </w:pPr>
      <w:r>
        <w:rPr>
          <w:sz w:val="28"/>
          <w:szCs w:val="28"/>
        </w:rPr>
        <w:t>- оздоровительный бег;</w:t>
      </w:r>
    </w:p>
    <w:p w:rsidR="00875334" w:rsidRDefault="00875334" w:rsidP="00F13BEF">
      <w:pPr>
        <w:spacing w:line="360" w:lineRule="auto"/>
        <w:ind w:firstLine="708"/>
        <w:jc w:val="both"/>
        <w:rPr>
          <w:sz w:val="28"/>
          <w:szCs w:val="28"/>
        </w:rPr>
      </w:pPr>
      <w:r>
        <w:rPr>
          <w:sz w:val="28"/>
          <w:szCs w:val="28"/>
        </w:rPr>
        <w:t>- занятия по физической культуре;</w:t>
      </w:r>
    </w:p>
    <w:p w:rsidR="00875334" w:rsidRDefault="00875334" w:rsidP="00F13BEF">
      <w:pPr>
        <w:spacing w:line="360" w:lineRule="auto"/>
        <w:ind w:firstLine="708"/>
        <w:jc w:val="both"/>
        <w:rPr>
          <w:sz w:val="28"/>
          <w:szCs w:val="28"/>
        </w:rPr>
      </w:pPr>
      <w:r>
        <w:rPr>
          <w:sz w:val="28"/>
          <w:szCs w:val="28"/>
        </w:rPr>
        <w:t>- подвижные игры;</w:t>
      </w:r>
    </w:p>
    <w:p w:rsidR="00875334" w:rsidRDefault="00875334" w:rsidP="00F13BEF">
      <w:pPr>
        <w:spacing w:line="360" w:lineRule="auto"/>
        <w:ind w:firstLine="708"/>
        <w:jc w:val="both"/>
        <w:rPr>
          <w:sz w:val="28"/>
          <w:szCs w:val="28"/>
        </w:rPr>
      </w:pPr>
      <w:r>
        <w:rPr>
          <w:sz w:val="28"/>
          <w:szCs w:val="28"/>
        </w:rPr>
        <w:t>- пешеходные прогулки, экскурсии, прогулки по маршрутам (простейший туризм);</w:t>
      </w:r>
    </w:p>
    <w:p w:rsidR="00875334" w:rsidRDefault="00875334" w:rsidP="00F13BEF">
      <w:pPr>
        <w:spacing w:line="360" w:lineRule="auto"/>
        <w:ind w:firstLine="708"/>
        <w:jc w:val="both"/>
        <w:rPr>
          <w:sz w:val="28"/>
          <w:szCs w:val="28"/>
        </w:rPr>
      </w:pPr>
      <w:r>
        <w:rPr>
          <w:sz w:val="28"/>
          <w:szCs w:val="28"/>
        </w:rPr>
        <w:t>- двигательные разминки (на развитие мелкой моторики, на внимание и координацию движений, упражнения в равновесии, гимнастика расслабления, упражнения на формирование правильной осанки и свода стопы);</w:t>
      </w:r>
    </w:p>
    <w:p w:rsidR="00875334" w:rsidRDefault="00875334" w:rsidP="00F13BEF">
      <w:pPr>
        <w:spacing w:line="360" w:lineRule="auto"/>
        <w:ind w:firstLine="708"/>
        <w:jc w:val="both"/>
        <w:rPr>
          <w:sz w:val="28"/>
          <w:szCs w:val="28"/>
        </w:rPr>
      </w:pPr>
      <w:r>
        <w:rPr>
          <w:sz w:val="28"/>
          <w:szCs w:val="28"/>
        </w:rPr>
        <w:t>- спортивные упражнения и элементы видов спорта:</w:t>
      </w:r>
    </w:p>
    <w:p w:rsidR="00875334" w:rsidRDefault="00875334" w:rsidP="00F13BEF">
      <w:pPr>
        <w:spacing w:line="360" w:lineRule="auto"/>
        <w:ind w:firstLine="708"/>
        <w:jc w:val="both"/>
        <w:rPr>
          <w:sz w:val="28"/>
          <w:szCs w:val="28"/>
        </w:rPr>
      </w:pPr>
      <w:r>
        <w:rPr>
          <w:sz w:val="28"/>
          <w:szCs w:val="28"/>
        </w:rPr>
        <w:t>- корригирующая гимнастика после сна;</w:t>
      </w:r>
    </w:p>
    <w:p w:rsidR="00875334" w:rsidRDefault="00875334" w:rsidP="00F13BEF">
      <w:pPr>
        <w:spacing w:line="360" w:lineRule="auto"/>
        <w:ind w:firstLine="708"/>
        <w:jc w:val="both"/>
        <w:rPr>
          <w:sz w:val="28"/>
          <w:szCs w:val="28"/>
        </w:rPr>
      </w:pPr>
      <w:r>
        <w:rPr>
          <w:sz w:val="28"/>
          <w:szCs w:val="28"/>
        </w:rPr>
        <w:t>- закаливающие мероприятия;</w:t>
      </w:r>
    </w:p>
    <w:p w:rsidR="00875334" w:rsidRDefault="00875334" w:rsidP="00F13BEF">
      <w:pPr>
        <w:spacing w:line="360" w:lineRule="auto"/>
        <w:jc w:val="both"/>
        <w:rPr>
          <w:sz w:val="28"/>
          <w:szCs w:val="28"/>
        </w:rPr>
      </w:pPr>
      <w:r>
        <w:rPr>
          <w:sz w:val="28"/>
          <w:szCs w:val="28"/>
        </w:rPr>
        <w:t xml:space="preserve">          - индивидуальная работа в режиме дня.</w:t>
      </w:r>
    </w:p>
    <w:p w:rsidR="00875334" w:rsidRDefault="00875334" w:rsidP="00F13BEF">
      <w:pPr>
        <w:spacing w:line="360" w:lineRule="auto"/>
        <w:jc w:val="both"/>
        <w:rPr>
          <w:sz w:val="28"/>
          <w:szCs w:val="28"/>
        </w:rPr>
      </w:pPr>
    </w:p>
    <w:p w:rsidR="00875334" w:rsidRDefault="00E166BD" w:rsidP="00F13BEF">
      <w:pPr>
        <w:spacing w:line="360" w:lineRule="auto"/>
        <w:jc w:val="both"/>
        <w:rPr>
          <w:sz w:val="28"/>
          <w:szCs w:val="28"/>
        </w:rPr>
      </w:pPr>
      <w:r>
        <w:rPr>
          <w:noProof/>
          <w:sz w:val="28"/>
          <w:szCs w:val="28"/>
          <w:lang w:eastAsia="ru-RU"/>
        </w:rPr>
        <w:drawing>
          <wp:inline distT="0" distB="0" distL="0" distR="0">
            <wp:extent cx="2756535" cy="2210435"/>
            <wp:effectExtent l="19050" t="0" r="571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756535" cy="2210435"/>
                    </a:xfrm>
                    <a:prstGeom prst="rect">
                      <a:avLst/>
                    </a:prstGeom>
                    <a:noFill/>
                    <a:ln w="9525">
                      <a:noFill/>
                      <a:miter lim="800000"/>
                      <a:headEnd/>
                      <a:tailEnd/>
                    </a:ln>
                    <a:effectLst/>
                  </pic:spPr>
                </pic:pic>
              </a:graphicData>
            </a:graphic>
          </wp:inline>
        </w:drawing>
      </w:r>
      <w:r>
        <w:rPr>
          <w:noProof/>
          <w:sz w:val="28"/>
          <w:szCs w:val="28"/>
          <w:lang w:eastAsia="ru-RU"/>
        </w:rPr>
        <w:drawing>
          <wp:inline distT="0" distB="0" distL="0" distR="0">
            <wp:extent cx="3054350" cy="2204720"/>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3054350" cy="2204720"/>
                    </a:xfrm>
                    <a:prstGeom prst="rect">
                      <a:avLst/>
                    </a:prstGeom>
                    <a:noFill/>
                    <a:ln w="9525">
                      <a:noFill/>
                      <a:miter lim="800000"/>
                      <a:headEnd/>
                      <a:tailEnd/>
                    </a:ln>
                    <a:effectLst/>
                  </pic:spPr>
                </pic:pic>
              </a:graphicData>
            </a:graphic>
          </wp:inline>
        </w:drawing>
      </w:r>
    </w:p>
    <w:p w:rsidR="00875334" w:rsidRPr="00856285" w:rsidRDefault="00875334" w:rsidP="00F13BEF">
      <w:pPr>
        <w:spacing w:line="360" w:lineRule="auto"/>
        <w:jc w:val="both"/>
        <w:rPr>
          <w:sz w:val="28"/>
          <w:szCs w:val="28"/>
        </w:rPr>
      </w:pPr>
    </w:p>
    <w:p w:rsidR="00965380" w:rsidRDefault="00875334" w:rsidP="00F13BEF">
      <w:pPr>
        <w:pStyle w:val="ae"/>
        <w:spacing w:line="360" w:lineRule="auto"/>
        <w:jc w:val="both"/>
      </w:pPr>
      <w:r>
        <w:tab/>
      </w:r>
    </w:p>
    <w:p w:rsidR="00965380" w:rsidRDefault="00965380" w:rsidP="00F13BEF">
      <w:pPr>
        <w:pStyle w:val="ae"/>
        <w:spacing w:line="360" w:lineRule="auto"/>
        <w:jc w:val="both"/>
      </w:pPr>
    </w:p>
    <w:p w:rsidR="00965380" w:rsidRDefault="00965380" w:rsidP="00F13BEF">
      <w:pPr>
        <w:pStyle w:val="ae"/>
        <w:spacing w:line="360" w:lineRule="auto"/>
        <w:jc w:val="both"/>
      </w:pPr>
    </w:p>
    <w:p w:rsidR="00965380" w:rsidRDefault="00965380" w:rsidP="00F13BEF">
      <w:pPr>
        <w:pStyle w:val="ae"/>
        <w:spacing w:line="360" w:lineRule="auto"/>
        <w:jc w:val="both"/>
      </w:pPr>
    </w:p>
    <w:p w:rsidR="00875334" w:rsidRDefault="00875334" w:rsidP="00F13BEF">
      <w:pPr>
        <w:pStyle w:val="ae"/>
        <w:spacing w:line="360" w:lineRule="auto"/>
        <w:jc w:val="both"/>
        <w:rPr>
          <w:rFonts w:ascii="Times New Roman" w:hAnsi="Times New Roman" w:cs="Times New Roman"/>
          <w:sz w:val="28"/>
          <w:szCs w:val="28"/>
        </w:rPr>
      </w:pPr>
      <w:r w:rsidRPr="00491D71">
        <w:rPr>
          <w:rFonts w:ascii="Times New Roman" w:hAnsi="Times New Roman" w:cs="Times New Roman"/>
          <w:b/>
          <w:i/>
          <w:sz w:val="28"/>
          <w:szCs w:val="28"/>
        </w:rPr>
        <w:lastRenderedPageBreak/>
        <w:t>На заключительном этапе</w:t>
      </w:r>
      <w:r w:rsidR="001C191C">
        <w:rPr>
          <w:rFonts w:ascii="Times New Roman" w:hAnsi="Times New Roman" w:cs="Times New Roman"/>
          <w:b/>
          <w:i/>
          <w:sz w:val="28"/>
          <w:szCs w:val="28"/>
        </w:rPr>
        <w:t xml:space="preserve"> </w:t>
      </w:r>
      <w:r>
        <w:rPr>
          <w:rFonts w:ascii="Times New Roman" w:hAnsi="Times New Roman" w:cs="Times New Roman"/>
          <w:sz w:val="28"/>
          <w:szCs w:val="28"/>
        </w:rPr>
        <w:t>происходит</w:t>
      </w:r>
      <w:r w:rsidRPr="00BF42BC">
        <w:rPr>
          <w:rFonts w:ascii="Times New Roman" w:hAnsi="Times New Roman" w:cs="Times New Roman"/>
          <w:sz w:val="28"/>
          <w:szCs w:val="28"/>
        </w:rPr>
        <w:t xml:space="preserve"> изучен</w:t>
      </w:r>
      <w:r>
        <w:rPr>
          <w:rFonts w:ascii="Times New Roman" w:hAnsi="Times New Roman" w:cs="Times New Roman"/>
          <w:sz w:val="28"/>
          <w:szCs w:val="28"/>
        </w:rPr>
        <w:t>ие</w:t>
      </w:r>
      <w:r w:rsidRPr="00BF42BC">
        <w:rPr>
          <w:rFonts w:ascii="Times New Roman" w:hAnsi="Times New Roman" w:cs="Times New Roman"/>
          <w:sz w:val="28"/>
          <w:szCs w:val="28"/>
        </w:rPr>
        <w:t xml:space="preserve"> мнени</w:t>
      </w:r>
      <w:r>
        <w:rPr>
          <w:rFonts w:ascii="Times New Roman" w:hAnsi="Times New Roman" w:cs="Times New Roman"/>
          <w:sz w:val="28"/>
          <w:szCs w:val="28"/>
        </w:rPr>
        <w:t>я</w:t>
      </w:r>
      <w:r w:rsidRPr="00BF42BC">
        <w:rPr>
          <w:rFonts w:ascii="Times New Roman" w:hAnsi="Times New Roman" w:cs="Times New Roman"/>
          <w:sz w:val="28"/>
          <w:szCs w:val="28"/>
        </w:rPr>
        <w:t xml:space="preserve"> родителей по итогам реализации проекта, педагогов и детей, участвующих в нем.</w:t>
      </w:r>
      <w:r w:rsidR="001C191C">
        <w:rPr>
          <w:rFonts w:ascii="Times New Roman" w:hAnsi="Times New Roman" w:cs="Times New Roman"/>
          <w:sz w:val="28"/>
          <w:szCs w:val="28"/>
        </w:rPr>
        <w:t xml:space="preserve"> </w:t>
      </w:r>
      <w:r w:rsidRPr="00BF42BC">
        <w:rPr>
          <w:rFonts w:ascii="Times New Roman" w:hAnsi="Times New Roman" w:cs="Times New Roman"/>
          <w:sz w:val="28"/>
          <w:szCs w:val="28"/>
        </w:rPr>
        <w:t>Про</w:t>
      </w:r>
      <w:r>
        <w:rPr>
          <w:rFonts w:ascii="Times New Roman" w:hAnsi="Times New Roman" w:cs="Times New Roman"/>
          <w:sz w:val="28"/>
          <w:szCs w:val="28"/>
        </w:rPr>
        <w:t>водится</w:t>
      </w:r>
      <w:r w:rsidRPr="00BF42BC">
        <w:rPr>
          <w:rFonts w:ascii="Times New Roman" w:hAnsi="Times New Roman" w:cs="Times New Roman"/>
          <w:sz w:val="28"/>
          <w:szCs w:val="28"/>
        </w:rPr>
        <w:t xml:space="preserve"> педагогический совет, на котором обобщ</w:t>
      </w:r>
      <w:r>
        <w:rPr>
          <w:rFonts w:ascii="Times New Roman" w:hAnsi="Times New Roman" w:cs="Times New Roman"/>
          <w:sz w:val="28"/>
          <w:szCs w:val="28"/>
        </w:rPr>
        <w:t>ается</w:t>
      </w:r>
      <w:r w:rsidRPr="00BF42BC">
        <w:rPr>
          <w:rFonts w:ascii="Times New Roman" w:hAnsi="Times New Roman" w:cs="Times New Roman"/>
          <w:sz w:val="28"/>
          <w:szCs w:val="28"/>
        </w:rPr>
        <w:t xml:space="preserve"> опыт </w:t>
      </w:r>
      <w:r>
        <w:rPr>
          <w:rFonts w:ascii="Times New Roman" w:hAnsi="Times New Roman" w:cs="Times New Roman"/>
          <w:sz w:val="28"/>
          <w:szCs w:val="28"/>
        </w:rPr>
        <w:t>работы.</w:t>
      </w:r>
    </w:p>
    <w:p w:rsidR="00875334" w:rsidRDefault="00875334" w:rsidP="00F13BEF">
      <w:pPr>
        <w:pStyle w:val="ae"/>
        <w:spacing w:line="360" w:lineRule="auto"/>
        <w:jc w:val="both"/>
        <w:rPr>
          <w:rFonts w:ascii="Times New Roman" w:hAnsi="Times New Roman" w:cs="Times New Roman"/>
          <w:sz w:val="28"/>
          <w:szCs w:val="28"/>
        </w:rPr>
      </w:pPr>
    </w:p>
    <w:p w:rsidR="00875334" w:rsidRDefault="00875334" w:rsidP="00F13BEF">
      <w:pPr>
        <w:pStyle w:val="ae"/>
        <w:spacing w:line="360" w:lineRule="auto"/>
        <w:jc w:val="both"/>
        <w:rPr>
          <w:rFonts w:ascii="Times New Roman" w:hAnsi="Times New Roman" w:cs="Times New Roman"/>
          <w:b/>
          <w:sz w:val="28"/>
          <w:szCs w:val="28"/>
        </w:rPr>
      </w:pPr>
      <w:r w:rsidRPr="00BF42BC">
        <w:rPr>
          <w:rFonts w:ascii="Times New Roman" w:hAnsi="Times New Roman" w:cs="Times New Roman"/>
          <w:b/>
          <w:sz w:val="28"/>
          <w:szCs w:val="28"/>
        </w:rPr>
        <w:t xml:space="preserve">Результатами реализации проекта </w:t>
      </w:r>
      <w:r>
        <w:rPr>
          <w:rFonts w:ascii="Times New Roman" w:hAnsi="Times New Roman" w:cs="Times New Roman"/>
          <w:b/>
          <w:sz w:val="28"/>
          <w:szCs w:val="28"/>
        </w:rPr>
        <w:t xml:space="preserve">в МБДОУ №114 </w:t>
      </w:r>
      <w:r w:rsidRPr="00BF42BC">
        <w:rPr>
          <w:rFonts w:ascii="Times New Roman" w:hAnsi="Times New Roman" w:cs="Times New Roman"/>
          <w:b/>
          <w:sz w:val="28"/>
          <w:szCs w:val="28"/>
        </w:rPr>
        <w:t>стали:</w:t>
      </w:r>
    </w:p>
    <w:p w:rsidR="00875334" w:rsidRPr="00BF42BC" w:rsidRDefault="00875334" w:rsidP="00F13BEF">
      <w:pPr>
        <w:pStyle w:val="ae"/>
        <w:numPr>
          <w:ilvl w:val="0"/>
          <w:numId w:val="27"/>
        </w:numPr>
        <w:spacing w:line="360" w:lineRule="auto"/>
        <w:ind w:left="0"/>
        <w:jc w:val="both"/>
        <w:rPr>
          <w:rFonts w:ascii="Times New Roman" w:hAnsi="Times New Roman" w:cs="Times New Roman"/>
          <w:sz w:val="28"/>
          <w:szCs w:val="28"/>
        </w:rPr>
      </w:pPr>
      <w:r w:rsidRPr="00BF42BC">
        <w:rPr>
          <w:rFonts w:ascii="Times New Roman" w:hAnsi="Times New Roman" w:cs="Times New Roman"/>
          <w:sz w:val="28"/>
          <w:szCs w:val="28"/>
        </w:rPr>
        <w:t>100% охват летним отдыхом воспитанников детского сада;</w:t>
      </w:r>
    </w:p>
    <w:p w:rsidR="00875334" w:rsidRDefault="00875334" w:rsidP="00F13BEF">
      <w:pPr>
        <w:pStyle w:val="ae"/>
        <w:numPr>
          <w:ilvl w:val="0"/>
          <w:numId w:val="27"/>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w:t>
      </w:r>
      <w:r w:rsidRPr="00BF42BC">
        <w:rPr>
          <w:rFonts w:ascii="Times New Roman" w:hAnsi="Times New Roman" w:cs="Times New Roman"/>
          <w:sz w:val="28"/>
          <w:szCs w:val="28"/>
        </w:rPr>
        <w:t>нижение заболеваемости среди детей;</w:t>
      </w:r>
    </w:p>
    <w:p w:rsidR="00875334" w:rsidRDefault="00875334" w:rsidP="00F13BEF">
      <w:pPr>
        <w:pStyle w:val="ae"/>
        <w:numPr>
          <w:ilvl w:val="0"/>
          <w:numId w:val="27"/>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w:t>
      </w:r>
      <w:r w:rsidRPr="00BF42BC">
        <w:rPr>
          <w:rFonts w:ascii="Times New Roman" w:hAnsi="Times New Roman" w:cs="Times New Roman"/>
          <w:sz w:val="28"/>
          <w:szCs w:val="28"/>
        </w:rPr>
        <w:t>богащение воспитанников новыми знаниями, яркими впечатлениями;</w:t>
      </w:r>
    </w:p>
    <w:p w:rsidR="00875334" w:rsidRDefault="00875334" w:rsidP="00F13BEF">
      <w:pPr>
        <w:pStyle w:val="ad"/>
        <w:numPr>
          <w:ilvl w:val="0"/>
          <w:numId w:val="27"/>
        </w:numPr>
        <w:spacing w:line="360" w:lineRule="auto"/>
        <w:ind w:left="0"/>
        <w:jc w:val="both"/>
        <w:rPr>
          <w:sz w:val="28"/>
          <w:szCs w:val="28"/>
        </w:rPr>
      </w:pPr>
      <w:r w:rsidRPr="00C54975">
        <w:rPr>
          <w:sz w:val="28"/>
          <w:szCs w:val="28"/>
        </w:rPr>
        <w:t>Активность, инициативность, раскрепощенность детей в общении.</w:t>
      </w:r>
    </w:p>
    <w:p w:rsidR="00875334" w:rsidRPr="00C54975" w:rsidRDefault="00875334" w:rsidP="00F13BEF">
      <w:pPr>
        <w:pStyle w:val="ad"/>
        <w:numPr>
          <w:ilvl w:val="0"/>
          <w:numId w:val="27"/>
        </w:numPr>
        <w:spacing w:before="0" w:beforeAutospacing="0" w:after="0" w:afterAutospacing="0" w:line="360" w:lineRule="auto"/>
        <w:ind w:left="0" w:hanging="357"/>
        <w:jc w:val="both"/>
        <w:rPr>
          <w:sz w:val="28"/>
          <w:szCs w:val="28"/>
        </w:rPr>
      </w:pPr>
      <w:r w:rsidRPr="00C54975">
        <w:rPr>
          <w:sz w:val="28"/>
          <w:szCs w:val="28"/>
        </w:rPr>
        <w:t>Проявление творческих способностей в различных видах детской деятельности.</w:t>
      </w:r>
    </w:p>
    <w:p w:rsidR="00875334" w:rsidRDefault="00875334" w:rsidP="00F13BEF">
      <w:pPr>
        <w:pStyle w:val="ae"/>
        <w:numPr>
          <w:ilvl w:val="0"/>
          <w:numId w:val="26"/>
        </w:numPr>
        <w:spacing w:line="360" w:lineRule="auto"/>
        <w:ind w:left="0" w:hanging="357"/>
        <w:jc w:val="both"/>
        <w:rPr>
          <w:rFonts w:ascii="Times New Roman" w:hAnsi="Times New Roman" w:cs="Times New Roman"/>
          <w:sz w:val="28"/>
          <w:szCs w:val="28"/>
        </w:rPr>
      </w:pPr>
      <w:r>
        <w:rPr>
          <w:rFonts w:ascii="Times New Roman" w:hAnsi="Times New Roman" w:cs="Times New Roman"/>
          <w:sz w:val="28"/>
          <w:szCs w:val="28"/>
        </w:rPr>
        <w:t>П</w:t>
      </w:r>
      <w:r w:rsidRPr="00BF42BC">
        <w:rPr>
          <w:rFonts w:ascii="Times New Roman" w:hAnsi="Times New Roman" w:cs="Times New Roman"/>
          <w:sz w:val="28"/>
          <w:szCs w:val="28"/>
        </w:rPr>
        <w:t>овышение компетентности педагогов и родителей в области организации летнего отдыха детей.</w:t>
      </w:r>
    </w:p>
    <w:p w:rsidR="00875334" w:rsidRPr="00BF42BC" w:rsidRDefault="00875334" w:rsidP="00F13BEF">
      <w:pPr>
        <w:pStyle w:val="ae"/>
        <w:spacing w:line="360" w:lineRule="auto"/>
        <w:jc w:val="both"/>
        <w:rPr>
          <w:rFonts w:ascii="Times New Roman" w:hAnsi="Times New Roman" w:cs="Times New Roman"/>
          <w:sz w:val="28"/>
          <w:szCs w:val="28"/>
        </w:rPr>
      </w:pPr>
    </w:p>
    <w:p w:rsidR="00875334" w:rsidRPr="00BF42BC" w:rsidRDefault="00875334" w:rsidP="00F13BEF">
      <w:pPr>
        <w:pStyle w:val="ae"/>
        <w:spacing w:line="360" w:lineRule="auto"/>
        <w:jc w:val="both"/>
        <w:rPr>
          <w:rFonts w:ascii="Times New Roman" w:hAnsi="Times New Roman" w:cs="Times New Roman"/>
          <w:sz w:val="28"/>
          <w:szCs w:val="28"/>
        </w:rPr>
      </w:pPr>
      <w:r w:rsidRPr="00BF42BC">
        <w:rPr>
          <w:rFonts w:ascii="Times New Roman" w:hAnsi="Times New Roman" w:cs="Times New Roman"/>
          <w:sz w:val="28"/>
          <w:szCs w:val="28"/>
        </w:rPr>
        <w:tab/>
        <w:t xml:space="preserve">Таким образом, реализация проекта «Летний лагерь в </w:t>
      </w:r>
      <w:r>
        <w:rPr>
          <w:rFonts w:ascii="Times New Roman" w:hAnsi="Times New Roman" w:cs="Times New Roman"/>
          <w:sz w:val="28"/>
          <w:szCs w:val="28"/>
        </w:rPr>
        <w:t>детском саду</w:t>
      </w:r>
      <w:r w:rsidRPr="00BF42BC">
        <w:rPr>
          <w:rFonts w:ascii="Times New Roman" w:hAnsi="Times New Roman" w:cs="Times New Roman"/>
          <w:sz w:val="28"/>
          <w:szCs w:val="28"/>
        </w:rPr>
        <w:t>» позвол</w:t>
      </w:r>
      <w:r>
        <w:rPr>
          <w:rFonts w:ascii="Times New Roman" w:hAnsi="Times New Roman" w:cs="Times New Roman"/>
          <w:sz w:val="28"/>
          <w:szCs w:val="28"/>
        </w:rPr>
        <w:t xml:space="preserve">ила нам </w:t>
      </w:r>
      <w:r w:rsidRPr="00BF42BC">
        <w:rPr>
          <w:rFonts w:ascii="Times New Roman" w:hAnsi="Times New Roman" w:cs="Times New Roman"/>
          <w:sz w:val="28"/>
          <w:szCs w:val="28"/>
        </w:rPr>
        <w:t>учесть все необходимые условия, проанализировать и внести изменения, поэтапно спланировать предстоящую работу с детьми, педагогами и родителями, достичь хороших результатов.</w:t>
      </w:r>
    </w:p>
    <w:p w:rsidR="00875334" w:rsidRDefault="00875334" w:rsidP="00F13BEF">
      <w:pPr>
        <w:jc w:val="both"/>
      </w:pPr>
    </w:p>
    <w:p w:rsidR="00875334" w:rsidRDefault="00875334" w:rsidP="00F13BEF">
      <w:pPr>
        <w:jc w:val="both"/>
      </w:pPr>
    </w:p>
    <w:p w:rsidR="00875334" w:rsidRDefault="00875334" w:rsidP="00F13BEF">
      <w:pPr>
        <w:jc w:val="both"/>
      </w:pPr>
    </w:p>
    <w:p w:rsidR="00875334" w:rsidRDefault="00E166BD" w:rsidP="00F13BEF">
      <w:pPr>
        <w:jc w:val="both"/>
      </w:pPr>
      <w:r>
        <w:rPr>
          <w:noProof/>
          <w:lang w:eastAsia="ru-RU"/>
        </w:rPr>
        <w:drawing>
          <wp:inline distT="0" distB="0" distL="0" distR="0">
            <wp:extent cx="3076575" cy="2171700"/>
            <wp:effectExtent l="1905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3081973" cy="2175510"/>
                    </a:xfrm>
                    <a:prstGeom prst="rect">
                      <a:avLst/>
                    </a:prstGeom>
                    <a:noFill/>
                    <a:ln w="9525">
                      <a:noFill/>
                      <a:miter lim="800000"/>
                      <a:headEnd/>
                      <a:tailEnd/>
                    </a:ln>
                    <a:effectLst/>
                  </pic:spPr>
                </pic:pic>
              </a:graphicData>
            </a:graphic>
          </wp:inline>
        </w:drawing>
      </w:r>
      <w:r>
        <w:rPr>
          <w:noProof/>
          <w:lang w:eastAsia="ru-RU"/>
        </w:rPr>
        <w:drawing>
          <wp:inline distT="0" distB="0" distL="0" distR="0">
            <wp:extent cx="2952750" cy="22098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2952750" cy="2209800"/>
                    </a:xfrm>
                    <a:prstGeom prst="rect">
                      <a:avLst/>
                    </a:prstGeom>
                    <a:noFill/>
                    <a:ln w="9525">
                      <a:noFill/>
                      <a:miter lim="800000"/>
                      <a:headEnd/>
                      <a:tailEnd/>
                    </a:ln>
                  </pic:spPr>
                </pic:pic>
              </a:graphicData>
            </a:graphic>
          </wp:inline>
        </w:drawing>
      </w:r>
    </w:p>
    <w:p w:rsidR="00875334" w:rsidRPr="006E2A9D" w:rsidRDefault="00875334" w:rsidP="00F13BEF">
      <w:pPr>
        <w:jc w:val="both"/>
      </w:pPr>
    </w:p>
    <w:p w:rsidR="00875334" w:rsidRDefault="00875334" w:rsidP="00F13BEF">
      <w:pPr>
        <w:jc w:val="both"/>
      </w:pPr>
    </w:p>
    <w:p w:rsidR="00875334" w:rsidRPr="006E2A9D" w:rsidRDefault="00875334" w:rsidP="00F13BEF">
      <w:pPr>
        <w:tabs>
          <w:tab w:val="left" w:pos="2100"/>
        </w:tabs>
        <w:jc w:val="both"/>
      </w:pPr>
      <w:r>
        <w:tab/>
      </w:r>
    </w:p>
    <w:p w:rsidR="00875334" w:rsidRDefault="00875334"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6011AB" w:rsidRDefault="006011AB" w:rsidP="00F13BEF">
      <w:pPr>
        <w:pStyle w:val="1"/>
        <w:spacing w:before="0" w:beforeAutospacing="0" w:after="0" w:afterAutospacing="0"/>
        <w:jc w:val="both"/>
        <w:rPr>
          <w:b w:val="0"/>
          <w:sz w:val="24"/>
          <w:szCs w:val="24"/>
        </w:rPr>
      </w:pPr>
    </w:p>
    <w:p w:rsidR="00875334" w:rsidRDefault="00875334"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1C191C" w:rsidRDefault="001C191C" w:rsidP="00F13BEF">
      <w:pPr>
        <w:pStyle w:val="1"/>
        <w:spacing w:before="0" w:beforeAutospacing="0" w:after="0" w:afterAutospacing="0"/>
        <w:jc w:val="both"/>
        <w:rPr>
          <w:b w:val="0"/>
          <w:sz w:val="24"/>
          <w:szCs w:val="24"/>
        </w:rPr>
      </w:pPr>
    </w:p>
    <w:p w:rsidR="00875334" w:rsidRPr="0076482D" w:rsidRDefault="006011AB" w:rsidP="00F13BEF">
      <w:pPr>
        <w:pStyle w:val="1"/>
        <w:spacing w:before="0" w:beforeAutospacing="0" w:after="0" w:afterAutospacing="0"/>
        <w:jc w:val="both"/>
        <w:rPr>
          <w:b w:val="0"/>
          <w:sz w:val="24"/>
          <w:szCs w:val="24"/>
        </w:rPr>
      </w:pPr>
      <w:r>
        <w:rPr>
          <w:b w:val="0"/>
          <w:sz w:val="24"/>
          <w:szCs w:val="24"/>
        </w:rPr>
        <w:lastRenderedPageBreak/>
        <w:t xml:space="preserve">                                                                                                                                     </w:t>
      </w:r>
      <w:r w:rsidR="00642AC6">
        <w:rPr>
          <w:b w:val="0"/>
          <w:sz w:val="24"/>
          <w:szCs w:val="24"/>
        </w:rPr>
        <w:t xml:space="preserve">  Приложение 5</w:t>
      </w:r>
    </w:p>
    <w:p w:rsidR="00875334" w:rsidRPr="0076482D" w:rsidRDefault="00875334" w:rsidP="00F13BEF">
      <w:pPr>
        <w:pStyle w:val="1"/>
        <w:spacing w:before="0" w:beforeAutospacing="0" w:after="0" w:afterAutospacing="0"/>
        <w:jc w:val="both"/>
        <w:rPr>
          <w:rFonts w:ascii="Arial" w:hAnsi="Arial" w:cs="Arial"/>
          <w:b w:val="0"/>
          <w:sz w:val="32"/>
          <w:szCs w:val="32"/>
        </w:rPr>
      </w:pPr>
    </w:p>
    <w:p w:rsidR="00875334" w:rsidRDefault="00875334" w:rsidP="00F13BEF">
      <w:pPr>
        <w:shd w:val="clear" w:color="auto" w:fill="FFFFFF"/>
        <w:spacing w:before="225" w:after="225" w:line="315" w:lineRule="atLeast"/>
        <w:jc w:val="both"/>
        <w:rPr>
          <w:rFonts w:ascii="Arial" w:hAnsi="Arial" w:cs="Arial"/>
          <w:color w:val="FD9A00"/>
          <w:kern w:val="36"/>
          <w:sz w:val="30"/>
          <w:szCs w:val="30"/>
        </w:rPr>
      </w:pPr>
    </w:p>
    <w:p w:rsidR="00B101F9" w:rsidRDefault="00B101F9" w:rsidP="00F13BEF">
      <w:pPr>
        <w:shd w:val="clear" w:color="auto" w:fill="FFFFFF"/>
        <w:spacing w:before="225" w:after="225" w:line="315" w:lineRule="atLeast"/>
        <w:jc w:val="both"/>
        <w:rPr>
          <w:rFonts w:ascii="Arial" w:hAnsi="Arial" w:cs="Arial"/>
          <w:color w:val="FD9A00"/>
          <w:kern w:val="36"/>
          <w:sz w:val="30"/>
          <w:szCs w:val="30"/>
        </w:rPr>
      </w:pPr>
    </w:p>
    <w:p w:rsidR="00875334" w:rsidRDefault="00875334" w:rsidP="00F13BEF">
      <w:pPr>
        <w:shd w:val="clear" w:color="auto" w:fill="FFFFFF"/>
        <w:spacing w:before="225" w:after="225" w:line="315" w:lineRule="atLeast"/>
        <w:jc w:val="both"/>
        <w:rPr>
          <w:rFonts w:ascii="Arial" w:hAnsi="Arial" w:cs="Arial"/>
          <w:color w:val="FD9A00"/>
          <w:kern w:val="36"/>
          <w:sz w:val="30"/>
          <w:szCs w:val="30"/>
        </w:rPr>
      </w:pPr>
    </w:p>
    <w:p w:rsidR="00875334" w:rsidRDefault="00875334" w:rsidP="001C191C">
      <w:pPr>
        <w:shd w:val="clear" w:color="auto" w:fill="FFFFFF"/>
        <w:spacing w:before="225" w:after="225" w:line="315" w:lineRule="atLeast"/>
        <w:jc w:val="center"/>
        <w:rPr>
          <w:b/>
          <w:i/>
          <w:color w:val="00B050"/>
          <w:sz w:val="52"/>
          <w:szCs w:val="52"/>
        </w:rPr>
      </w:pPr>
      <w:r>
        <w:rPr>
          <w:b/>
          <w:i/>
          <w:color w:val="00B050"/>
          <w:sz w:val="52"/>
          <w:szCs w:val="52"/>
        </w:rPr>
        <w:t>ПРОЕКТ</w:t>
      </w:r>
    </w:p>
    <w:p w:rsidR="00875334" w:rsidRPr="005C7F46" w:rsidRDefault="00875334" w:rsidP="001C191C">
      <w:pPr>
        <w:shd w:val="clear" w:color="auto" w:fill="FFFFFF"/>
        <w:spacing w:before="225" w:after="225" w:line="315" w:lineRule="atLeast"/>
        <w:jc w:val="center"/>
        <w:rPr>
          <w:b/>
          <w:i/>
          <w:color w:val="00B050"/>
          <w:sz w:val="52"/>
          <w:szCs w:val="52"/>
        </w:rPr>
      </w:pPr>
      <w:r>
        <w:rPr>
          <w:b/>
          <w:i/>
          <w:color w:val="00B050"/>
          <w:sz w:val="52"/>
          <w:szCs w:val="52"/>
        </w:rPr>
        <w:t>«НАШ ЦВЕТУЩИЙ ДЕТСКИЙ САД»</w:t>
      </w:r>
    </w:p>
    <w:p w:rsidR="00875334" w:rsidRDefault="00875334" w:rsidP="00F13BEF">
      <w:pPr>
        <w:shd w:val="clear" w:color="auto" w:fill="FFFFFF"/>
        <w:spacing w:before="225" w:after="225" w:line="315" w:lineRule="atLeast"/>
        <w:jc w:val="both"/>
      </w:pPr>
    </w:p>
    <w:p w:rsidR="00875334" w:rsidRDefault="00875334" w:rsidP="00F13BEF">
      <w:pPr>
        <w:shd w:val="clear" w:color="auto" w:fill="FFFFFF"/>
        <w:spacing w:before="225" w:after="225" w:line="315" w:lineRule="atLeast"/>
        <w:jc w:val="both"/>
      </w:pPr>
    </w:p>
    <w:p w:rsidR="00B101F9" w:rsidRDefault="00B101F9" w:rsidP="00F13BEF">
      <w:pPr>
        <w:shd w:val="clear" w:color="auto" w:fill="FFFFFF"/>
        <w:spacing w:before="225" w:after="225" w:line="315" w:lineRule="atLeast"/>
        <w:jc w:val="both"/>
      </w:pPr>
    </w:p>
    <w:p w:rsidR="00875334" w:rsidRDefault="00E166BD" w:rsidP="00F13BEF">
      <w:pPr>
        <w:shd w:val="clear" w:color="auto" w:fill="FFFFFF"/>
        <w:spacing w:before="225" w:after="225" w:line="315" w:lineRule="atLeast"/>
        <w:jc w:val="both"/>
      </w:pPr>
      <w:r>
        <w:rPr>
          <w:noProof/>
          <w:lang w:eastAsia="ru-RU"/>
        </w:rPr>
        <w:drawing>
          <wp:inline distT="0" distB="0" distL="0" distR="0">
            <wp:extent cx="5781675" cy="404812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5781675" cy="4048125"/>
                    </a:xfrm>
                    <a:prstGeom prst="rect">
                      <a:avLst/>
                    </a:prstGeom>
                    <a:noFill/>
                    <a:ln w="9525">
                      <a:noFill/>
                      <a:miter lim="800000"/>
                      <a:headEnd/>
                      <a:tailEnd/>
                    </a:ln>
                  </pic:spPr>
                </pic:pic>
              </a:graphicData>
            </a:graphic>
          </wp:inline>
        </w:drawing>
      </w:r>
    </w:p>
    <w:p w:rsidR="00875334" w:rsidRDefault="00875334" w:rsidP="00F13BEF">
      <w:pPr>
        <w:shd w:val="clear" w:color="auto" w:fill="FFFFFF"/>
        <w:spacing w:before="225" w:after="225" w:line="315" w:lineRule="atLeast"/>
        <w:jc w:val="both"/>
      </w:pPr>
    </w:p>
    <w:p w:rsidR="00875334" w:rsidRDefault="00875334" w:rsidP="00F13BEF">
      <w:pPr>
        <w:shd w:val="clear" w:color="auto" w:fill="FFFFFF"/>
        <w:spacing w:before="225" w:after="225" w:line="315" w:lineRule="atLeast"/>
        <w:ind w:hanging="142"/>
        <w:jc w:val="both"/>
        <w:rPr>
          <w:color w:val="555555"/>
          <w:sz w:val="21"/>
          <w:szCs w:val="21"/>
        </w:rPr>
      </w:pPr>
    </w:p>
    <w:p w:rsidR="00875334" w:rsidRDefault="00875334" w:rsidP="00F13BEF">
      <w:pPr>
        <w:shd w:val="clear" w:color="auto" w:fill="FFFFFF"/>
        <w:spacing w:before="225" w:after="225" w:line="315" w:lineRule="atLeast"/>
        <w:ind w:hanging="142"/>
        <w:jc w:val="both"/>
        <w:rPr>
          <w:color w:val="555555"/>
          <w:sz w:val="21"/>
          <w:szCs w:val="21"/>
        </w:rPr>
      </w:pPr>
    </w:p>
    <w:p w:rsidR="00B101F9" w:rsidRDefault="00B101F9" w:rsidP="00F13BEF">
      <w:pPr>
        <w:shd w:val="clear" w:color="auto" w:fill="FFFFFF"/>
        <w:spacing w:before="225" w:after="225" w:line="315" w:lineRule="atLeast"/>
        <w:ind w:hanging="142"/>
        <w:jc w:val="both"/>
        <w:rPr>
          <w:color w:val="555555"/>
          <w:sz w:val="21"/>
          <w:szCs w:val="21"/>
        </w:rPr>
      </w:pPr>
    </w:p>
    <w:p w:rsidR="00B101F9" w:rsidRDefault="00B101F9" w:rsidP="00F13BEF">
      <w:pPr>
        <w:shd w:val="clear" w:color="auto" w:fill="FFFFFF"/>
        <w:spacing w:before="225" w:after="225" w:line="315" w:lineRule="atLeast"/>
        <w:ind w:hanging="142"/>
        <w:jc w:val="both"/>
        <w:rPr>
          <w:color w:val="555555"/>
          <w:sz w:val="21"/>
          <w:szCs w:val="21"/>
        </w:rPr>
      </w:pPr>
    </w:p>
    <w:p w:rsidR="00B101F9" w:rsidRPr="00875334" w:rsidRDefault="00B101F9" w:rsidP="00F13BEF">
      <w:pPr>
        <w:shd w:val="clear" w:color="auto" w:fill="FFFFFF"/>
        <w:spacing w:before="225" w:after="225" w:line="315" w:lineRule="atLeast"/>
        <w:ind w:hanging="142"/>
        <w:jc w:val="both"/>
        <w:rPr>
          <w:color w:val="555555"/>
          <w:sz w:val="21"/>
          <w:szCs w:val="21"/>
        </w:rPr>
      </w:pPr>
    </w:p>
    <w:p w:rsidR="00875334" w:rsidRPr="00DE1A07" w:rsidRDefault="00875334" w:rsidP="00F13BEF">
      <w:pPr>
        <w:shd w:val="clear" w:color="auto" w:fill="FFFFFF"/>
        <w:spacing w:before="225" w:after="225" w:line="315" w:lineRule="atLeast"/>
        <w:jc w:val="both"/>
        <w:rPr>
          <w:b/>
          <w:sz w:val="28"/>
          <w:szCs w:val="28"/>
          <w:u w:val="single"/>
        </w:rPr>
      </w:pPr>
      <w:r w:rsidRPr="00DE1A07">
        <w:rPr>
          <w:b/>
          <w:sz w:val="28"/>
          <w:szCs w:val="28"/>
          <w:u w:val="single"/>
        </w:rPr>
        <w:lastRenderedPageBreak/>
        <w:t>Актуальность темы проекта:</w:t>
      </w:r>
    </w:p>
    <w:p w:rsidR="00BE5AE8" w:rsidRDefault="00875334" w:rsidP="00F13BEF">
      <w:pPr>
        <w:shd w:val="clear" w:color="auto" w:fill="FFFFFF"/>
        <w:spacing w:before="225" w:after="225" w:line="315" w:lineRule="atLeast"/>
        <w:jc w:val="both"/>
        <w:rPr>
          <w:sz w:val="28"/>
          <w:szCs w:val="28"/>
        </w:rPr>
      </w:pPr>
      <w:r w:rsidRPr="00DE1A07">
        <w:rPr>
          <w:sz w:val="28"/>
          <w:szCs w:val="28"/>
        </w:rPr>
        <w:t>Современные дети, особенно проживающие в городе, имеют весьма ограниченные возможности для общения с природой. Развивать интерес и воспитывать бережное отношение к растительному миру необходимо с младшего возраста и с подробного знакомства с объектами ближайшего окружения. Практическая исследовательская деятельность очень увлекает детей. Это важнейший стимул к расширению кругозора ребенка, приобретению знаний, обогащению интеллекта в целом. Участие детей в проекте позволит максимально обогатить знания и представления о растительном мире: о растениях сада и огорода, развить познавательный интерес к тайнам живой природы, сформировать навыки поисковой деятельности, а также научит детей видеть результаты своего труда.</w:t>
      </w:r>
    </w:p>
    <w:p w:rsidR="00875334" w:rsidRPr="00DE1A07" w:rsidRDefault="00875334" w:rsidP="00F13BEF">
      <w:pPr>
        <w:shd w:val="clear" w:color="auto" w:fill="FFFFFF"/>
        <w:spacing w:before="225" w:after="225" w:line="315" w:lineRule="atLeast"/>
        <w:jc w:val="both"/>
        <w:rPr>
          <w:sz w:val="28"/>
          <w:szCs w:val="28"/>
        </w:rPr>
      </w:pPr>
      <w:r w:rsidRPr="00DE1A07">
        <w:rPr>
          <w:b/>
          <w:sz w:val="28"/>
          <w:szCs w:val="28"/>
          <w:u w:val="single"/>
        </w:rPr>
        <w:t>Цель:</w:t>
      </w:r>
    </w:p>
    <w:p w:rsidR="00BE5AE8" w:rsidRPr="00DE1A07" w:rsidRDefault="00875334" w:rsidP="00F13BEF">
      <w:pPr>
        <w:shd w:val="clear" w:color="auto" w:fill="FFFFFF"/>
        <w:spacing w:before="225" w:after="225" w:line="315" w:lineRule="atLeast"/>
        <w:jc w:val="both"/>
        <w:rPr>
          <w:sz w:val="28"/>
          <w:szCs w:val="28"/>
        </w:rPr>
      </w:pPr>
      <w:r w:rsidRPr="00DE1A07">
        <w:rPr>
          <w:sz w:val="28"/>
          <w:szCs w:val="28"/>
        </w:rPr>
        <w:t>сформировать представления о растительном мире, об овощных культурах и о цветах в саду, проследить за произрастанием семян, высадкой рассады в грунт, научить детей навыкам работы в саду и на огороде (полив, рыхление почвы, подкормка удобрениями, уход за цветами). Выявить взаимосвязь растений с окружающей средой: птицами, насекомыми, воспитывать эмоционально - положительное, бережное отношение к растительному миру и уважение к труду взрослых.</w:t>
      </w:r>
    </w:p>
    <w:p w:rsidR="00875334" w:rsidRPr="00DE1A07" w:rsidRDefault="00875334" w:rsidP="00F13BEF">
      <w:pPr>
        <w:shd w:val="clear" w:color="auto" w:fill="FFFFFF"/>
        <w:spacing w:before="225" w:after="225" w:line="315" w:lineRule="atLeast"/>
        <w:jc w:val="both"/>
        <w:rPr>
          <w:b/>
          <w:sz w:val="28"/>
          <w:szCs w:val="28"/>
          <w:u w:val="single"/>
        </w:rPr>
      </w:pPr>
      <w:r w:rsidRPr="00DE1A07">
        <w:rPr>
          <w:b/>
          <w:sz w:val="28"/>
          <w:szCs w:val="28"/>
          <w:u w:val="single"/>
        </w:rPr>
        <w:t>Задачи: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Безопасность: соблюдать правила поведения в природе.</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Социализация: создавать ситуации, формирующие чувство ответственности, доброго отношения друг к другу, к природе; воспитывать культуру общения.</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Коммуникация: стимулировать и развивать речевое творчество детей, обогащать словарный запас.</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Познание: формировать интерес к растениям сада и огорода, к их специфике сезонного развития, взаимосвязи растений с окружающей средой; формировать основы экологического сознания и культуры, развивать любознательность.</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Художественное творчество: расширять кругозор в области изобразительного искусства, научить различным способам изображения цветов и овощей.</w:t>
      </w:r>
    </w:p>
    <w:p w:rsidR="00875334" w:rsidRPr="00DE1A07" w:rsidRDefault="00875334" w:rsidP="00F13BEF">
      <w:pPr>
        <w:shd w:val="clear" w:color="auto" w:fill="FFFFFF"/>
        <w:spacing w:line="315" w:lineRule="atLeast"/>
        <w:jc w:val="both"/>
        <w:rPr>
          <w:sz w:val="28"/>
          <w:szCs w:val="28"/>
        </w:rPr>
      </w:pPr>
      <w:r w:rsidRPr="00DE1A07">
        <w:rPr>
          <w:sz w:val="28"/>
          <w:szCs w:val="28"/>
        </w:rPr>
        <w:t>Труд: формировать желание участвовать в процессе трудовой деятельности, воспитывать трудолюбие и уважение к труду взрослых.</w:t>
      </w:r>
    </w:p>
    <w:p w:rsidR="006011AB" w:rsidRPr="001C191C" w:rsidRDefault="00875334" w:rsidP="001C191C">
      <w:pPr>
        <w:shd w:val="clear" w:color="auto" w:fill="FFFFFF"/>
        <w:spacing w:line="315" w:lineRule="atLeast"/>
        <w:jc w:val="both"/>
        <w:rPr>
          <w:sz w:val="28"/>
          <w:szCs w:val="28"/>
        </w:rPr>
      </w:pPr>
      <w:r w:rsidRPr="00DE1A07">
        <w:rPr>
          <w:sz w:val="28"/>
          <w:szCs w:val="28"/>
        </w:rPr>
        <w:t>Музыка: развивать музыкальные способности, фонематический слух, чувство ритма.</w:t>
      </w:r>
    </w:p>
    <w:p w:rsidR="00875334" w:rsidRPr="00DE1A07" w:rsidRDefault="00875334" w:rsidP="00F13BEF">
      <w:pPr>
        <w:spacing w:before="100" w:beforeAutospacing="1" w:after="100" w:afterAutospacing="1" w:line="240" w:lineRule="atLeast"/>
        <w:jc w:val="both"/>
        <w:rPr>
          <w:sz w:val="28"/>
          <w:szCs w:val="28"/>
        </w:rPr>
      </w:pPr>
      <w:r w:rsidRPr="00DE1A07">
        <w:rPr>
          <w:b/>
          <w:bCs/>
          <w:sz w:val="28"/>
          <w:szCs w:val="28"/>
          <w:u w:val="single"/>
        </w:rPr>
        <w:t>Принципы:</w:t>
      </w:r>
    </w:p>
    <w:p w:rsidR="00875334" w:rsidRPr="00DE1A07" w:rsidRDefault="00875334" w:rsidP="00F13BEF">
      <w:pPr>
        <w:spacing w:before="100" w:beforeAutospacing="1" w:after="100" w:afterAutospacing="1" w:line="240" w:lineRule="atLeast"/>
        <w:jc w:val="both"/>
        <w:rPr>
          <w:sz w:val="28"/>
          <w:szCs w:val="28"/>
        </w:rPr>
      </w:pPr>
      <w:r w:rsidRPr="00DE1A07">
        <w:rPr>
          <w:sz w:val="28"/>
          <w:szCs w:val="28"/>
        </w:rPr>
        <w:t xml:space="preserve">Принцип </w:t>
      </w:r>
      <w:proofErr w:type="spellStart"/>
      <w:r w:rsidRPr="00DE1A07">
        <w:rPr>
          <w:i/>
          <w:iCs/>
          <w:sz w:val="28"/>
          <w:szCs w:val="28"/>
        </w:rPr>
        <w:t>природосообразности</w:t>
      </w:r>
      <w:proofErr w:type="spellEnd"/>
      <w:r w:rsidRPr="00DE1A07">
        <w:rPr>
          <w:sz w:val="28"/>
          <w:szCs w:val="28"/>
        </w:rPr>
        <w:t xml:space="preserve"> предусматривает организацию педагогического процесса в соответствии с законами природы, ее ритмами, циклами.</w:t>
      </w:r>
    </w:p>
    <w:p w:rsidR="00875334" w:rsidRPr="00DE1A07" w:rsidRDefault="00875334" w:rsidP="00F13BEF">
      <w:pPr>
        <w:spacing w:before="100" w:beforeAutospacing="1" w:after="100" w:afterAutospacing="1" w:line="240" w:lineRule="atLeast"/>
        <w:jc w:val="both"/>
        <w:rPr>
          <w:sz w:val="28"/>
          <w:szCs w:val="28"/>
        </w:rPr>
      </w:pPr>
      <w:r w:rsidRPr="00DE1A07">
        <w:rPr>
          <w:sz w:val="28"/>
          <w:szCs w:val="28"/>
        </w:rPr>
        <w:t xml:space="preserve">Принцип </w:t>
      </w:r>
      <w:proofErr w:type="spellStart"/>
      <w:r w:rsidRPr="00DE1A07">
        <w:rPr>
          <w:i/>
          <w:iCs/>
          <w:sz w:val="28"/>
          <w:szCs w:val="28"/>
        </w:rPr>
        <w:t>проблематизации</w:t>
      </w:r>
      <w:proofErr w:type="spellEnd"/>
      <w:r w:rsidRPr="00DE1A07">
        <w:rPr>
          <w:sz w:val="28"/>
          <w:szCs w:val="28"/>
        </w:rPr>
        <w:t xml:space="preserve"> заключается в создании условий для постановки и решения проблем, введения в мир человеческой культуры через ее открытые </w:t>
      </w:r>
      <w:r w:rsidRPr="00DE1A07">
        <w:rPr>
          <w:sz w:val="28"/>
          <w:szCs w:val="28"/>
        </w:rPr>
        <w:lastRenderedPageBreak/>
        <w:t>проблемы путем повышения активности, инициативы ребенка в их решении.</w:t>
      </w:r>
    </w:p>
    <w:p w:rsidR="00875334" w:rsidRPr="00DE1A07" w:rsidRDefault="00875334" w:rsidP="00F13BEF">
      <w:pPr>
        <w:spacing w:before="100" w:beforeAutospacing="1" w:after="100" w:afterAutospacing="1" w:line="240" w:lineRule="atLeast"/>
        <w:jc w:val="both"/>
        <w:rPr>
          <w:sz w:val="28"/>
          <w:szCs w:val="28"/>
        </w:rPr>
      </w:pPr>
      <w:r w:rsidRPr="00DE1A07">
        <w:rPr>
          <w:sz w:val="28"/>
          <w:szCs w:val="28"/>
        </w:rPr>
        <w:t xml:space="preserve">Принцип </w:t>
      </w:r>
      <w:r w:rsidRPr="00DE1A07">
        <w:rPr>
          <w:i/>
          <w:iCs/>
          <w:sz w:val="28"/>
          <w:szCs w:val="28"/>
        </w:rPr>
        <w:t>опоры на ведущую деятельность</w:t>
      </w:r>
      <w:r w:rsidRPr="00DE1A07">
        <w:rPr>
          <w:sz w:val="28"/>
          <w:szCs w:val="28"/>
        </w:rPr>
        <w:t xml:space="preserve"> реализуется в органической связи игры с другими специфически детскими видами деятельности (изобразительной, конструктивной, музыкальной, театрализованной и др.) которые взаимодействуют и обогащают друг друга.</w:t>
      </w:r>
    </w:p>
    <w:p w:rsidR="00875334" w:rsidRPr="00DE1A07" w:rsidRDefault="00875334" w:rsidP="00F13BEF">
      <w:pPr>
        <w:spacing w:before="100" w:beforeAutospacing="1" w:after="100" w:afterAutospacing="1" w:line="240" w:lineRule="atLeast"/>
        <w:jc w:val="both"/>
        <w:rPr>
          <w:sz w:val="28"/>
          <w:szCs w:val="28"/>
        </w:rPr>
      </w:pPr>
      <w:r w:rsidRPr="00DE1A07">
        <w:rPr>
          <w:sz w:val="28"/>
          <w:szCs w:val="28"/>
        </w:rPr>
        <w:t xml:space="preserve">Принцип </w:t>
      </w:r>
      <w:r w:rsidRPr="00DE1A07">
        <w:rPr>
          <w:i/>
          <w:iCs/>
          <w:sz w:val="28"/>
          <w:szCs w:val="28"/>
        </w:rPr>
        <w:t>сотрудничества и сотворчества</w:t>
      </w:r>
      <w:r w:rsidRPr="00DE1A07">
        <w:rPr>
          <w:sz w:val="28"/>
          <w:szCs w:val="28"/>
        </w:rPr>
        <w:t xml:space="preserve"> предполагает единение взрослого и ребенка как равноправных партнеров, обеспечивает возможность саморазвития каждого, диалогичность взаимодействия, преобладания </w:t>
      </w:r>
      <w:proofErr w:type="spellStart"/>
      <w:r w:rsidRPr="00DE1A07">
        <w:rPr>
          <w:sz w:val="28"/>
          <w:szCs w:val="28"/>
        </w:rPr>
        <w:t>эмпатии</w:t>
      </w:r>
      <w:proofErr w:type="spellEnd"/>
      <w:r w:rsidRPr="00DE1A07">
        <w:rPr>
          <w:sz w:val="28"/>
          <w:szCs w:val="28"/>
        </w:rPr>
        <w:t xml:space="preserve"> в межличностных отношениях.</w:t>
      </w:r>
    </w:p>
    <w:p w:rsidR="00875334" w:rsidRPr="00DE1A07" w:rsidRDefault="00875334" w:rsidP="00F13BEF">
      <w:pPr>
        <w:spacing w:before="100" w:beforeAutospacing="1" w:after="100" w:afterAutospacing="1" w:line="240" w:lineRule="atLeast"/>
        <w:jc w:val="both"/>
        <w:rPr>
          <w:sz w:val="28"/>
          <w:szCs w:val="28"/>
        </w:rPr>
      </w:pPr>
      <w:r w:rsidRPr="00DE1A07">
        <w:rPr>
          <w:sz w:val="28"/>
          <w:szCs w:val="28"/>
        </w:rPr>
        <w:t xml:space="preserve">Принцип </w:t>
      </w:r>
      <w:r w:rsidRPr="00DE1A07">
        <w:rPr>
          <w:i/>
          <w:iCs/>
          <w:sz w:val="28"/>
          <w:szCs w:val="28"/>
        </w:rPr>
        <w:t>учета возрастных особенностей</w:t>
      </w:r>
      <w:r w:rsidRPr="00DE1A07">
        <w:rPr>
          <w:sz w:val="28"/>
          <w:szCs w:val="28"/>
        </w:rPr>
        <w:t xml:space="preserve"> позволяет рассматривать различные проблемы на доступном уровне, а затем возвращаться к </w:t>
      </w:r>
      <w:proofErr w:type="gramStart"/>
      <w:r w:rsidRPr="00DE1A07">
        <w:rPr>
          <w:sz w:val="28"/>
          <w:szCs w:val="28"/>
        </w:rPr>
        <w:t>раннее</w:t>
      </w:r>
      <w:proofErr w:type="gramEnd"/>
      <w:r w:rsidRPr="00DE1A07">
        <w:rPr>
          <w:sz w:val="28"/>
          <w:szCs w:val="28"/>
        </w:rPr>
        <w:t xml:space="preserve"> изученному материалу на новом, более высоком уровне.</w:t>
      </w:r>
    </w:p>
    <w:p w:rsidR="00875334" w:rsidRPr="0076482D" w:rsidRDefault="00875334" w:rsidP="00F13BEF">
      <w:pPr>
        <w:spacing w:before="100" w:beforeAutospacing="1" w:after="100" w:afterAutospacing="1" w:line="240" w:lineRule="atLeast"/>
        <w:jc w:val="both"/>
        <w:rPr>
          <w:color w:val="000000"/>
          <w:sz w:val="28"/>
          <w:szCs w:val="28"/>
        </w:rPr>
      </w:pPr>
      <w:r w:rsidRPr="00825682">
        <w:rPr>
          <w:color w:val="000000"/>
          <w:sz w:val="28"/>
          <w:szCs w:val="28"/>
        </w:rPr>
        <w:t xml:space="preserve">Принцип </w:t>
      </w:r>
      <w:r w:rsidRPr="00825682">
        <w:rPr>
          <w:i/>
          <w:iCs/>
          <w:color w:val="000000"/>
          <w:sz w:val="28"/>
          <w:szCs w:val="28"/>
        </w:rPr>
        <w:t>развития личностных качеств</w:t>
      </w:r>
      <w:r w:rsidRPr="00825682">
        <w:rPr>
          <w:color w:val="000000"/>
          <w:sz w:val="28"/>
          <w:szCs w:val="28"/>
        </w:rPr>
        <w:t xml:space="preserve"> ребенка направлен на формирование позитивного, уважительного отношения к родному краю, его жителям, труду.</w:t>
      </w:r>
    </w:p>
    <w:p w:rsidR="00875334" w:rsidRPr="00DE1A07" w:rsidRDefault="00875334" w:rsidP="00F13BEF">
      <w:pPr>
        <w:shd w:val="clear" w:color="auto" w:fill="FFFFFF"/>
        <w:spacing w:before="225" w:after="225" w:line="315" w:lineRule="atLeast"/>
        <w:jc w:val="both"/>
        <w:rPr>
          <w:b/>
          <w:sz w:val="28"/>
          <w:szCs w:val="28"/>
          <w:u w:val="single"/>
        </w:rPr>
      </w:pPr>
      <w:r w:rsidRPr="00DE1A07">
        <w:rPr>
          <w:b/>
          <w:sz w:val="28"/>
          <w:szCs w:val="28"/>
          <w:u w:val="single"/>
        </w:rPr>
        <w:t>Предполагаемый результат:</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У детей будут сформированы устойчивые представления о растениях сада и огорода.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Повысится познавательный интерес к растительному миру, появится желание помогать взрослым в работе в саду и на огороде.</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Расширятся коммуникативные и творческие способности детей.</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Дети научатся любить, охранять и беречь природу, соблюдать правила безопасного поведения с садовым инвентарем.</w:t>
      </w:r>
    </w:p>
    <w:p w:rsidR="009F41B2" w:rsidRDefault="009F41B2" w:rsidP="00F13BEF">
      <w:pPr>
        <w:shd w:val="clear" w:color="auto" w:fill="FFFFFF"/>
        <w:spacing w:before="225" w:after="225" w:line="315" w:lineRule="atLeast"/>
        <w:jc w:val="both"/>
        <w:rPr>
          <w:b/>
          <w:sz w:val="28"/>
          <w:szCs w:val="28"/>
        </w:rPr>
      </w:pPr>
    </w:p>
    <w:p w:rsidR="00875334" w:rsidRPr="00DE1A07" w:rsidRDefault="00875334" w:rsidP="00F13BEF">
      <w:pPr>
        <w:shd w:val="clear" w:color="auto" w:fill="FFFFFF"/>
        <w:spacing w:before="225" w:after="225" w:line="315" w:lineRule="atLeast"/>
        <w:jc w:val="both"/>
        <w:rPr>
          <w:b/>
          <w:sz w:val="28"/>
          <w:szCs w:val="28"/>
        </w:rPr>
      </w:pPr>
      <w:r w:rsidRPr="00DE1A07">
        <w:rPr>
          <w:b/>
          <w:sz w:val="28"/>
          <w:szCs w:val="28"/>
        </w:rPr>
        <w:t>ЭТАПЫ РАБОТЫ НАД ПРОЕКТОМ.</w:t>
      </w:r>
    </w:p>
    <w:p w:rsidR="00875334" w:rsidRPr="00DE1A07" w:rsidRDefault="00875334" w:rsidP="00F13BEF">
      <w:pPr>
        <w:shd w:val="clear" w:color="auto" w:fill="FFFFFF"/>
        <w:spacing w:before="225" w:after="225" w:line="315" w:lineRule="atLeast"/>
        <w:jc w:val="both"/>
        <w:rPr>
          <w:b/>
          <w:i/>
          <w:sz w:val="28"/>
          <w:szCs w:val="28"/>
        </w:rPr>
      </w:pPr>
      <w:r w:rsidRPr="00DE1A07">
        <w:rPr>
          <w:b/>
          <w:i/>
          <w:sz w:val="28"/>
          <w:szCs w:val="28"/>
        </w:rPr>
        <w:t>Подготовительный этап</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В ходе данного этапа проводится предварительная работа: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1) Определение целей и задач проекта, сбор материала, необходимого для реализации цели проекта,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2) Прогнозирование результата, составление плана совместной деятельности с детьми, педагогами и родителями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3) Подбор материала и оборудования для занятий, бесед, сюжетно-ролевых игр с детьми (иллюстративных, художественных и дидактических)</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4) Создание развивающей среды, внесение игр по теме, дидактических, сюжетно-ролевых, настольно-печатных.</w:t>
      </w:r>
    </w:p>
    <w:p w:rsidR="00875334" w:rsidRPr="00DE1A07" w:rsidRDefault="00875334" w:rsidP="00F13BEF">
      <w:pPr>
        <w:shd w:val="clear" w:color="auto" w:fill="FFFFFF"/>
        <w:spacing w:before="225" w:after="225" w:line="315" w:lineRule="atLeast"/>
        <w:jc w:val="both"/>
        <w:rPr>
          <w:sz w:val="28"/>
          <w:szCs w:val="28"/>
        </w:rPr>
      </w:pPr>
      <w:proofErr w:type="gramStart"/>
      <w:r w:rsidRPr="00DE1A07">
        <w:rPr>
          <w:sz w:val="28"/>
          <w:szCs w:val="28"/>
        </w:rPr>
        <w:t xml:space="preserve">Сотрудничество с родителями (оформление фотовыставки родителями по теме </w:t>
      </w:r>
      <w:r w:rsidRPr="00DE1A07">
        <w:rPr>
          <w:sz w:val="28"/>
          <w:szCs w:val="28"/>
        </w:rPr>
        <w:lastRenderedPageBreak/>
        <w:t>проекта «Юные садоводы и огородники», приобретение рассады для оформления.</w:t>
      </w:r>
      <w:proofErr w:type="gramEnd"/>
      <w:r w:rsidRPr="00DE1A07">
        <w:rPr>
          <w:sz w:val="28"/>
          <w:szCs w:val="28"/>
        </w:rPr>
        <w:t xml:space="preserve"> Беседы с родителями о необходимости участия в проекте, о серьезном отношении к воспитательно-образовательному процессу в ДОУ.</w:t>
      </w:r>
    </w:p>
    <w:p w:rsidR="00875334" w:rsidRPr="00DE1A07" w:rsidRDefault="00875334" w:rsidP="00F13BEF">
      <w:pPr>
        <w:shd w:val="clear" w:color="auto" w:fill="FFFFFF"/>
        <w:spacing w:before="225" w:after="225" w:line="315" w:lineRule="atLeast"/>
        <w:jc w:val="both"/>
        <w:rPr>
          <w:b/>
          <w:i/>
          <w:sz w:val="28"/>
          <w:szCs w:val="28"/>
        </w:rPr>
      </w:pPr>
      <w:r w:rsidRPr="00DE1A07">
        <w:rPr>
          <w:b/>
          <w:i/>
          <w:sz w:val="28"/>
          <w:szCs w:val="28"/>
        </w:rPr>
        <w:t>Основной этап</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В задачи данного этапа входит реализация основных видов деятельности по направлениям проекта:</w:t>
      </w:r>
    </w:p>
    <w:p w:rsidR="00875334" w:rsidRPr="00DE1A07" w:rsidRDefault="00875334" w:rsidP="00F13BEF">
      <w:pPr>
        <w:shd w:val="clear" w:color="auto" w:fill="FFFFFF"/>
        <w:spacing w:before="225" w:after="225" w:line="315" w:lineRule="atLeast"/>
        <w:jc w:val="both"/>
        <w:rPr>
          <w:b/>
          <w:sz w:val="28"/>
          <w:szCs w:val="28"/>
        </w:rPr>
      </w:pPr>
      <w:r w:rsidRPr="00DE1A07">
        <w:rPr>
          <w:b/>
          <w:sz w:val="28"/>
          <w:szCs w:val="28"/>
        </w:rPr>
        <w:t>1) Мероприятия по работе с детьми: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Чтение художественной литературы,</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xml:space="preserve">Просмотр мультфильмов и </w:t>
      </w:r>
      <w:proofErr w:type="spellStart"/>
      <w:r w:rsidRPr="00DE1A07">
        <w:rPr>
          <w:sz w:val="28"/>
          <w:szCs w:val="28"/>
        </w:rPr>
        <w:t>мультимедийных</w:t>
      </w:r>
      <w:proofErr w:type="spellEnd"/>
      <w:r w:rsidRPr="00DE1A07">
        <w:rPr>
          <w:sz w:val="28"/>
          <w:szCs w:val="28"/>
        </w:rPr>
        <w:t xml:space="preserve"> презентаций,</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Труд и трудовые поручения в уголке природы,</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Беседы,</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Наблюдения,</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Рисование,</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Аппликации,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Дидактические игры.</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Посадка семян в контейнеры на рассаду.</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Наблюдение за ростом рассады, еженедельное измерение высоты отростков, фотографирование</w:t>
      </w:r>
      <w:proofErr w:type="gramStart"/>
      <w:r w:rsidRPr="00DE1A07">
        <w:rPr>
          <w:sz w:val="28"/>
          <w:szCs w:val="28"/>
        </w:rPr>
        <w:t xml:space="preserve"> .</w:t>
      </w:r>
      <w:proofErr w:type="gramEnd"/>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Высадка рассады в грунт на участке детского сада и на территории сада.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Своевременный полив, рыхление почвы и уход за цветами и овощными культурами в течени</w:t>
      </w:r>
      <w:proofErr w:type="gramStart"/>
      <w:r w:rsidRPr="00DE1A07">
        <w:rPr>
          <w:sz w:val="28"/>
          <w:szCs w:val="28"/>
        </w:rPr>
        <w:t>и</w:t>
      </w:r>
      <w:proofErr w:type="gramEnd"/>
      <w:r w:rsidRPr="00DE1A07">
        <w:rPr>
          <w:sz w:val="28"/>
          <w:szCs w:val="28"/>
        </w:rPr>
        <w:t xml:space="preserve"> всего летнего периода времени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Беседы с детьми о правилах безопасного использования садового инвентаря и инструментов</w:t>
      </w:r>
    </w:p>
    <w:p w:rsidR="00875334" w:rsidRPr="00DE1A07" w:rsidRDefault="00875334" w:rsidP="00F13BEF">
      <w:pPr>
        <w:shd w:val="clear" w:color="auto" w:fill="FFFFFF"/>
        <w:spacing w:before="225" w:after="225" w:line="315" w:lineRule="atLeast"/>
        <w:jc w:val="both"/>
        <w:rPr>
          <w:b/>
          <w:sz w:val="28"/>
          <w:szCs w:val="28"/>
        </w:rPr>
      </w:pPr>
      <w:r w:rsidRPr="00DE1A07">
        <w:rPr>
          <w:b/>
          <w:sz w:val="28"/>
          <w:szCs w:val="28"/>
        </w:rPr>
        <w:t>2) Мероприятия по работе с педагогами: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xml:space="preserve">использование </w:t>
      </w:r>
      <w:proofErr w:type="spellStart"/>
      <w:r w:rsidRPr="00DE1A07">
        <w:rPr>
          <w:sz w:val="28"/>
          <w:szCs w:val="28"/>
        </w:rPr>
        <w:t>мультимедийной</w:t>
      </w:r>
      <w:proofErr w:type="spellEnd"/>
      <w:r w:rsidRPr="00DE1A07">
        <w:rPr>
          <w:sz w:val="28"/>
          <w:szCs w:val="28"/>
        </w:rPr>
        <w:t xml:space="preserve"> презентации,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изготовление декораций для развлечения,</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изготовление приглашения для родителей на праздник «Дары осени»,</w:t>
      </w:r>
    </w:p>
    <w:p w:rsidR="00875334" w:rsidRPr="00DE1A07" w:rsidRDefault="00875334" w:rsidP="00F13BEF">
      <w:pPr>
        <w:shd w:val="clear" w:color="auto" w:fill="FFFFFF"/>
        <w:spacing w:before="225" w:after="225" w:line="315" w:lineRule="atLeast"/>
        <w:jc w:val="both"/>
        <w:rPr>
          <w:b/>
          <w:sz w:val="28"/>
          <w:szCs w:val="28"/>
        </w:rPr>
      </w:pPr>
      <w:r w:rsidRPr="00DE1A07">
        <w:rPr>
          <w:b/>
          <w:sz w:val="28"/>
          <w:szCs w:val="28"/>
        </w:rPr>
        <w:t>3) Мероприятия по работе с родителями: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изготовление консультаций на тему «Зачем ребенку нужен труд? »</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организация фотовыставки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xml:space="preserve">проведение индивидуальных бесед с целью создания интереса и привлечения </w:t>
      </w:r>
      <w:r w:rsidRPr="00DE1A07">
        <w:rPr>
          <w:sz w:val="28"/>
          <w:szCs w:val="28"/>
        </w:rPr>
        <w:lastRenderedPageBreak/>
        <w:t>родителей к совместной работе с детьми на участке детского сада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Изготовления стенгазеты «Как мы умеем трудиться».</w:t>
      </w:r>
    </w:p>
    <w:p w:rsidR="00965380" w:rsidRDefault="00965380"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pPr>
    </w:p>
    <w:p w:rsidR="00A54AE5" w:rsidRDefault="00A54AE5" w:rsidP="00F13BEF">
      <w:pPr>
        <w:shd w:val="clear" w:color="auto" w:fill="FFFFFF"/>
        <w:spacing w:before="225" w:after="225" w:line="315" w:lineRule="atLeast"/>
        <w:jc w:val="both"/>
        <w:rPr>
          <w:b/>
          <w:sz w:val="48"/>
          <w:szCs w:val="48"/>
        </w:rPr>
        <w:sectPr w:rsidR="00A54AE5" w:rsidSect="00412AB2">
          <w:pgSz w:w="11905" w:h="16836"/>
          <w:pgMar w:top="567" w:right="709" w:bottom="567" w:left="1134" w:header="0" w:footer="0" w:gutter="0"/>
          <w:cols w:space="720"/>
          <w:noEndnote/>
        </w:sectPr>
      </w:pPr>
    </w:p>
    <w:p w:rsidR="00A54AE5" w:rsidRDefault="00A54AE5" w:rsidP="00F13BEF">
      <w:pPr>
        <w:jc w:val="both"/>
        <w:rPr>
          <w:b/>
          <w:sz w:val="32"/>
          <w:szCs w:val="32"/>
        </w:rPr>
      </w:pPr>
      <w:r w:rsidRPr="004D1DFD">
        <w:rPr>
          <w:b/>
          <w:sz w:val="32"/>
          <w:szCs w:val="32"/>
        </w:rPr>
        <w:lastRenderedPageBreak/>
        <w:t>Календарь работ</w:t>
      </w:r>
    </w:p>
    <w:p w:rsidR="00A54AE5" w:rsidRDefault="00A54AE5" w:rsidP="00F13BEF">
      <w:pPr>
        <w:jc w:val="both"/>
        <w:rPr>
          <w:b/>
          <w:sz w:val="32"/>
          <w:szCs w:val="32"/>
        </w:rPr>
      </w:pPr>
    </w:p>
    <w:p w:rsidR="00A54AE5" w:rsidRDefault="00A54AE5" w:rsidP="00F13BEF">
      <w:pPr>
        <w:jc w:val="both"/>
        <w:rPr>
          <w:b/>
          <w:sz w:val="32"/>
          <w:szCs w:val="32"/>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6568"/>
        <w:gridCol w:w="7040"/>
      </w:tblGrid>
      <w:tr w:rsidR="00A54AE5" w:rsidRPr="00077D1A" w:rsidTr="00A54AE5">
        <w:tc>
          <w:tcPr>
            <w:tcW w:w="1526" w:type="dxa"/>
          </w:tcPr>
          <w:p w:rsidR="00A54AE5" w:rsidRPr="00077D1A" w:rsidRDefault="00A54AE5" w:rsidP="00F13BEF">
            <w:pPr>
              <w:jc w:val="both"/>
              <w:rPr>
                <w:b/>
                <w:sz w:val="28"/>
                <w:szCs w:val="28"/>
              </w:rPr>
            </w:pPr>
            <w:r w:rsidRPr="00077D1A">
              <w:rPr>
                <w:b/>
                <w:sz w:val="28"/>
                <w:szCs w:val="28"/>
              </w:rPr>
              <w:t xml:space="preserve"> </w:t>
            </w:r>
          </w:p>
          <w:p w:rsidR="00A54AE5" w:rsidRPr="00077D1A" w:rsidRDefault="00A54AE5" w:rsidP="00F13BEF">
            <w:pPr>
              <w:jc w:val="both"/>
              <w:rPr>
                <w:b/>
                <w:sz w:val="28"/>
                <w:szCs w:val="28"/>
              </w:rPr>
            </w:pPr>
            <w:r>
              <w:rPr>
                <w:b/>
                <w:sz w:val="28"/>
                <w:szCs w:val="28"/>
              </w:rPr>
              <w:t>Месяц</w:t>
            </w:r>
          </w:p>
        </w:tc>
        <w:tc>
          <w:tcPr>
            <w:tcW w:w="6568" w:type="dxa"/>
          </w:tcPr>
          <w:p w:rsidR="00A54AE5" w:rsidRPr="00077D1A" w:rsidRDefault="00A54AE5" w:rsidP="00F13BEF">
            <w:pPr>
              <w:jc w:val="both"/>
              <w:rPr>
                <w:b/>
                <w:sz w:val="28"/>
                <w:szCs w:val="28"/>
              </w:rPr>
            </w:pPr>
            <w:r w:rsidRPr="00077D1A">
              <w:rPr>
                <w:b/>
                <w:sz w:val="28"/>
                <w:szCs w:val="28"/>
              </w:rPr>
              <w:t xml:space="preserve">Младший дошкольный </w:t>
            </w:r>
          </w:p>
          <w:p w:rsidR="00A54AE5" w:rsidRPr="00077D1A" w:rsidRDefault="00A54AE5" w:rsidP="00F13BEF">
            <w:pPr>
              <w:jc w:val="both"/>
              <w:rPr>
                <w:b/>
                <w:sz w:val="28"/>
                <w:szCs w:val="28"/>
              </w:rPr>
            </w:pPr>
            <w:r w:rsidRPr="00077D1A">
              <w:rPr>
                <w:b/>
                <w:sz w:val="28"/>
                <w:szCs w:val="28"/>
              </w:rPr>
              <w:t>возраст</w:t>
            </w:r>
          </w:p>
          <w:p w:rsidR="00A54AE5" w:rsidRDefault="00A54AE5" w:rsidP="00F13BEF">
            <w:pPr>
              <w:jc w:val="both"/>
              <w:rPr>
                <w:b/>
                <w:sz w:val="28"/>
                <w:szCs w:val="28"/>
              </w:rPr>
            </w:pPr>
          </w:p>
          <w:p w:rsidR="00A54AE5" w:rsidRPr="00077D1A" w:rsidRDefault="00A54AE5" w:rsidP="00F13BEF">
            <w:pPr>
              <w:jc w:val="both"/>
              <w:rPr>
                <w:b/>
                <w:sz w:val="28"/>
                <w:szCs w:val="28"/>
              </w:rPr>
            </w:pPr>
          </w:p>
        </w:tc>
        <w:tc>
          <w:tcPr>
            <w:tcW w:w="7040" w:type="dxa"/>
          </w:tcPr>
          <w:p w:rsidR="00A54AE5" w:rsidRPr="00077D1A" w:rsidRDefault="00A54AE5" w:rsidP="00F13BEF">
            <w:pPr>
              <w:jc w:val="both"/>
              <w:rPr>
                <w:b/>
                <w:sz w:val="28"/>
                <w:szCs w:val="28"/>
              </w:rPr>
            </w:pPr>
            <w:r>
              <w:rPr>
                <w:b/>
                <w:sz w:val="28"/>
                <w:szCs w:val="28"/>
              </w:rPr>
              <w:t>Старший дошкольный возраст</w:t>
            </w:r>
          </w:p>
          <w:p w:rsidR="00A54AE5" w:rsidRDefault="00A54AE5" w:rsidP="00F13BEF">
            <w:pPr>
              <w:jc w:val="both"/>
              <w:rPr>
                <w:b/>
                <w:sz w:val="28"/>
                <w:szCs w:val="28"/>
              </w:rPr>
            </w:pPr>
          </w:p>
          <w:p w:rsidR="00A54AE5" w:rsidRPr="00077D1A" w:rsidRDefault="00A54AE5" w:rsidP="00F13BEF">
            <w:pPr>
              <w:jc w:val="both"/>
              <w:rPr>
                <w:b/>
                <w:sz w:val="28"/>
                <w:szCs w:val="28"/>
              </w:rPr>
            </w:pPr>
          </w:p>
        </w:tc>
      </w:tr>
      <w:tr w:rsidR="00A54AE5" w:rsidRPr="00077D1A" w:rsidTr="00A54AE5">
        <w:tc>
          <w:tcPr>
            <w:tcW w:w="1526" w:type="dxa"/>
          </w:tcPr>
          <w:p w:rsidR="00A54AE5" w:rsidRPr="002172E9" w:rsidRDefault="00A54AE5" w:rsidP="00F13BEF">
            <w:pPr>
              <w:jc w:val="both"/>
              <w:rPr>
                <w:sz w:val="28"/>
                <w:szCs w:val="28"/>
              </w:rPr>
            </w:pPr>
            <w:r>
              <w:rPr>
                <w:sz w:val="28"/>
                <w:szCs w:val="28"/>
              </w:rPr>
              <w:t>ИЮНЬ</w:t>
            </w:r>
          </w:p>
        </w:tc>
        <w:tc>
          <w:tcPr>
            <w:tcW w:w="6568" w:type="dxa"/>
          </w:tcPr>
          <w:p w:rsidR="00A54AE5" w:rsidRPr="00A653ED" w:rsidRDefault="00A54AE5" w:rsidP="00F13BEF">
            <w:pPr>
              <w:jc w:val="both"/>
              <w:rPr>
                <w:sz w:val="28"/>
                <w:szCs w:val="28"/>
              </w:rPr>
            </w:pPr>
            <w:r w:rsidRPr="00A653ED">
              <w:rPr>
                <w:sz w:val="28"/>
                <w:szCs w:val="28"/>
              </w:rPr>
              <w:t>Подготовка огорода:</w:t>
            </w:r>
          </w:p>
          <w:p w:rsidR="00A54AE5" w:rsidRPr="00A653ED" w:rsidRDefault="00A54AE5" w:rsidP="00F13BEF">
            <w:pPr>
              <w:jc w:val="both"/>
              <w:rPr>
                <w:sz w:val="28"/>
                <w:szCs w:val="28"/>
              </w:rPr>
            </w:pPr>
            <w:r w:rsidRPr="00A653ED">
              <w:rPr>
                <w:sz w:val="28"/>
                <w:szCs w:val="28"/>
              </w:rPr>
              <w:t>формирование грядок, перекопка, рыхление почвы.</w:t>
            </w:r>
          </w:p>
          <w:p w:rsidR="00A54AE5" w:rsidRPr="00A653ED" w:rsidRDefault="00A54AE5" w:rsidP="00F13BEF">
            <w:pPr>
              <w:jc w:val="both"/>
              <w:rPr>
                <w:sz w:val="28"/>
                <w:szCs w:val="28"/>
              </w:rPr>
            </w:pPr>
          </w:p>
          <w:p w:rsidR="00A54AE5" w:rsidRPr="00A653ED" w:rsidRDefault="00A54AE5" w:rsidP="00F13BEF">
            <w:pPr>
              <w:jc w:val="both"/>
              <w:rPr>
                <w:sz w:val="28"/>
                <w:szCs w:val="28"/>
              </w:rPr>
            </w:pPr>
          </w:p>
        </w:tc>
        <w:tc>
          <w:tcPr>
            <w:tcW w:w="7040" w:type="dxa"/>
          </w:tcPr>
          <w:p w:rsidR="00A54AE5" w:rsidRPr="00A653ED" w:rsidRDefault="00A54AE5" w:rsidP="00F13BEF">
            <w:pPr>
              <w:jc w:val="both"/>
              <w:rPr>
                <w:sz w:val="28"/>
                <w:szCs w:val="28"/>
              </w:rPr>
            </w:pPr>
            <w:r w:rsidRPr="00A653ED">
              <w:rPr>
                <w:sz w:val="28"/>
                <w:szCs w:val="28"/>
              </w:rPr>
              <w:t>Подготовка огорода:</w:t>
            </w:r>
          </w:p>
          <w:p w:rsidR="00A54AE5" w:rsidRPr="00A653ED" w:rsidRDefault="00A54AE5" w:rsidP="00F13BEF">
            <w:pPr>
              <w:jc w:val="both"/>
              <w:rPr>
                <w:sz w:val="28"/>
                <w:szCs w:val="28"/>
              </w:rPr>
            </w:pPr>
            <w:r w:rsidRPr="00A653ED">
              <w:rPr>
                <w:sz w:val="28"/>
                <w:szCs w:val="28"/>
              </w:rPr>
              <w:t>формирование грядок,</w:t>
            </w:r>
          </w:p>
          <w:p w:rsidR="00A54AE5" w:rsidRPr="00A653ED" w:rsidRDefault="00A54AE5" w:rsidP="00F13BEF">
            <w:pPr>
              <w:jc w:val="both"/>
              <w:rPr>
                <w:sz w:val="28"/>
                <w:szCs w:val="28"/>
              </w:rPr>
            </w:pPr>
            <w:r w:rsidRPr="00A653ED">
              <w:rPr>
                <w:sz w:val="28"/>
                <w:szCs w:val="28"/>
              </w:rPr>
              <w:t>обработка грядок.</w:t>
            </w:r>
          </w:p>
          <w:p w:rsidR="00A54AE5" w:rsidRPr="00A653ED" w:rsidRDefault="00A54AE5" w:rsidP="00F13BEF">
            <w:pPr>
              <w:jc w:val="both"/>
              <w:rPr>
                <w:sz w:val="28"/>
                <w:szCs w:val="28"/>
              </w:rPr>
            </w:pPr>
            <w:r w:rsidRPr="00A653ED">
              <w:rPr>
                <w:sz w:val="28"/>
                <w:szCs w:val="28"/>
              </w:rPr>
              <w:t>Обработка кустарников: рыхление, подкормка, обрезка, обработка от вредителей.</w:t>
            </w:r>
          </w:p>
          <w:p w:rsidR="00A54AE5" w:rsidRPr="00A653ED" w:rsidRDefault="00A54AE5" w:rsidP="00F13BEF">
            <w:pPr>
              <w:jc w:val="both"/>
              <w:rPr>
                <w:sz w:val="28"/>
                <w:szCs w:val="28"/>
              </w:rPr>
            </w:pPr>
          </w:p>
          <w:p w:rsidR="00A54AE5" w:rsidRPr="00A653ED" w:rsidRDefault="00A54AE5" w:rsidP="00F13BEF">
            <w:pPr>
              <w:jc w:val="both"/>
              <w:rPr>
                <w:sz w:val="28"/>
                <w:szCs w:val="28"/>
              </w:rPr>
            </w:pPr>
          </w:p>
        </w:tc>
      </w:tr>
      <w:tr w:rsidR="00A54AE5" w:rsidRPr="00077D1A" w:rsidTr="00A54AE5">
        <w:tc>
          <w:tcPr>
            <w:tcW w:w="1526" w:type="dxa"/>
          </w:tcPr>
          <w:p w:rsidR="00A54AE5" w:rsidRPr="002172E9" w:rsidRDefault="00A54AE5" w:rsidP="00F13BEF">
            <w:pPr>
              <w:jc w:val="both"/>
              <w:rPr>
                <w:sz w:val="32"/>
                <w:szCs w:val="32"/>
              </w:rPr>
            </w:pPr>
            <w:r>
              <w:rPr>
                <w:sz w:val="32"/>
                <w:szCs w:val="32"/>
              </w:rPr>
              <w:t>ИЮЛЬ</w:t>
            </w:r>
          </w:p>
        </w:tc>
        <w:tc>
          <w:tcPr>
            <w:tcW w:w="6568" w:type="dxa"/>
          </w:tcPr>
          <w:p w:rsidR="00A54AE5" w:rsidRPr="00A653ED" w:rsidRDefault="00A54AE5" w:rsidP="00F13BEF">
            <w:pPr>
              <w:jc w:val="both"/>
              <w:rPr>
                <w:sz w:val="32"/>
                <w:szCs w:val="32"/>
              </w:rPr>
            </w:pPr>
            <w:r w:rsidRPr="00A653ED">
              <w:rPr>
                <w:sz w:val="32"/>
                <w:szCs w:val="32"/>
              </w:rPr>
              <w:t>Уход за посевом:</w:t>
            </w:r>
          </w:p>
          <w:p w:rsidR="00A54AE5" w:rsidRPr="00A653ED" w:rsidRDefault="00A54AE5" w:rsidP="00F13BEF">
            <w:pPr>
              <w:jc w:val="both"/>
              <w:rPr>
                <w:sz w:val="32"/>
                <w:szCs w:val="32"/>
              </w:rPr>
            </w:pPr>
            <w:r>
              <w:rPr>
                <w:sz w:val="32"/>
                <w:szCs w:val="32"/>
              </w:rPr>
              <w:t>п</w:t>
            </w:r>
            <w:r w:rsidRPr="00A653ED">
              <w:rPr>
                <w:sz w:val="32"/>
                <w:szCs w:val="32"/>
              </w:rPr>
              <w:t>олив, рых</w:t>
            </w:r>
            <w:r>
              <w:rPr>
                <w:sz w:val="32"/>
                <w:szCs w:val="32"/>
              </w:rPr>
              <w:t>ление, п</w:t>
            </w:r>
            <w:r w:rsidRPr="00A653ED">
              <w:rPr>
                <w:sz w:val="32"/>
                <w:szCs w:val="32"/>
              </w:rPr>
              <w:t>рополка.</w:t>
            </w:r>
          </w:p>
          <w:p w:rsidR="00A54AE5" w:rsidRDefault="00A54AE5" w:rsidP="00F13BEF">
            <w:pPr>
              <w:jc w:val="both"/>
              <w:rPr>
                <w:sz w:val="32"/>
                <w:szCs w:val="32"/>
              </w:rPr>
            </w:pPr>
          </w:p>
          <w:p w:rsidR="00A54AE5" w:rsidRPr="00A653ED" w:rsidRDefault="00A54AE5" w:rsidP="00F13BEF">
            <w:pPr>
              <w:jc w:val="both"/>
              <w:rPr>
                <w:sz w:val="32"/>
                <w:szCs w:val="32"/>
              </w:rPr>
            </w:pPr>
          </w:p>
        </w:tc>
        <w:tc>
          <w:tcPr>
            <w:tcW w:w="7040" w:type="dxa"/>
          </w:tcPr>
          <w:p w:rsidR="00A54AE5" w:rsidRPr="00A653ED" w:rsidRDefault="00A54AE5" w:rsidP="00F13BEF">
            <w:pPr>
              <w:jc w:val="both"/>
              <w:rPr>
                <w:sz w:val="32"/>
                <w:szCs w:val="32"/>
              </w:rPr>
            </w:pPr>
            <w:r w:rsidRPr="00A653ED">
              <w:rPr>
                <w:sz w:val="32"/>
                <w:szCs w:val="32"/>
              </w:rPr>
              <w:t>Уход за посевом:</w:t>
            </w:r>
          </w:p>
          <w:p w:rsidR="00A54AE5" w:rsidRPr="00A653ED" w:rsidRDefault="00A54AE5" w:rsidP="00F13BEF">
            <w:pPr>
              <w:jc w:val="both"/>
              <w:rPr>
                <w:sz w:val="32"/>
                <w:szCs w:val="32"/>
              </w:rPr>
            </w:pPr>
            <w:r>
              <w:rPr>
                <w:sz w:val="32"/>
                <w:szCs w:val="32"/>
              </w:rPr>
              <w:t>п</w:t>
            </w:r>
            <w:r w:rsidRPr="00A653ED">
              <w:rPr>
                <w:sz w:val="32"/>
                <w:szCs w:val="32"/>
              </w:rPr>
              <w:t>олив, рых</w:t>
            </w:r>
            <w:r>
              <w:rPr>
                <w:sz w:val="32"/>
                <w:szCs w:val="32"/>
              </w:rPr>
              <w:t>ление, п</w:t>
            </w:r>
            <w:r w:rsidRPr="00A653ED">
              <w:rPr>
                <w:sz w:val="32"/>
                <w:szCs w:val="32"/>
              </w:rPr>
              <w:t>рополка.</w:t>
            </w:r>
          </w:p>
          <w:p w:rsidR="00A54AE5" w:rsidRDefault="00A54AE5" w:rsidP="00F13BEF">
            <w:pPr>
              <w:jc w:val="both"/>
              <w:rPr>
                <w:sz w:val="32"/>
                <w:szCs w:val="32"/>
              </w:rPr>
            </w:pPr>
          </w:p>
          <w:p w:rsidR="00A54AE5" w:rsidRPr="00A653ED" w:rsidRDefault="00A54AE5" w:rsidP="00F13BEF">
            <w:pPr>
              <w:jc w:val="both"/>
              <w:rPr>
                <w:sz w:val="32"/>
                <w:szCs w:val="32"/>
              </w:rPr>
            </w:pPr>
          </w:p>
        </w:tc>
      </w:tr>
      <w:tr w:rsidR="00A54AE5" w:rsidRPr="00077D1A" w:rsidTr="00A54AE5">
        <w:tc>
          <w:tcPr>
            <w:tcW w:w="1526" w:type="dxa"/>
          </w:tcPr>
          <w:p w:rsidR="00A54AE5" w:rsidRPr="002172E9" w:rsidRDefault="00A54AE5" w:rsidP="00F13BEF">
            <w:pPr>
              <w:jc w:val="both"/>
              <w:rPr>
                <w:sz w:val="32"/>
                <w:szCs w:val="32"/>
              </w:rPr>
            </w:pPr>
            <w:r w:rsidRPr="002172E9">
              <w:rPr>
                <w:sz w:val="32"/>
                <w:szCs w:val="32"/>
              </w:rPr>
              <w:t>АВГУСТ</w:t>
            </w:r>
          </w:p>
          <w:p w:rsidR="00A54AE5" w:rsidRPr="002172E9" w:rsidRDefault="00A54AE5" w:rsidP="00F13BEF">
            <w:pPr>
              <w:jc w:val="both"/>
              <w:rPr>
                <w:b/>
                <w:sz w:val="32"/>
                <w:szCs w:val="32"/>
              </w:rPr>
            </w:pPr>
          </w:p>
        </w:tc>
        <w:tc>
          <w:tcPr>
            <w:tcW w:w="6568" w:type="dxa"/>
          </w:tcPr>
          <w:p w:rsidR="00A54AE5" w:rsidRPr="00A653ED" w:rsidRDefault="00A54AE5" w:rsidP="00F13BEF">
            <w:pPr>
              <w:jc w:val="both"/>
              <w:rPr>
                <w:sz w:val="32"/>
                <w:szCs w:val="32"/>
              </w:rPr>
            </w:pPr>
            <w:r>
              <w:rPr>
                <w:sz w:val="32"/>
                <w:szCs w:val="32"/>
              </w:rPr>
              <w:t>Сбор урожая, подготовка огорода к зиме</w:t>
            </w:r>
          </w:p>
        </w:tc>
        <w:tc>
          <w:tcPr>
            <w:tcW w:w="7040" w:type="dxa"/>
          </w:tcPr>
          <w:p w:rsidR="00A54AE5" w:rsidRPr="00A653ED" w:rsidRDefault="00A54AE5" w:rsidP="00F13BEF">
            <w:pPr>
              <w:jc w:val="both"/>
              <w:rPr>
                <w:sz w:val="32"/>
                <w:szCs w:val="32"/>
              </w:rPr>
            </w:pPr>
            <w:r>
              <w:rPr>
                <w:sz w:val="32"/>
                <w:szCs w:val="32"/>
              </w:rPr>
              <w:t>Сбор урожая, подготовка огорода к зиме</w:t>
            </w:r>
            <w:r>
              <w:rPr>
                <w:sz w:val="28"/>
                <w:szCs w:val="28"/>
              </w:rPr>
              <w:t xml:space="preserve"> </w:t>
            </w:r>
            <w:r w:rsidRPr="00773699">
              <w:rPr>
                <w:sz w:val="32"/>
                <w:szCs w:val="32"/>
              </w:rPr>
              <w:t>Праздник «Веселый огород</w:t>
            </w:r>
            <w:r>
              <w:rPr>
                <w:sz w:val="28"/>
                <w:szCs w:val="28"/>
              </w:rPr>
              <w:t>»</w:t>
            </w:r>
          </w:p>
        </w:tc>
      </w:tr>
    </w:tbl>
    <w:p w:rsidR="00A54AE5" w:rsidRDefault="00A54AE5" w:rsidP="00F13BEF">
      <w:pPr>
        <w:pStyle w:val="af1"/>
        <w:jc w:val="both"/>
        <w:rPr>
          <w:sz w:val="24"/>
        </w:rPr>
      </w:pPr>
    </w:p>
    <w:p w:rsidR="00A54AE5" w:rsidRDefault="00A54AE5" w:rsidP="00F13BEF">
      <w:pPr>
        <w:pStyle w:val="af1"/>
        <w:jc w:val="both"/>
        <w:rPr>
          <w:sz w:val="24"/>
        </w:rPr>
      </w:pPr>
    </w:p>
    <w:p w:rsidR="00A54AE5" w:rsidRDefault="00A54AE5" w:rsidP="00F13BEF">
      <w:pPr>
        <w:pStyle w:val="af1"/>
        <w:jc w:val="both"/>
        <w:rPr>
          <w:sz w:val="24"/>
        </w:rPr>
      </w:pPr>
    </w:p>
    <w:p w:rsidR="00A54AE5" w:rsidRDefault="00A54AE5" w:rsidP="00F13BEF">
      <w:pPr>
        <w:pStyle w:val="af1"/>
        <w:jc w:val="both"/>
        <w:rPr>
          <w:sz w:val="24"/>
        </w:rPr>
      </w:pPr>
    </w:p>
    <w:p w:rsidR="00A54AE5" w:rsidRDefault="00A54AE5" w:rsidP="00F13BEF">
      <w:pPr>
        <w:pStyle w:val="af1"/>
        <w:jc w:val="both"/>
        <w:rPr>
          <w:sz w:val="24"/>
        </w:rPr>
      </w:pPr>
    </w:p>
    <w:p w:rsidR="00A54AE5" w:rsidRDefault="00A54AE5" w:rsidP="00F13BEF">
      <w:pPr>
        <w:pStyle w:val="af1"/>
        <w:jc w:val="both"/>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660"/>
        <w:gridCol w:w="5435"/>
        <w:gridCol w:w="8222"/>
      </w:tblGrid>
      <w:tr w:rsidR="00A54AE5" w:rsidTr="00A54AE5">
        <w:trPr>
          <w:cantSplit/>
          <w:trHeight w:val="3675"/>
        </w:trPr>
        <w:tc>
          <w:tcPr>
            <w:tcW w:w="959" w:type="dxa"/>
            <w:vMerge w:val="restart"/>
            <w:textDirection w:val="btLr"/>
          </w:tcPr>
          <w:p w:rsidR="00A54AE5" w:rsidRPr="005D7B90" w:rsidRDefault="00A54AE5" w:rsidP="00F13BEF">
            <w:pPr>
              <w:jc w:val="both"/>
              <w:rPr>
                <w:b/>
                <w:bCs/>
              </w:rPr>
            </w:pPr>
            <w:r w:rsidRPr="005D7B90">
              <w:rPr>
                <w:b/>
                <w:bCs/>
              </w:rPr>
              <w:lastRenderedPageBreak/>
              <w:t>Содержание труда</w:t>
            </w:r>
          </w:p>
        </w:tc>
        <w:tc>
          <w:tcPr>
            <w:tcW w:w="660" w:type="dxa"/>
            <w:textDirection w:val="btLr"/>
          </w:tcPr>
          <w:p w:rsidR="00A54AE5" w:rsidRPr="005D7B90" w:rsidRDefault="00A54AE5" w:rsidP="00F13BEF">
            <w:pPr>
              <w:jc w:val="both"/>
              <w:rPr>
                <w:b/>
                <w:bCs/>
              </w:rPr>
            </w:pPr>
            <w:r w:rsidRPr="005D7B90">
              <w:rPr>
                <w:b/>
                <w:bCs/>
              </w:rPr>
              <w:t>Педагога</w:t>
            </w:r>
          </w:p>
          <w:p w:rsidR="00A54AE5" w:rsidRPr="005D7B90" w:rsidRDefault="00A54AE5" w:rsidP="00F13BEF">
            <w:pPr>
              <w:jc w:val="both"/>
              <w:rPr>
                <w:b/>
                <w:bCs/>
              </w:rPr>
            </w:pPr>
          </w:p>
          <w:p w:rsidR="00A54AE5" w:rsidRPr="005D7B90" w:rsidRDefault="00A54AE5" w:rsidP="00F13BEF">
            <w:pPr>
              <w:jc w:val="both"/>
              <w:rPr>
                <w:b/>
                <w:bCs/>
              </w:rPr>
            </w:pPr>
          </w:p>
          <w:p w:rsidR="00A54AE5" w:rsidRPr="005D7B90" w:rsidRDefault="00A54AE5" w:rsidP="00F13BEF">
            <w:pPr>
              <w:jc w:val="both"/>
              <w:rPr>
                <w:b/>
                <w:bCs/>
              </w:rPr>
            </w:pPr>
          </w:p>
          <w:p w:rsidR="00A54AE5" w:rsidRPr="005D7B90" w:rsidRDefault="00A54AE5" w:rsidP="00F13BEF">
            <w:pPr>
              <w:jc w:val="both"/>
              <w:rPr>
                <w:b/>
                <w:bCs/>
              </w:rPr>
            </w:pPr>
          </w:p>
          <w:p w:rsidR="00A54AE5" w:rsidRPr="005D7B90" w:rsidRDefault="00A54AE5" w:rsidP="00F13BEF">
            <w:pPr>
              <w:jc w:val="both"/>
              <w:rPr>
                <w:b/>
                <w:bCs/>
              </w:rPr>
            </w:pPr>
          </w:p>
          <w:p w:rsidR="00A54AE5" w:rsidRPr="005D7B90" w:rsidRDefault="00A54AE5" w:rsidP="00F13BEF">
            <w:pPr>
              <w:jc w:val="both"/>
              <w:rPr>
                <w:b/>
                <w:bCs/>
              </w:rPr>
            </w:pPr>
          </w:p>
          <w:p w:rsidR="00A54AE5" w:rsidRPr="005D7B90" w:rsidRDefault="00A54AE5" w:rsidP="00F13BEF">
            <w:pPr>
              <w:jc w:val="both"/>
              <w:rPr>
                <w:b/>
                <w:bCs/>
              </w:rPr>
            </w:pPr>
          </w:p>
          <w:p w:rsidR="00A54AE5" w:rsidRPr="005D7B90" w:rsidRDefault="00A54AE5" w:rsidP="00F13BEF">
            <w:pPr>
              <w:jc w:val="both"/>
              <w:rPr>
                <w:b/>
                <w:bCs/>
              </w:rPr>
            </w:pPr>
          </w:p>
          <w:p w:rsidR="00A54AE5" w:rsidRPr="005D7B90" w:rsidRDefault="00A54AE5" w:rsidP="00F13BEF">
            <w:pPr>
              <w:jc w:val="both"/>
              <w:rPr>
                <w:b/>
                <w:bCs/>
              </w:rPr>
            </w:pPr>
          </w:p>
        </w:tc>
        <w:tc>
          <w:tcPr>
            <w:tcW w:w="5435" w:type="dxa"/>
          </w:tcPr>
          <w:p w:rsidR="00A54AE5" w:rsidRPr="00A653ED" w:rsidRDefault="00A54AE5" w:rsidP="00F13BEF">
            <w:pPr>
              <w:jc w:val="both"/>
              <w:rPr>
                <w:sz w:val="28"/>
                <w:szCs w:val="28"/>
              </w:rPr>
            </w:pPr>
            <w:r w:rsidRPr="00A653ED">
              <w:rPr>
                <w:sz w:val="28"/>
                <w:szCs w:val="28"/>
              </w:rPr>
              <w:t>Перекапывает огород;</w:t>
            </w:r>
          </w:p>
          <w:p w:rsidR="00A54AE5" w:rsidRPr="00A653ED" w:rsidRDefault="00A54AE5" w:rsidP="00F13BEF">
            <w:pPr>
              <w:jc w:val="both"/>
              <w:rPr>
                <w:sz w:val="28"/>
                <w:szCs w:val="28"/>
              </w:rPr>
            </w:pPr>
            <w:r w:rsidRPr="00A653ED">
              <w:rPr>
                <w:sz w:val="28"/>
                <w:szCs w:val="28"/>
              </w:rPr>
              <w:t>Формирует грядки</w:t>
            </w:r>
          </w:p>
          <w:p w:rsidR="00A54AE5" w:rsidRPr="00A653ED" w:rsidRDefault="00A54AE5" w:rsidP="00F13BEF">
            <w:pPr>
              <w:jc w:val="both"/>
              <w:rPr>
                <w:sz w:val="28"/>
                <w:szCs w:val="28"/>
              </w:rPr>
            </w:pPr>
            <w:r w:rsidRPr="00A653ED">
              <w:rPr>
                <w:sz w:val="28"/>
                <w:szCs w:val="28"/>
              </w:rPr>
              <w:t>Вносит удобрения</w:t>
            </w:r>
          </w:p>
          <w:p w:rsidR="00A54AE5" w:rsidRPr="00A653ED" w:rsidRDefault="00A54AE5" w:rsidP="00F13BEF">
            <w:pPr>
              <w:jc w:val="both"/>
              <w:rPr>
                <w:sz w:val="28"/>
                <w:szCs w:val="28"/>
              </w:rPr>
            </w:pPr>
            <w:r w:rsidRPr="00A653ED">
              <w:rPr>
                <w:sz w:val="28"/>
                <w:szCs w:val="28"/>
              </w:rPr>
              <w:t>Рыхлит почву</w:t>
            </w:r>
          </w:p>
          <w:p w:rsidR="00A54AE5" w:rsidRPr="00A653ED" w:rsidRDefault="00A54AE5" w:rsidP="00F13BEF">
            <w:pPr>
              <w:jc w:val="both"/>
              <w:rPr>
                <w:sz w:val="28"/>
                <w:szCs w:val="28"/>
              </w:rPr>
            </w:pPr>
            <w:r w:rsidRPr="00A653ED">
              <w:rPr>
                <w:sz w:val="28"/>
                <w:szCs w:val="28"/>
              </w:rPr>
              <w:t>Поливает</w:t>
            </w:r>
          </w:p>
          <w:p w:rsidR="00A54AE5" w:rsidRPr="00A653ED" w:rsidRDefault="00A54AE5" w:rsidP="00F13BEF">
            <w:pPr>
              <w:jc w:val="both"/>
              <w:rPr>
                <w:sz w:val="28"/>
                <w:szCs w:val="28"/>
              </w:rPr>
            </w:pPr>
            <w:r w:rsidRPr="00A653ED">
              <w:rPr>
                <w:sz w:val="28"/>
                <w:szCs w:val="28"/>
              </w:rPr>
              <w:t>Пропалывает грядки</w:t>
            </w:r>
          </w:p>
          <w:p w:rsidR="00A54AE5" w:rsidRPr="00A653ED" w:rsidRDefault="00A54AE5" w:rsidP="00F13BEF">
            <w:pPr>
              <w:jc w:val="both"/>
              <w:rPr>
                <w:b/>
                <w:bCs/>
                <w:sz w:val="28"/>
                <w:szCs w:val="28"/>
              </w:rPr>
            </w:pPr>
            <w:r w:rsidRPr="00A653ED">
              <w:rPr>
                <w:sz w:val="28"/>
                <w:szCs w:val="28"/>
              </w:rPr>
              <w:t>Собирает урожай</w:t>
            </w:r>
          </w:p>
          <w:p w:rsidR="00A54AE5" w:rsidRPr="00A653ED" w:rsidRDefault="00A54AE5" w:rsidP="00F13BEF">
            <w:pPr>
              <w:jc w:val="both"/>
              <w:rPr>
                <w:sz w:val="28"/>
                <w:szCs w:val="28"/>
              </w:rPr>
            </w:pPr>
          </w:p>
          <w:p w:rsidR="00A54AE5" w:rsidRPr="00A653ED" w:rsidRDefault="00A54AE5" w:rsidP="00F13BEF">
            <w:pPr>
              <w:jc w:val="both"/>
              <w:rPr>
                <w:sz w:val="28"/>
                <w:szCs w:val="28"/>
              </w:rPr>
            </w:pPr>
            <w:r w:rsidRPr="00A653ED">
              <w:rPr>
                <w:sz w:val="28"/>
                <w:szCs w:val="28"/>
              </w:rPr>
              <w:t>Пропалывает грядки</w:t>
            </w:r>
          </w:p>
          <w:p w:rsidR="00A54AE5" w:rsidRPr="00A653ED" w:rsidRDefault="00A54AE5" w:rsidP="00F13BEF">
            <w:pPr>
              <w:jc w:val="both"/>
              <w:rPr>
                <w:sz w:val="28"/>
                <w:szCs w:val="28"/>
              </w:rPr>
            </w:pPr>
            <w:r w:rsidRPr="00A653ED">
              <w:rPr>
                <w:sz w:val="28"/>
                <w:szCs w:val="28"/>
              </w:rPr>
              <w:t>Обрабатывает кусты клубники</w:t>
            </w:r>
          </w:p>
          <w:p w:rsidR="00A54AE5" w:rsidRPr="00B675CB" w:rsidRDefault="00A54AE5" w:rsidP="00F13BEF">
            <w:pPr>
              <w:jc w:val="both"/>
              <w:rPr>
                <w:b/>
                <w:bCs/>
              </w:rPr>
            </w:pPr>
            <w:r w:rsidRPr="00A653ED">
              <w:rPr>
                <w:sz w:val="28"/>
                <w:szCs w:val="28"/>
              </w:rPr>
              <w:t>Собирает урожай</w:t>
            </w:r>
          </w:p>
        </w:tc>
        <w:tc>
          <w:tcPr>
            <w:tcW w:w="8222" w:type="dxa"/>
          </w:tcPr>
          <w:p w:rsidR="00A54AE5" w:rsidRPr="006430F7" w:rsidRDefault="00A54AE5" w:rsidP="00F13BEF">
            <w:pPr>
              <w:jc w:val="both"/>
              <w:rPr>
                <w:sz w:val="28"/>
                <w:szCs w:val="28"/>
              </w:rPr>
            </w:pPr>
            <w:r w:rsidRPr="006430F7">
              <w:rPr>
                <w:sz w:val="28"/>
                <w:szCs w:val="28"/>
              </w:rPr>
              <w:t>Освобождает грядки от старой травы и ботвы</w:t>
            </w:r>
          </w:p>
          <w:p w:rsidR="00A54AE5" w:rsidRPr="006430F7" w:rsidRDefault="00A54AE5" w:rsidP="00F13BEF">
            <w:pPr>
              <w:jc w:val="both"/>
              <w:rPr>
                <w:sz w:val="28"/>
                <w:szCs w:val="28"/>
              </w:rPr>
            </w:pPr>
            <w:r w:rsidRPr="006430F7">
              <w:rPr>
                <w:sz w:val="28"/>
                <w:szCs w:val="28"/>
              </w:rPr>
              <w:t>Накрывает теплицу и парник плёнкой</w:t>
            </w:r>
          </w:p>
          <w:p w:rsidR="00A54AE5" w:rsidRPr="006430F7" w:rsidRDefault="00A54AE5" w:rsidP="00F13BEF">
            <w:pPr>
              <w:jc w:val="both"/>
              <w:rPr>
                <w:sz w:val="28"/>
                <w:szCs w:val="28"/>
              </w:rPr>
            </w:pPr>
            <w:r w:rsidRPr="006430F7">
              <w:rPr>
                <w:sz w:val="28"/>
                <w:szCs w:val="28"/>
              </w:rPr>
              <w:t>Высаживает рассаду цветов и овощей</w:t>
            </w:r>
          </w:p>
          <w:p w:rsidR="00A54AE5" w:rsidRPr="006430F7" w:rsidRDefault="00A54AE5" w:rsidP="00F13BEF">
            <w:pPr>
              <w:jc w:val="both"/>
              <w:rPr>
                <w:sz w:val="28"/>
                <w:szCs w:val="28"/>
              </w:rPr>
            </w:pPr>
            <w:r w:rsidRPr="006430F7">
              <w:rPr>
                <w:sz w:val="28"/>
                <w:szCs w:val="28"/>
              </w:rPr>
              <w:t>Вносит удобрения</w:t>
            </w:r>
          </w:p>
          <w:p w:rsidR="00A54AE5" w:rsidRPr="006430F7" w:rsidRDefault="00A54AE5" w:rsidP="00F13BEF">
            <w:pPr>
              <w:jc w:val="both"/>
              <w:rPr>
                <w:sz w:val="28"/>
                <w:szCs w:val="28"/>
              </w:rPr>
            </w:pPr>
            <w:r w:rsidRPr="006430F7">
              <w:rPr>
                <w:sz w:val="28"/>
                <w:szCs w:val="28"/>
              </w:rPr>
              <w:t>Прореживает</w:t>
            </w:r>
          </w:p>
          <w:p w:rsidR="00A54AE5" w:rsidRPr="006430F7" w:rsidRDefault="00A54AE5" w:rsidP="00F13BEF">
            <w:pPr>
              <w:jc w:val="both"/>
              <w:rPr>
                <w:sz w:val="28"/>
                <w:szCs w:val="28"/>
              </w:rPr>
            </w:pPr>
            <w:r w:rsidRPr="006430F7">
              <w:rPr>
                <w:sz w:val="28"/>
                <w:szCs w:val="28"/>
              </w:rPr>
              <w:t>Пасынкует помидоры</w:t>
            </w:r>
          </w:p>
          <w:p w:rsidR="00A54AE5" w:rsidRPr="006430F7" w:rsidRDefault="00A54AE5" w:rsidP="00F13BEF">
            <w:pPr>
              <w:jc w:val="both"/>
              <w:rPr>
                <w:sz w:val="28"/>
                <w:szCs w:val="28"/>
              </w:rPr>
            </w:pPr>
            <w:r w:rsidRPr="006430F7">
              <w:rPr>
                <w:sz w:val="28"/>
                <w:szCs w:val="28"/>
              </w:rPr>
              <w:t>Обрабатывает культуры от вредителей</w:t>
            </w:r>
          </w:p>
          <w:p w:rsidR="00A54AE5" w:rsidRPr="006430F7" w:rsidRDefault="00A54AE5" w:rsidP="00F13BEF">
            <w:pPr>
              <w:jc w:val="both"/>
              <w:rPr>
                <w:sz w:val="28"/>
                <w:szCs w:val="28"/>
              </w:rPr>
            </w:pPr>
            <w:r w:rsidRPr="006430F7">
              <w:rPr>
                <w:sz w:val="28"/>
                <w:szCs w:val="28"/>
              </w:rPr>
              <w:t>Собирает урожай</w:t>
            </w:r>
          </w:p>
          <w:p w:rsidR="00A54AE5" w:rsidRPr="006430F7" w:rsidRDefault="00A54AE5" w:rsidP="00F13BEF">
            <w:pPr>
              <w:jc w:val="both"/>
              <w:rPr>
                <w:sz w:val="28"/>
                <w:szCs w:val="28"/>
              </w:rPr>
            </w:pPr>
            <w:r w:rsidRPr="006430F7">
              <w:rPr>
                <w:sz w:val="28"/>
                <w:szCs w:val="28"/>
              </w:rPr>
              <w:t>Готовит огород к зиме</w:t>
            </w:r>
          </w:p>
          <w:p w:rsidR="00A54AE5" w:rsidRDefault="00A54AE5" w:rsidP="00F13BEF">
            <w:pPr>
              <w:jc w:val="both"/>
            </w:pPr>
          </w:p>
          <w:p w:rsidR="00A54AE5" w:rsidRDefault="00A54AE5" w:rsidP="00F13BEF">
            <w:pPr>
              <w:jc w:val="both"/>
            </w:pPr>
          </w:p>
          <w:p w:rsidR="00A54AE5" w:rsidRDefault="00A54AE5" w:rsidP="00F13BEF">
            <w:pPr>
              <w:jc w:val="both"/>
            </w:pPr>
          </w:p>
          <w:p w:rsidR="00A54AE5" w:rsidRDefault="00A54AE5" w:rsidP="00F13BEF">
            <w:pPr>
              <w:jc w:val="both"/>
            </w:pPr>
          </w:p>
          <w:p w:rsidR="00A54AE5" w:rsidRDefault="00A54AE5" w:rsidP="00F13BEF">
            <w:pPr>
              <w:jc w:val="both"/>
            </w:pPr>
          </w:p>
          <w:p w:rsidR="00A54AE5" w:rsidRDefault="00A54AE5" w:rsidP="00F13BEF">
            <w:pPr>
              <w:jc w:val="both"/>
            </w:pPr>
          </w:p>
          <w:p w:rsidR="00A54AE5" w:rsidRDefault="00A54AE5" w:rsidP="00F13BEF">
            <w:pPr>
              <w:jc w:val="both"/>
            </w:pPr>
          </w:p>
          <w:p w:rsidR="00A54AE5" w:rsidRDefault="00A54AE5" w:rsidP="00F13BEF">
            <w:pPr>
              <w:jc w:val="both"/>
            </w:pPr>
          </w:p>
        </w:tc>
      </w:tr>
      <w:tr w:rsidR="00A54AE5" w:rsidTr="0075371F">
        <w:trPr>
          <w:cantSplit/>
          <w:trHeight w:val="1134"/>
        </w:trPr>
        <w:tc>
          <w:tcPr>
            <w:tcW w:w="959" w:type="dxa"/>
            <w:vMerge/>
          </w:tcPr>
          <w:p w:rsidR="00A54AE5" w:rsidRDefault="00A54AE5" w:rsidP="00F13BEF">
            <w:pPr>
              <w:jc w:val="both"/>
              <w:rPr>
                <w:b/>
                <w:bCs/>
                <w:sz w:val="36"/>
              </w:rPr>
            </w:pPr>
          </w:p>
        </w:tc>
        <w:tc>
          <w:tcPr>
            <w:tcW w:w="660" w:type="dxa"/>
            <w:textDirection w:val="btLr"/>
          </w:tcPr>
          <w:p w:rsidR="00A54AE5" w:rsidRPr="00FA65FD" w:rsidRDefault="00A54AE5" w:rsidP="00F13BEF">
            <w:pPr>
              <w:pStyle w:val="2"/>
              <w:jc w:val="both"/>
              <w:rPr>
                <w:color w:val="000000"/>
                <w:sz w:val="24"/>
              </w:rPr>
            </w:pPr>
            <w:r w:rsidRPr="00FA65FD">
              <w:rPr>
                <w:color w:val="000000"/>
                <w:sz w:val="24"/>
              </w:rPr>
              <w:t>ДЕТЕЙ</w:t>
            </w:r>
          </w:p>
          <w:p w:rsidR="00A54AE5" w:rsidRDefault="00A54AE5" w:rsidP="00F13BEF">
            <w:pPr>
              <w:jc w:val="both"/>
              <w:rPr>
                <w:b/>
                <w:bCs/>
                <w:sz w:val="36"/>
              </w:rPr>
            </w:pPr>
          </w:p>
          <w:p w:rsidR="00A54AE5" w:rsidRDefault="00A54AE5" w:rsidP="00F13BEF">
            <w:pPr>
              <w:jc w:val="both"/>
              <w:rPr>
                <w:b/>
                <w:bCs/>
                <w:sz w:val="36"/>
              </w:rPr>
            </w:pPr>
          </w:p>
          <w:p w:rsidR="00A54AE5" w:rsidRDefault="00A54AE5" w:rsidP="00F13BEF">
            <w:pPr>
              <w:jc w:val="both"/>
              <w:rPr>
                <w:b/>
                <w:bCs/>
                <w:sz w:val="36"/>
              </w:rPr>
            </w:pPr>
          </w:p>
          <w:p w:rsidR="00A54AE5" w:rsidRDefault="00A54AE5" w:rsidP="00F13BEF">
            <w:pPr>
              <w:jc w:val="both"/>
              <w:rPr>
                <w:b/>
                <w:bCs/>
                <w:sz w:val="36"/>
              </w:rPr>
            </w:pPr>
          </w:p>
        </w:tc>
        <w:tc>
          <w:tcPr>
            <w:tcW w:w="5435" w:type="dxa"/>
          </w:tcPr>
          <w:p w:rsidR="00A54AE5" w:rsidRPr="00FA65FD" w:rsidRDefault="00A54AE5" w:rsidP="00F13BEF">
            <w:pPr>
              <w:jc w:val="both"/>
              <w:rPr>
                <w:sz w:val="28"/>
                <w:szCs w:val="28"/>
              </w:rPr>
            </w:pPr>
            <w:r w:rsidRPr="00FA65FD">
              <w:rPr>
                <w:sz w:val="28"/>
                <w:szCs w:val="28"/>
              </w:rPr>
              <w:t>Наблюдают за деятельностью взрослого</w:t>
            </w:r>
          </w:p>
          <w:p w:rsidR="00A54AE5" w:rsidRPr="00FA65FD" w:rsidRDefault="00A54AE5" w:rsidP="00F13BEF">
            <w:pPr>
              <w:jc w:val="both"/>
              <w:rPr>
                <w:sz w:val="28"/>
                <w:szCs w:val="28"/>
              </w:rPr>
            </w:pPr>
            <w:r w:rsidRPr="00FA65FD">
              <w:rPr>
                <w:sz w:val="28"/>
                <w:szCs w:val="28"/>
              </w:rPr>
              <w:t>Сеют крупные семена, лук – репку</w:t>
            </w:r>
          </w:p>
          <w:p w:rsidR="00A54AE5" w:rsidRPr="00FA65FD" w:rsidRDefault="00A54AE5" w:rsidP="00F13BEF">
            <w:pPr>
              <w:jc w:val="both"/>
              <w:rPr>
                <w:sz w:val="28"/>
                <w:szCs w:val="28"/>
              </w:rPr>
            </w:pPr>
            <w:r w:rsidRPr="00FA65FD">
              <w:rPr>
                <w:sz w:val="28"/>
                <w:szCs w:val="28"/>
              </w:rPr>
              <w:t>Поливают овощи</w:t>
            </w:r>
          </w:p>
          <w:p w:rsidR="00A54AE5" w:rsidRPr="00FA65FD" w:rsidRDefault="00A54AE5" w:rsidP="00F13BEF">
            <w:pPr>
              <w:jc w:val="both"/>
              <w:rPr>
                <w:sz w:val="28"/>
                <w:szCs w:val="28"/>
              </w:rPr>
            </w:pPr>
            <w:r w:rsidRPr="00FA65FD">
              <w:rPr>
                <w:sz w:val="28"/>
                <w:szCs w:val="28"/>
              </w:rPr>
              <w:t>Подают педагогу необходимый инвентарь</w:t>
            </w:r>
          </w:p>
          <w:p w:rsidR="00A54AE5" w:rsidRPr="00FA65FD" w:rsidRDefault="00A54AE5" w:rsidP="00F13BEF">
            <w:pPr>
              <w:jc w:val="both"/>
              <w:rPr>
                <w:sz w:val="28"/>
                <w:szCs w:val="28"/>
              </w:rPr>
            </w:pPr>
            <w:r w:rsidRPr="00FA65FD">
              <w:rPr>
                <w:sz w:val="28"/>
                <w:szCs w:val="28"/>
              </w:rPr>
              <w:t>Отвозят сорняки в указанное место</w:t>
            </w:r>
          </w:p>
          <w:p w:rsidR="00A54AE5" w:rsidRPr="00FA65FD" w:rsidRDefault="00A54AE5" w:rsidP="00F13BEF">
            <w:pPr>
              <w:jc w:val="both"/>
              <w:rPr>
                <w:b/>
                <w:bCs/>
                <w:sz w:val="28"/>
                <w:szCs w:val="28"/>
              </w:rPr>
            </w:pPr>
            <w:r w:rsidRPr="00FA65FD">
              <w:rPr>
                <w:sz w:val="28"/>
                <w:szCs w:val="28"/>
              </w:rPr>
              <w:t>Собирают урожай</w:t>
            </w:r>
          </w:p>
          <w:p w:rsidR="00A54AE5" w:rsidRPr="00FA65FD" w:rsidRDefault="00A54AE5" w:rsidP="00F13BEF">
            <w:pPr>
              <w:jc w:val="both"/>
              <w:rPr>
                <w:sz w:val="28"/>
                <w:szCs w:val="28"/>
              </w:rPr>
            </w:pPr>
            <w:r w:rsidRPr="00FA65FD">
              <w:rPr>
                <w:sz w:val="28"/>
                <w:szCs w:val="28"/>
              </w:rPr>
              <w:t>Посыпают междурядья песком</w:t>
            </w:r>
          </w:p>
          <w:p w:rsidR="00A54AE5" w:rsidRPr="00FA65FD" w:rsidRDefault="00A54AE5" w:rsidP="00F13BEF">
            <w:pPr>
              <w:jc w:val="both"/>
              <w:rPr>
                <w:sz w:val="28"/>
                <w:szCs w:val="28"/>
              </w:rPr>
            </w:pPr>
            <w:r w:rsidRPr="00FA65FD">
              <w:rPr>
                <w:sz w:val="28"/>
                <w:szCs w:val="28"/>
              </w:rPr>
              <w:t>Рыхлят землю</w:t>
            </w:r>
          </w:p>
          <w:p w:rsidR="00A54AE5" w:rsidRPr="00FA65FD" w:rsidRDefault="00A54AE5" w:rsidP="00F13BEF">
            <w:pPr>
              <w:jc w:val="both"/>
              <w:rPr>
                <w:sz w:val="28"/>
                <w:szCs w:val="28"/>
              </w:rPr>
            </w:pPr>
            <w:r w:rsidRPr="00FA65FD">
              <w:rPr>
                <w:sz w:val="28"/>
                <w:szCs w:val="28"/>
              </w:rPr>
              <w:t>Участвуют в прополке</w:t>
            </w:r>
          </w:p>
          <w:p w:rsidR="00A54AE5" w:rsidRPr="00FA65FD" w:rsidRDefault="00A54AE5" w:rsidP="00F13BEF">
            <w:pPr>
              <w:jc w:val="both"/>
              <w:rPr>
                <w:sz w:val="28"/>
                <w:szCs w:val="28"/>
              </w:rPr>
            </w:pPr>
            <w:r w:rsidRPr="00FA65FD">
              <w:rPr>
                <w:sz w:val="28"/>
                <w:szCs w:val="28"/>
              </w:rPr>
              <w:t>Подают педагогу необходимый инвентарь</w:t>
            </w:r>
          </w:p>
          <w:p w:rsidR="00A54AE5" w:rsidRPr="00B675CB" w:rsidRDefault="00A54AE5" w:rsidP="00F13BEF">
            <w:pPr>
              <w:jc w:val="both"/>
            </w:pPr>
            <w:r w:rsidRPr="00FA65FD">
              <w:rPr>
                <w:sz w:val="28"/>
                <w:szCs w:val="28"/>
              </w:rPr>
              <w:t>Собирают урожай</w:t>
            </w:r>
          </w:p>
        </w:tc>
        <w:tc>
          <w:tcPr>
            <w:tcW w:w="8222" w:type="dxa"/>
          </w:tcPr>
          <w:p w:rsidR="00A54AE5" w:rsidRPr="00FA65FD" w:rsidRDefault="00A54AE5" w:rsidP="00F13BEF">
            <w:pPr>
              <w:jc w:val="both"/>
              <w:rPr>
                <w:sz w:val="28"/>
                <w:szCs w:val="28"/>
              </w:rPr>
            </w:pPr>
            <w:r w:rsidRPr="00FA65FD">
              <w:rPr>
                <w:sz w:val="28"/>
                <w:szCs w:val="28"/>
              </w:rPr>
              <w:t>Освобождают грядки от старой травы и ботвы</w:t>
            </w:r>
          </w:p>
          <w:p w:rsidR="00A54AE5" w:rsidRPr="00FA65FD" w:rsidRDefault="00A54AE5" w:rsidP="00F13BEF">
            <w:pPr>
              <w:jc w:val="both"/>
              <w:rPr>
                <w:sz w:val="28"/>
                <w:szCs w:val="28"/>
              </w:rPr>
            </w:pPr>
            <w:r w:rsidRPr="00FA65FD">
              <w:rPr>
                <w:sz w:val="28"/>
                <w:szCs w:val="28"/>
              </w:rPr>
              <w:t>Осуществляют вторичную перекопку земли</w:t>
            </w:r>
          </w:p>
          <w:p w:rsidR="00A54AE5" w:rsidRPr="00FA65FD" w:rsidRDefault="00A54AE5" w:rsidP="00F13BEF">
            <w:pPr>
              <w:jc w:val="both"/>
              <w:rPr>
                <w:sz w:val="28"/>
                <w:szCs w:val="28"/>
              </w:rPr>
            </w:pPr>
            <w:r w:rsidRPr="00FA65FD">
              <w:rPr>
                <w:sz w:val="28"/>
                <w:szCs w:val="28"/>
              </w:rPr>
              <w:t>Сеют мелкие семена растений</w:t>
            </w:r>
          </w:p>
          <w:p w:rsidR="00A54AE5" w:rsidRPr="00FA65FD" w:rsidRDefault="00A54AE5" w:rsidP="00F13BEF">
            <w:pPr>
              <w:jc w:val="both"/>
              <w:rPr>
                <w:sz w:val="28"/>
                <w:szCs w:val="28"/>
              </w:rPr>
            </w:pPr>
            <w:r w:rsidRPr="00FA65FD">
              <w:rPr>
                <w:sz w:val="28"/>
                <w:szCs w:val="28"/>
              </w:rPr>
              <w:t>Помогают высаживать рассаду овощей</w:t>
            </w:r>
          </w:p>
          <w:p w:rsidR="00A54AE5" w:rsidRPr="00FA65FD" w:rsidRDefault="00A54AE5" w:rsidP="00F13BEF">
            <w:pPr>
              <w:jc w:val="both"/>
              <w:rPr>
                <w:sz w:val="28"/>
                <w:szCs w:val="28"/>
              </w:rPr>
            </w:pPr>
            <w:r w:rsidRPr="00FA65FD">
              <w:rPr>
                <w:sz w:val="28"/>
                <w:szCs w:val="28"/>
              </w:rPr>
              <w:t>Поливают</w:t>
            </w:r>
          </w:p>
          <w:p w:rsidR="00A54AE5" w:rsidRPr="00FA65FD" w:rsidRDefault="00A54AE5" w:rsidP="00F13BEF">
            <w:pPr>
              <w:jc w:val="both"/>
              <w:rPr>
                <w:sz w:val="28"/>
                <w:szCs w:val="28"/>
              </w:rPr>
            </w:pPr>
            <w:r w:rsidRPr="00FA65FD">
              <w:rPr>
                <w:sz w:val="28"/>
                <w:szCs w:val="28"/>
              </w:rPr>
              <w:t>Пропалывают</w:t>
            </w:r>
          </w:p>
          <w:p w:rsidR="00A54AE5" w:rsidRPr="00FA65FD" w:rsidRDefault="00A54AE5" w:rsidP="00F13BEF">
            <w:pPr>
              <w:jc w:val="both"/>
              <w:rPr>
                <w:sz w:val="28"/>
                <w:szCs w:val="28"/>
              </w:rPr>
            </w:pPr>
            <w:r w:rsidRPr="00FA65FD">
              <w:rPr>
                <w:sz w:val="28"/>
                <w:szCs w:val="28"/>
              </w:rPr>
              <w:t>Рыхлят землю</w:t>
            </w:r>
          </w:p>
          <w:p w:rsidR="00A54AE5" w:rsidRPr="00FA65FD" w:rsidRDefault="00A54AE5" w:rsidP="00F13BEF">
            <w:pPr>
              <w:jc w:val="both"/>
              <w:rPr>
                <w:sz w:val="28"/>
                <w:szCs w:val="28"/>
              </w:rPr>
            </w:pPr>
            <w:r w:rsidRPr="00FA65FD">
              <w:rPr>
                <w:sz w:val="28"/>
                <w:szCs w:val="28"/>
              </w:rPr>
              <w:t>Делают бороздки для посева</w:t>
            </w:r>
          </w:p>
          <w:p w:rsidR="00A54AE5" w:rsidRPr="00FA65FD" w:rsidRDefault="00A54AE5" w:rsidP="00F13BEF">
            <w:pPr>
              <w:jc w:val="both"/>
              <w:rPr>
                <w:sz w:val="28"/>
                <w:szCs w:val="28"/>
              </w:rPr>
            </w:pPr>
            <w:r w:rsidRPr="00FA65FD">
              <w:rPr>
                <w:sz w:val="28"/>
                <w:szCs w:val="28"/>
              </w:rPr>
              <w:t>Размечают расстояние для посева крупных семян</w:t>
            </w:r>
          </w:p>
          <w:p w:rsidR="00A54AE5" w:rsidRPr="00FA65FD" w:rsidRDefault="00A54AE5" w:rsidP="00F13BEF">
            <w:pPr>
              <w:jc w:val="both"/>
              <w:rPr>
                <w:sz w:val="28"/>
                <w:szCs w:val="28"/>
              </w:rPr>
            </w:pPr>
            <w:r w:rsidRPr="00FA65FD">
              <w:rPr>
                <w:sz w:val="28"/>
                <w:szCs w:val="28"/>
              </w:rPr>
              <w:t>Собирают урожай</w:t>
            </w:r>
          </w:p>
          <w:p w:rsidR="00A54AE5" w:rsidRPr="00FA65FD" w:rsidRDefault="00A54AE5" w:rsidP="00F13BEF">
            <w:pPr>
              <w:jc w:val="both"/>
              <w:rPr>
                <w:sz w:val="28"/>
                <w:szCs w:val="28"/>
              </w:rPr>
            </w:pPr>
            <w:r w:rsidRPr="00FA65FD">
              <w:rPr>
                <w:sz w:val="28"/>
                <w:szCs w:val="28"/>
              </w:rPr>
              <w:t>Делают бороздки для посева</w:t>
            </w:r>
          </w:p>
          <w:p w:rsidR="00A54AE5" w:rsidRPr="00FA65FD" w:rsidRDefault="00A54AE5" w:rsidP="00F13BEF">
            <w:pPr>
              <w:jc w:val="both"/>
              <w:rPr>
                <w:sz w:val="28"/>
                <w:szCs w:val="28"/>
              </w:rPr>
            </w:pPr>
            <w:r w:rsidRPr="00FA65FD">
              <w:rPr>
                <w:sz w:val="28"/>
                <w:szCs w:val="28"/>
              </w:rPr>
              <w:t>Размечают расстояние для посева крупных семян</w:t>
            </w:r>
          </w:p>
          <w:p w:rsidR="00A54AE5" w:rsidRPr="00FA65FD" w:rsidRDefault="00A54AE5" w:rsidP="00F13BEF">
            <w:pPr>
              <w:jc w:val="both"/>
              <w:rPr>
                <w:sz w:val="28"/>
                <w:szCs w:val="28"/>
              </w:rPr>
            </w:pPr>
            <w:r w:rsidRPr="00FA65FD">
              <w:rPr>
                <w:sz w:val="28"/>
                <w:szCs w:val="28"/>
              </w:rPr>
              <w:t>Собирают урожай</w:t>
            </w:r>
          </w:p>
          <w:p w:rsidR="00A54AE5" w:rsidRDefault="00A54AE5" w:rsidP="00F13BEF">
            <w:pPr>
              <w:jc w:val="both"/>
              <w:rPr>
                <w:sz w:val="28"/>
                <w:szCs w:val="28"/>
              </w:rPr>
            </w:pPr>
            <w:r w:rsidRPr="00FA65FD">
              <w:rPr>
                <w:sz w:val="28"/>
                <w:szCs w:val="28"/>
              </w:rPr>
              <w:t>Готовят огород к зиме</w:t>
            </w:r>
          </w:p>
          <w:p w:rsidR="00A54AE5" w:rsidRDefault="00A54AE5" w:rsidP="00F13BEF">
            <w:pPr>
              <w:jc w:val="both"/>
              <w:rPr>
                <w:sz w:val="28"/>
                <w:szCs w:val="28"/>
              </w:rPr>
            </w:pPr>
          </w:p>
          <w:p w:rsidR="00A54AE5" w:rsidRPr="00B675CB" w:rsidRDefault="00A54AE5" w:rsidP="00F13BEF">
            <w:pPr>
              <w:jc w:val="both"/>
            </w:pPr>
          </w:p>
        </w:tc>
      </w:tr>
      <w:tr w:rsidR="00A54AE5" w:rsidTr="0075371F">
        <w:trPr>
          <w:cantSplit/>
          <w:trHeight w:val="703"/>
        </w:trPr>
        <w:tc>
          <w:tcPr>
            <w:tcW w:w="959" w:type="dxa"/>
            <w:textDirection w:val="btLr"/>
          </w:tcPr>
          <w:p w:rsidR="00A54AE5" w:rsidRDefault="00A54AE5" w:rsidP="00F13BEF">
            <w:pPr>
              <w:jc w:val="both"/>
              <w:rPr>
                <w:b/>
                <w:bCs/>
              </w:rPr>
            </w:pPr>
            <w:r>
              <w:rPr>
                <w:b/>
                <w:bCs/>
              </w:rPr>
              <w:lastRenderedPageBreak/>
              <w:t xml:space="preserve">Содержание наблюдений </w:t>
            </w:r>
          </w:p>
          <w:p w:rsidR="00A54AE5" w:rsidRPr="005D7B90" w:rsidRDefault="00A54AE5" w:rsidP="00F13BEF">
            <w:pPr>
              <w:jc w:val="both"/>
              <w:rPr>
                <w:b/>
                <w:bCs/>
              </w:rPr>
            </w:pPr>
            <w:r w:rsidRPr="005D7B90">
              <w:rPr>
                <w:b/>
                <w:bCs/>
              </w:rPr>
              <w:t>и экспериментов</w:t>
            </w:r>
          </w:p>
        </w:tc>
        <w:tc>
          <w:tcPr>
            <w:tcW w:w="660" w:type="dxa"/>
          </w:tcPr>
          <w:p w:rsidR="00A54AE5" w:rsidRPr="005D7B90" w:rsidRDefault="00A54AE5" w:rsidP="00F13BEF">
            <w:pPr>
              <w:jc w:val="both"/>
              <w:rPr>
                <w:b/>
                <w:bCs/>
              </w:rPr>
            </w:pPr>
          </w:p>
        </w:tc>
        <w:tc>
          <w:tcPr>
            <w:tcW w:w="5435" w:type="dxa"/>
          </w:tcPr>
          <w:p w:rsidR="00A54AE5" w:rsidRPr="006430F7" w:rsidRDefault="00A54AE5" w:rsidP="00F13BEF">
            <w:pPr>
              <w:jc w:val="both"/>
              <w:rPr>
                <w:sz w:val="28"/>
                <w:szCs w:val="28"/>
              </w:rPr>
            </w:pPr>
            <w:r w:rsidRPr="006430F7">
              <w:rPr>
                <w:sz w:val="28"/>
                <w:szCs w:val="28"/>
              </w:rPr>
              <w:t>Наблюдают за появлением зелёных перьев у лука, их ростом</w:t>
            </w:r>
          </w:p>
          <w:p w:rsidR="00A54AE5" w:rsidRPr="006430F7" w:rsidRDefault="00A54AE5" w:rsidP="00F13BEF">
            <w:pPr>
              <w:jc w:val="both"/>
              <w:rPr>
                <w:sz w:val="28"/>
                <w:szCs w:val="28"/>
              </w:rPr>
            </w:pPr>
            <w:r w:rsidRPr="006430F7">
              <w:rPr>
                <w:sz w:val="28"/>
                <w:szCs w:val="28"/>
              </w:rPr>
              <w:t>Наблюдают за появлением ростков у семян гороха, бобов</w:t>
            </w:r>
          </w:p>
          <w:p w:rsidR="00A54AE5" w:rsidRPr="006430F7" w:rsidRDefault="00A54AE5" w:rsidP="00F13BEF">
            <w:pPr>
              <w:jc w:val="both"/>
              <w:rPr>
                <w:sz w:val="28"/>
                <w:szCs w:val="28"/>
              </w:rPr>
            </w:pPr>
            <w:r w:rsidRPr="006430F7">
              <w:rPr>
                <w:sz w:val="28"/>
                <w:szCs w:val="28"/>
              </w:rPr>
              <w:t>Наблюдают за появлением всходов</w:t>
            </w:r>
          </w:p>
          <w:p w:rsidR="00A54AE5" w:rsidRPr="006430F7" w:rsidRDefault="00A54AE5" w:rsidP="00F13BEF">
            <w:pPr>
              <w:jc w:val="both"/>
              <w:rPr>
                <w:sz w:val="28"/>
                <w:szCs w:val="28"/>
              </w:rPr>
            </w:pPr>
            <w:r w:rsidRPr="006430F7">
              <w:rPr>
                <w:sz w:val="28"/>
                <w:szCs w:val="28"/>
              </w:rPr>
              <w:t>Сравнивают сорняки и культурные растения</w:t>
            </w:r>
          </w:p>
          <w:p w:rsidR="00A54AE5" w:rsidRPr="006430F7" w:rsidRDefault="00A54AE5" w:rsidP="00F13BEF">
            <w:pPr>
              <w:jc w:val="both"/>
              <w:rPr>
                <w:sz w:val="28"/>
                <w:szCs w:val="28"/>
              </w:rPr>
            </w:pPr>
            <w:r w:rsidRPr="006430F7">
              <w:rPr>
                <w:sz w:val="28"/>
                <w:szCs w:val="28"/>
              </w:rPr>
              <w:t>Определяют потребность растений в поливе</w:t>
            </w:r>
          </w:p>
          <w:p w:rsidR="00A54AE5" w:rsidRPr="006430F7" w:rsidRDefault="00A54AE5" w:rsidP="00F13BEF">
            <w:pPr>
              <w:jc w:val="both"/>
              <w:rPr>
                <w:sz w:val="28"/>
                <w:szCs w:val="28"/>
              </w:rPr>
            </w:pPr>
            <w:r w:rsidRPr="006430F7">
              <w:rPr>
                <w:sz w:val="28"/>
                <w:szCs w:val="28"/>
              </w:rPr>
              <w:t>Наблюдают за насекомыми, рассматривают их внешний вид</w:t>
            </w:r>
          </w:p>
          <w:p w:rsidR="00A54AE5" w:rsidRPr="006430F7" w:rsidRDefault="00A54AE5" w:rsidP="00F13BEF">
            <w:pPr>
              <w:jc w:val="both"/>
              <w:rPr>
                <w:sz w:val="28"/>
                <w:szCs w:val="28"/>
              </w:rPr>
            </w:pPr>
            <w:r w:rsidRPr="006430F7">
              <w:rPr>
                <w:sz w:val="28"/>
                <w:szCs w:val="28"/>
              </w:rPr>
              <w:t>Наблюдают за птицами, прилетающим</w:t>
            </w:r>
            <w:r>
              <w:rPr>
                <w:sz w:val="28"/>
                <w:szCs w:val="28"/>
              </w:rPr>
              <w:t xml:space="preserve">и </w:t>
            </w:r>
            <w:r w:rsidRPr="006430F7">
              <w:rPr>
                <w:sz w:val="28"/>
                <w:szCs w:val="28"/>
              </w:rPr>
              <w:t xml:space="preserve"> на ого</w:t>
            </w:r>
            <w:r>
              <w:rPr>
                <w:sz w:val="28"/>
                <w:szCs w:val="28"/>
              </w:rPr>
              <w:t>род</w:t>
            </w:r>
          </w:p>
          <w:p w:rsidR="00A54AE5" w:rsidRPr="006430F7" w:rsidRDefault="00A54AE5" w:rsidP="00F13BEF">
            <w:pPr>
              <w:jc w:val="both"/>
              <w:rPr>
                <w:sz w:val="28"/>
                <w:szCs w:val="28"/>
              </w:rPr>
            </w:pPr>
          </w:p>
          <w:p w:rsidR="00A54AE5" w:rsidRDefault="00A54AE5" w:rsidP="00F13BEF">
            <w:pPr>
              <w:jc w:val="both"/>
              <w:rPr>
                <w:b/>
                <w:bCs/>
              </w:rPr>
            </w:pPr>
          </w:p>
        </w:tc>
        <w:tc>
          <w:tcPr>
            <w:tcW w:w="8222" w:type="dxa"/>
          </w:tcPr>
          <w:p w:rsidR="00A54AE5" w:rsidRPr="006430F7" w:rsidRDefault="00A54AE5" w:rsidP="00F13BEF">
            <w:pPr>
              <w:jc w:val="both"/>
              <w:rPr>
                <w:sz w:val="26"/>
                <w:szCs w:val="26"/>
              </w:rPr>
            </w:pPr>
            <w:r w:rsidRPr="006430F7">
              <w:rPr>
                <w:sz w:val="26"/>
                <w:szCs w:val="26"/>
              </w:rPr>
              <w:t>Наблюдают за ростом и развитием растений</w:t>
            </w:r>
          </w:p>
          <w:p w:rsidR="00A54AE5" w:rsidRPr="006430F7" w:rsidRDefault="00A54AE5" w:rsidP="00F13BEF">
            <w:pPr>
              <w:jc w:val="both"/>
              <w:rPr>
                <w:sz w:val="26"/>
                <w:szCs w:val="26"/>
              </w:rPr>
            </w:pPr>
            <w:r w:rsidRPr="006430F7">
              <w:rPr>
                <w:sz w:val="26"/>
                <w:szCs w:val="26"/>
              </w:rPr>
              <w:t>Определяют по внешнему виду растения, в каких условиях оно нуждается</w:t>
            </w:r>
          </w:p>
          <w:p w:rsidR="00A54AE5" w:rsidRPr="006430F7" w:rsidRDefault="00A54AE5" w:rsidP="00F13BEF">
            <w:pPr>
              <w:jc w:val="both"/>
              <w:rPr>
                <w:sz w:val="26"/>
                <w:szCs w:val="26"/>
              </w:rPr>
            </w:pPr>
            <w:r w:rsidRPr="006430F7">
              <w:rPr>
                <w:sz w:val="26"/>
                <w:szCs w:val="26"/>
              </w:rPr>
              <w:t>Сравнивают сроки прорастания замоченных и сухих семян</w:t>
            </w:r>
          </w:p>
          <w:p w:rsidR="00A54AE5" w:rsidRPr="006430F7" w:rsidRDefault="00A54AE5" w:rsidP="00F13BEF">
            <w:pPr>
              <w:jc w:val="both"/>
              <w:rPr>
                <w:sz w:val="26"/>
                <w:szCs w:val="26"/>
              </w:rPr>
            </w:pPr>
            <w:r w:rsidRPr="006430F7">
              <w:rPr>
                <w:sz w:val="26"/>
                <w:szCs w:val="26"/>
              </w:rPr>
              <w:t>Сравнивают развитие растений</w:t>
            </w:r>
            <w:proofErr w:type="gramStart"/>
            <w:r w:rsidRPr="006430F7">
              <w:rPr>
                <w:sz w:val="26"/>
                <w:szCs w:val="26"/>
              </w:rPr>
              <w:t xml:space="preserve"> ,</w:t>
            </w:r>
            <w:proofErr w:type="gramEnd"/>
            <w:r w:rsidRPr="006430F7">
              <w:rPr>
                <w:sz w:val="26"/>
                <w:szCs w:val="26"/>
              </w:rPr>
              <w:t xml:space="preserve"> находящихся в разных условиях: с поливом и без, на рыхлой и плотной почве, растущие среди сорняков и без них</w:t>
            </w:r>
          </w:p>
          <w:p w:rsidR="00A54AE5" w:rsidRPr="006430F7" w:rsidRDefault="00A54AE5" w:rsidP="00F13BEF">
            <w:pPr>
              <w:jc w:val="both"/>
              <w:rPr>
                <w:sz w:val="26"/>
                <w:szCs w:val="26"/>
              </w:rPr>
            </w:pPr>
            <w:r w:rsidRPr="006430F7">
              <w:rPr>
                <w:sz w:val="26"/>
                <w:szCs w:val="26"/>
              </w:rPr>
              <w:t>Наблюдают за движением растений за солнцем в течение дня</w:t>
            </w:r>
          </w:p>
          <w:p w:rsidR="00A54AE5" w:rsidRPr="006430F7" w:rsidRDefault="00A54AE5" w:rsidP="00F13BEF">
            <w:pPr>
              <w:jc w:val="both"/>
              <w:rPr>
                <w:sz w:val="26"/>
                <w:szCs w:val="26"/>
              </w:rPr>
            </w:pPr>
            <w:r w:rsidRPr="006430F7">
              <w:rPr>
                <w:sz w:val="26"/>
                <w:szCs w:val="26"/>
              </w:rPr>
              <w:t>Сравнивают разные сорта одного растения</w:t>
            </w:r>
          </w:p>
          <w:p w:rsidR="00A54AE5" w:rsidRPr="006430F7" w:rsidRDefault="00A54AE5" w:rsidP="00F13BEF">
            <w:pPr>
              <w:jc w:val="both"/>
              <w:rPr>
                <w:sz w:val="26"/>
                <w:szCs w:val="26"/>
              </w:rPr>
            </w:pPr>
            <w:r w:rsidRPr="006430F7">
              <w:rPr>
                <w:sz w:val="26"/>
                <w:szCs w:val="26"/>
              </w:rPr>
              <w:t>Рассматривают части разных растений: стебель, листья, цветки, плоды, корни</w:t>
            </w:r>
          </w:p>
          <w:p w:rsidR="00A54AE5" w:rsidRPr="006430F7" w:rsidRDefault="00A54AE5" w:rsidP="00F13BEF">
            <w:pPr>
              <w:jc w:val="both"/>
              <w:rPr>
                <w:sz w:val="26"/>
                <w:szCs w:val="26"/>
              </w:rPr>
            </w:pPr>
            <w:r w:rsidRPr="006430F7">
              <w:rPr>
                <w:sz w:val="26"/>
                <w:szCs w:val="26"/>
              </w:rPr>
              <w:t>Наблюдают за животными и насекомыми, которые встречаются на огороде.</w:t>
            </w:r>
          </w:p>
          <w:p w:rsidR="00A54AE5" w:rsidRPr="006430F7" w:rsidRDefault="00A54AE5" w:rsidP="00F13BEF">
            <w:pPr>
              <w:jc w:val="both"/>
              <w:rPr>
                <w:sz w:val="26"/>
                <w:szCs w:val="26"/>
              </w:rPr>
            </w:pPr>
            <w:r w:rsidRPr="006430F7">
              <w:rPr>
                <w:sz w:val="26"/>
                <w:szCs w:val="26"/>
              </w:rPr>
              <w:t>Наблюдают за составом почвы</w:t>
            </w:r>
          </w:p>
          <w:p w:rsidR="00A54AE5" w:rsidRPr="006430F7" w:rsidRDefault="00A54AE5" w:rsidP="00F13BEF">
            <w:pPr>
              <w:jc w:val="both"/>
              <w:rPr>
                <w:sz w:val="26"/>
                <w:szCs w:val="26"/>
              </w:rPr>
            </w:pPr>
            <w:r w:rsidRPr="006430F7">
              <w:rPr>
                <w:sz w:val="26"/>
                <w:szCs w:val="26"/>
              </w:rPr>
              <w:t>Наблюдают за влиянием удобрений на развитие и рост растений</w:t>
            </w:r>
          </w:p>
          <w:p w:rsidR="00A54AE5" w:rsidRPr="006430F7" w:rsidRDefault="00A54AE5" w:rsidP="00F13BEF">
            <w:pPr>
              <w:jc w:val="both"/>
              <w:rPr>
                <w:sz w:val="26"/>
                <w:szCs w:val="26"/>
              </w:rPr>
            </w:pPr>
            <w:r w:rsidRPr="006430F7">
              <w:rPr>
                <w:sz w:val="26"/>
                <w:szCs w:val="26"/>
              </w:rPr>
              <w:t>Сравнивают плоды разных культур</w:t>
            </w:r>
          </w:p>
          <w:p w:rsidR="00A54AE5" w:rsidRDefault="00A54AE5" w:rsidP="00F13BEF">
            <w:pPr>
              <w:jc w:val="both"/>
              <w:rPr>
                <w:b/>
                <w:bCs/>
              </w:rPr>
            </w:pPr>
            <w:r w:rsidRPr="006430F7">
              <w:rPr>
                <w:sz w:val="26"/>
                <w:szCs w:val="26"/>
              </w:rPr>
              <w:t>Наблюдают за животными и насекомыми, определяют их взаимовлияние</w:t>
            </w:r>
          </w:p>
        </w:tc>
      </w:tr>
    </w:tbl>
    <w:p w:rsidR="00A54AE5" w:rsidRDefault="00A54AE5" w:rsidP="00F13BEF">
      <w:pPr>
        <w:jc w:val="both"/>
      </w:pPr>
    </w:p>
    <w:p w:rsidR="00A54AE5" w:rsidRPr="00A75FD0" w:rsidRDefault="00A54AE5" w:rsidP="00F13BEF">
      <w:pPr>
        <w:jc w:val="both"/>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660"/>
        <w:gridCol w:w="13231"/>
      </w:tblGrid>
      <w:tr w:rsidR="00A54AE5" w:rsidTr="0075371F">
        <w:trPr>
          <w:cantSplit/>
          <w:trHeight w:val="8280"/>
        </w:trPr>
        <w:tc>
          <w:tcPr>
            <w:tcW w:w="959" w:type="dxa"/>
          </w:tcPr>
          <w:p w:rsidR="00A54AE5" w:rsidRDefault="00A54AE5" w:rsidP="00F13BEF">
            <w:pPr>
              <w:jc w:val="both"/>
              <w:rPr>
                <w:b/>
                <w:bCs/>
                <w:sz w:val="36"/>
              </w:rPr>
            </w:pPr>
          </w:p>
        </w:tc>
        <w:tc>
          <w:tcPr>
            <w:tcW w:w="660" w:type="dxa"/>
            <w:textDirection w:val="btLr"/>
          </w:tcPr>
          <w:p w:rsidR="00A54AE5" w:rsidRPr="00FA65FD" w:rsidRDefault="00A54AE5" w:rsidP="00F13BEF">
            <w:pPr>
              <w:pStyle w:val="2"/>
              <w:jc w:val="both"/>
              <w:rPr>
                <w:color w:val="000000"/>
                <w:sz w:val="24"/>
              </w:rPr>
            </w:pPr>
            <w:r>
              <w:rPr>
                <w:color w:val="000000"/>
                <w:sz w:val="24"/>
              </w:rPr>
              <w:t>РОДИТЕЛЕЙ</w:t>
            </w:r>
          </w:p>
          <w:p w:rsidR="00A54AE5" w:rsidRDefault="00A54AE5" w:rsidP="00F13BEF">
            <w:pPr>
              <w:jc w:val="both"/>
              <w:rPr>
                <w:b/>
                <w:bCs/>
                <w:sz w:val="36"/>
              </w:rPr>
            </w:pPr>
          </w:p>
          <w:p w:rsidR="00A54AE5" w:rsidRDefault="00A54AE5" w:rsidP="00F13BEF">
            <w:pPr>
              <w:jc w:val="both"/>
              <w:rPr>
                <w:b/>
                <w:bCs/>
                <w:sz w:val="36"/>
              </w:rPr>
            </w:pPr>
          </w:p>
          <w:p w:rsidR="00A54AE5" w:rsidRDefault="00A54AE5" w:rsidP="00F13BEF">
            <w:pPr>
              <w:jc w:val="both"/>
              <w:rPr>
                <w:b/>
                <w:bCs/>
                <w:sz w:val="36"/>
              </w:rPr>
            </w:pPr>
          </w:p>
          <w:p w:rsidR="00A54AE5" w:rsidRDefault="00A54AE5" w:rsidP="00F13BEF">
            <w:pPr>
              <w:jc w:val="both"/>
              <w:rPr>
                <w:b/>
                <w:bCs/>
                <w:sz w:val="36"/>
              </w:rPr>
            </w:pPr>
          </w:p>
        </w:tc>
        <w:tc>
          <w:tcPr>
            <w:tcW w:w="13231" w:type="dxa"/>
          </w:tcPr>
          <w:p w:rsidR="00A54AE5" w:rsidRDefault="00A54AE5" w:rsidP="00F13BEF">
            <w:pPr>
              <w:jc w:val="both"/>
              <w:rPr>
                <w:sz w:val="28"/>
                <w:szCs w:val="28"/>
              </w:rPr>
            </w:pPr>
          </w:p>
          <w:p w:rsidR="00A54AE5" w:rsidRDefault="00A54AE5" w:rsidP="00F13BEF">
            <w:pPr>
              <w:jc w:val="both"/>
              <w:rPr>
                <w:sz w:val="28"/>
                <w:szCs w:val="28"/>
              </w:rPr>
            </w:pPr>
            <w:r>
              <w:rPr>
                <w:sz w:val="28"/>
                <w:szCs w:val="28"/>
              </w:rPr>
              <w:t>- Приобретение рассады овощных культур и цветов</w:t>
            </w:r>
          </w:p>
          <w:p w:rsidR="00A54AE5" w:rsidRDefault="00A54AE5" w:rsidP="00F13BEF">
            <w:pPr>
              <w:jc w:val="both"/>
              <w:rPr>
                <w:sz w:val="28"/>
                <w:szCs w:val="28"/>
              </w:rPr>
            </w:pPr>
            <w:r>
              <w:rPr>
                <w:sz w:val="28"/>
                <w:szCs w:val="28"/>
              </w:rPr>
              <w:t xml:space="preserve"> для высадки на участке детского сада</w:t>
            </w:r>
          </w:p>
          <w:p w:rsidR="00A54AE5" w:rsidRDefault="00A54AE5" w:rsidP="00F13BEF">
            <w:pPr>
              <w:jc w:val="both"/>
              <w:rPr>
                <w:sz w:val="28"/>
                <w:szCs w:val="28"/>
              </w:rPr>
            </w:pPr>
            <w:r>
              <w:rPr>
                <w:sz w:val="28"/>
                <w:szCs w:val="28"/>
              </w:rPr>
              <w:t>- Помощь в оформлении фотовыставки</w:t>
            </w:r>
          </w:p>
          <w:p w:rsidR="00A54AE5" w:rsidRDefault="00A54AE5" w:rsidP="00F13BEF">
            <w:pPr>
              <w:jc w:val="both"/>
              <w:rPr>
                <w:sz w:val="28"/>
                <w:szCs w:val="28"/>
              </w:rPr>
            </w:pPr>
            <w:r>
              <w:rPr>
                <w:sz w:val="28"/>
                <w:szCs w:val="28"/>
              </w:rPr>
              <w:t xml:space="preserve"> «Юные садоводы и огородники»</w:t>
            </w:r>
          </w:p>
          <w:p w:rsidR="00A54AE5" w:rsidRDefault="00A54AE5" w:rsidP="00F13BEF">
            <w:pPr>
              <w:jc w:val="both"/>
              <w:rPr>
                <w:sz w:val="28"/>
                <w:szCs w:val="28"/>
              </w:rPr>
            </w:pPr>
            <w:r>
              <w:rPr>
                <w:sz w:val="28"/>
                <w:szCs w:val="28"/>
              </w:rPr>
              <w:t>-Участие в уходе за овощными культурами</w:t>
            </w:r>
          </w:p>
          <w:p w:rsidR="00A54AE5" w:rsidRDefault="00A54AE5" w:rsidP="00F13BEF">
            <w:pPr>
              <w:jc w:val="both"/>
              <w:rPr>
                <w:sz w:val="28"/>
                <w:szCs w:val="28"/>
              </w:rPr>
            </w:pPr>
            <w:r>
              <w:rPr>
                <w:sz w:val="28"/>
                <w:szCs w:val="28"/>
              </w:rPr>
              <w:t xml:space="preserve"> и цветами на участке детского сада</w:t>
            </w:r>
          </w:p>
          <w:p w:rsidR="00A54AE5" w:rsidRDefault="00A54AE5" w:rsidP="00F13BEF">
            <w:pPr>
              <w:jc w:val="both"/>
              <w:rPr>
                <w:sz w:val="28"/>
                <w:szCs w:val="28"/>
              </w:rPr>
            </w:pPr>
            <w:r>
              <w:rPr>
                <w:sz w:val="28"/>
                <w:szCs w:val="28"/>
              </w:rPr>
              <w:t>-Участие в сборе урожая</w:t>
            </w:r>
          </w:p>
          <w:p w:rsidR="00A54AE5" w:rsidRDefault="00A54AE5" w:rsidP="00F13BEF">
            <w:pPr>
              <w:jc w:val="both"/>
              <w:rPr>
                <w:sz w:val="28"/>
                <w:szCs w:val="28"/>
              </w:rPr>
            </w:pPr>
            <w:r>
              <w:rPr>
                <w:sz w:val="28"/>
                <w:szCs w:val="28"/>
              </w:rPr>
              <w:t>-Совместное участие в празднике «Веселый огород»</w:t>
            </w:r>
          </w:p>
          <w:p w:rsidR="00A54AE5" w:rsidRDefault="00A54AE5" w:rsidP="00F13BEF">
            <w:pPr>
              <w:jc w:val="both"/>
              <w:rPr>
                <w:sz w:val="28"/>
                <w:szCs w:val="28"/>
              </w:rPr>
            </w:pPr>
          </w:p>
          <w:p w:rsidR="00A54AE5" w:rsidRDefault="00A54AE5" w:rsidP="00F13BEF">
            <w:pPr>
              <w:jc w:val="both"/>
              <w:rPr>
                <w:sz w:val="28"/>
                <w:szCs w:val="28"/>
              </w:rPr>
            </w:pPr>
          </w:p>
          <w:p w:rsidR="00A54AE5" w:rsidRPr="00B675CB" w:rsidRDefault="00A54AE5" w:rsidP="00F13BEF">
            <w:pPr>
              <w:jc w:val="both"/>
            </w:pPr>
          </w:p>
        </w:tc>
      </w:tr>
    </w:tbl>
    <w:p w:rsidR="00A54AE5" w:rsidRPr="004D1DFD" w:rsidRDefault="00A54AE5" w:rsidP="00F13BEF">
      <w:pPr>
        <w:jc w:val="both"/>
        <w:rPr>
          <w:b/>
          <w:sz w:val="32"/>
          <w:szCs w:val="32"/>
        </w:rPr>
      </w:pPr>
    </w:p>
    <w:p w:rsidR="00A54AE5" w:rsidRDefault="00A54AE5" w:rsidP="00F13BEF">
      <w:pPr>
        <w:shd w:val="clear" w:color="auto" w:fill="FFFFFF"/>
        <w:spacing w:before="225" w:after="225" w:line="315" w:lineRule="atLeast"/>
        <w:jc w:val="both"/>
        <w:rPr>
          <w:b/>
          <w:sz w:val="48"/>
          <w:szCs w:val="48"/>
        </w:rPr>
        <w:sectPr w:rsidR="00A54AE5" w:rsidSect="00412AB2">
          <w:pgSz w:w="16836" w:h="11905" w:orient="landscape"/>
          <w:pgMar w:top="1134" w:right="567" w:bottom="709" w:left="567" w:header="0" w:footer="0" w:gutter="0"/>
          <w:cols w:space="720"/>
          <w:noEndnote/>
        </w:sectPr>
      </w:pPr>
    </w:p>
    <w:p w:rsidR="00A54AE5" w:rsidRPr="00DE1A07" w:rsidRDefault="00A54AE5" w:rsidP="00F13BEF">
      <w:pPr>
        <w:shd w:val="clear" w:color="auto" w:fill="FFFFFF"/>
        <w:spacing w:before="225" w:after="225" w:line="315" w:lineRule="atLeast"/>
        <w:jc w:val="both"/>
        <w:rPr>
          <w:b/>
          <w:sz w:val="48"/>
          <w:szCs w:val="48"/>
        </w:rPr>
      </w:pPr>
    </w:p>
    <w:p w:rsidR="00875334" w:rsidRPr="00DE1A07" w:rsidRDefault="00875334" w:rsidP="00F13BEF">
      <w:pPr>
        <w:shd w:val="clear" w:color="auto" w:fill="FFFFFF"/>
        <w:spacing w:before="225" w:after="225" w:line="315" w:lineRule="atLeast"/>
        <w:jc w:val="both"/>
        <w:rPr>
          <w:b/>
          <w:sz w:val="48"/>
          <w:szCs w:val="48"/>
        </w:rPr>
      </w:pPr>
      <w:r w:rsidRPr="00DE1A07">
        <w:rPr>
          <w:b/>
          <w:sz w:val="48"/>
          <w:szCs w:val="48"/>
        </w:rPr>
        <w:t>Приложение.</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Художественная литература – поговорки, стихи, загадки, сказки.</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xml:space="preserve">Н. Носов «Огурцы», Ю. </w:t>
      </w:r>
      <w:proofErr w:type="spellStart"/>
      <w:r w:rsidRPr="00DE1A07">
        <w:rPr>
          <w:sz w:val="28"/>
          <w:szCs w:val="28"/>
        </w:rPr>
        <w:t>Тувим</w:t>
      </w:r>
      <w:proofErr w:type="spellEnd"/>
      <w:r w:rsidRPr="00DE1A07">
        <w:rPr>
          <w:sz w:val="28"/>
          <w:szCs w:val="28"/>
        </w:rPr>
        <w:t xml:space="preserve"> «Хозяйка с базара пришла», В. Бианки «Запасы овощей» сказка «Колосок»</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Беседы—</w:t>
      </w:r>
      <w:r w:rsidR="001C191C">
        <w:rPr>
          <w:sz w:val="28"/>
          <w:szCs w:val="28"/>
        </w:rPr>
        <w:t xml:space="preserve"> </w:t>
      </w:r>
      <w:proofErr w:type="gramStart"/>
      <w:r w:rsidRPr="00DE1A07">
        <w:rPr>
          <w:sz w:val="28"/>
          <w:szCs w:val="28"/>
        </w:rPr>
        <w:t>Дл</w:t>
      </w:r>
      <w:proofErr w:type="gramEnd"/>
      <w:r w:rsidRPr="00DE1A07">
        <w:rPr>
          <w:sz w:val="28"/>
          <w:szCs w:val="28"/>
        </w:rPr>
        <w:t>я чего растению нужны семена?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Что у вас растёт на подоконнике?</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Где прячутся витамины?</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Что за полезные растения?</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Игры—</w:t>
      </w:r>
      <w:r w:rsidR="001C191C">
        <w:rPr>
          <w:sz w:val="28"/>
          <w:szCs w:val="28"/>
        </w:rPr>
        <w:t xml:space="preserve"> </w:t>
      </w:r>
      <w:proofErr w:type="gramStart"/>
      <w:r w:rsidRPr="00DE1A07">
        <w:rPr>
          <w:sz w:val="28"/>
          <w:szCs w:val="28"/>
        </w:rPr>
        <w:t>«У</w:t>
      </w:r>
      <w:proofErr w:type="gramEnd"/>
      <w:r w:rsidRPr="00DE1A07">
        <w:rPr>
          <w:sz w:val="28"/>
          <w:szCs w:val="28"/>
        </w:rPr>
        <w:t>гадай на вкус», «Чудесный сундучок», «Что где растёт? »,</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«Узнай на ощупь», «Вершки и корешки», «Что сначала,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что потом» «Угадай цветок»</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«Магазин», «Посади огород»</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Музыка—</w:t>
      </w:r>
      <w:r w:rsidR="001C191C">
        <w:rPr>
          <w:sz w:val="28"/>
          <w:szCs w:val="28"/>
        </w:rPr>
        <w:t xml:space="preserve"> </w:t>
      </w:r>
      <w:proofErr w:type="gramStart"/>
      <w:r w:rsidRPr="00DE1A07">
        <w:rPr>
          <w:sz w:val="28"/>
          <w:szCs w:val="28"/>
        </w:rPr>
        <w:t>«В</w:t>
      </w:r>
      <w:proofErr w:type="gramEnd"/>
      <w:r w:rsidRPr="00DE1A07">
        <w:rPr>
          <w:sz w:val="28"/>
          <w:szCs w:val="28"/>
        </w:rPr>
        <w:t>о саду ли в огороде» р. н. м</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xml:space="preserve">«Сама садик я садила» р. н. </w:t>
      </w:r>
      <w:proofErr w:type="gramStart"/>
      <w:r w:rsidRPr="00DE1A07">
        <w:rPr>
          <w:sz w:val="28"/>
          <w:szCs w:val="28"/>
        </w:rPr>
        <w:t>м</w:t>
      </w:r>
      <w:proofErr w:type="gramEnd"/>
      <w:r w:rsidRPr="00DE1A07">
        <w:rPr>
          <w:sz w:val="28"/>
          <w:szCs w:val="28"/>
        </w:rPr>
        <w:t>.</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«Урожайная» музыка Филиппенко.</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«Не рвите, цветы» музыка Ю. Антонова</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Занятия—</w:t>
      </w:r>
      <w:r w:rsidR="001C191C">
        <w:rPr>
          <w:sz w:val="28"/>
          <w:szCs w:val="28"/>
        </w:rPr>
        <w:t xml:space="preserve"> </w:t>
      </w:r>
      <w:proofErr w:type="gramStart"/>
      <w:r w:rsidRPr="00DE1A07">
        <w:rPr>
          <w:sz w:val="28"/>
          <w:szCs w:val="28"/>
        </w:rPr>
        <w:t>«В</w:t>
      </w:r>
      <w:proofErr w:type="gramEnd"/>
      <w:r w:rsidRPr="00DE1A07">
        <w:rPr>
          <w:sz w:val="28"/>
          <w:szCs w:val="28"/>
        </w:rPr>
        <w:t xml:space="preserve"> мире растений»</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«Всё начинается с семечка», «Веселый огород», «</w:t>
      </w:r>
      <w:proofErr w:type="gramStart"/>
      <w:r w:rsidRPr="00DE1A07">
        <w:rPr>
          <w:sz w:val="28"/>
          <w:szCs w:val="28"/>
        </w:rPr>
        <w:t>Во</w:t>
      </w:r>
      <w:proofErr w:type="gramEnd"/>
      <w:r w:rsidRPr="00DE1A07">
        <w:rPr>
          <w:sz w:val="28"/>
          <w:szCs w:val="28"/>
        </w:rPr>
        <w:t xml:space="preserve"> саду ли в огороде»</w:t>
      </w:r>
    </w:p>
    <w:p w:rsidR="00875334" w:rsidRPr="00DE1A07" w:rsidRDefault="00875334" w:rsidP="00F13BEF">
      <w:pPr>
        <w:shd w:val="clear" w:color="auto" w:fill="FFFFFF"/>
        <w:spacing w:before="225" w:after="225" w:line="315" w:lineRule="atLeast"/>
        <w:jc w:val="both"/>
        <w:rPr>
          <w:sz w:val="28"/>
          <w:szCs w:val="28"/>
        </w:rPr>
      </w:pPr>
      <w:r w:rsidRPr="00DE1A07">
        <w:rPr>
          <w:sz w:val="28"/>
          <w:szCs w:val="28"/>
        </w:rPr>
        <w:t xml:space="preserve">Творчество—художественное творчество в соответствии с перспективным планом </w:t>
      </w:r>
      <w:proofErr w:type="gramStart"/>
      <w:r w:rsidRPr="00DE1A07">
        <w:rPr>
          <w:sz w:val="28"/>
          <w:szCs w:val="28"/>
        </w:rPr>
        <w:t>по</w:t>
      </w:r>
      <w:proofErr w:type="gramEnd"/>
      <w:r w:rsidRPr="00DE1A07">
        <w:rPr>
          <w:sz w:val="28"/>
          <w:szCs w:val="28"/>
        </w:rPr>
        <w:t xml:space="preserve"> ИЗО.</w:t>
      </w:r>
    </w:p>
    <w:p w:rsidR="00DF48C0" w:rsidRPr="00DE1A07" w:rsidRDefault="00DF48C0" w:rsidP="00F13BEF">
      <w:pPr>
        <w:pStyle w:val="a4"/>
        <w:jc w:val="both"/>
        <w:rPr>
          <w:rFonts w:cs="Calibri"/>
          <w:sz w:val="24"/>
          <w:szCs w:val="24"/>
        </w:rPr>
        <w:sectPr w:rsidR="00DF48C0" w:rsidRPr="00DE1A07" w:rsidSect="00412AB2">
          <w:pgSz w:w="11905" w:h="16836"/>
          <w:pgMar w:top="567" w:right="709" w:bottom="567" w:left="1134" w:header="0" w:footer="0" w:gutter="0"/>
          <w:cols w:space="720"/>
          <w:noEndnote/>
        </w:sectPr>
      </w:pPr>
    </w:p>
    <w:p w:rsidR="00965380" w:rsidRPr="00DE1A07" w:rsidRDefault="00965380" w:rsidP="00F13BEF">
      <w:pPr>
        <w:pStyle w:val="1"/>
        <w:spacing w:before="0" w:beforeAutospacing="0" w:after="0" w:afterAutospacing="0"/>
        <w:jc w:val="both"/>
        <w:rPr>
          <w:b w:val="0"/>
          <w:sz w:val="24"/>
          <w:szCs w:val="24"/>
        </w:rPr>
      </w:pPr>
    </w:p>
    <w:p w:rsidR="00965380" w:rsidRPr="00DE1A07" w:rsidRDefault="00965380" w:rsidP="00F13BEF">
      <w:pPr>
        <w:pStyle w:val="1"/>
        <w:spacing w:before="0" w:beforeAutospacing="0" w:after="0" w:afterAutospacing="0"/>
        <w:jc w:val="both"/>
        <w:rPr>
          <w:b w:val="0"/>
          <w:sz w:val="24"/>
          <w:szCs w:val="24"/>
        </w:rPr>
      </w:pPr>
    </w:p>
    <w:p w:rsidR="00965380" w:rsidRPr="00DE1A07" w:rsidRDefault="00965380" w:rsidP="00F13BEF">
      <w:pPr>
        <w:pStyle w:val="1"/>
        <w:spacing w:before="0" w:beforeAutospacing="0" w:after="0" w:afterAutospacing="0"/>
        <w:jc w:val="both"/>
        <w:rPr>
          <w:b w:val="0"/>
          <w:sz w:val="24"/>
          <w:szCs w:val="24"/>
        </w:rPr>
      </w:pPr>
    </w:p>
    <w:p w:rsidR="00965380" w:rsidRPr="00DE1A07" w:rsidRDefault="00965380" w:rsidP="00F13BEF">
      <w:pPr>
        <w:pStyle w:val="1"/>
        <w:spacing w:before="0" w:beforeAutospacing="0" w:after="0" w:afterAutospacing="0"/>
        <w:jc w:val="both"/>
        <w:rPr>
          <w:b w:val="0"/>
          <w:sz w:val="24"/>
          <w:szCs w:val="24"/>
        </w:rPr>
      </w:pPr>
    </w:p>
    <w:p w:rsidR="00965380" w:rsidRPr="00DE1A07" w:rsidRDefault="00965380" w:rsidP="00F13BEF">
      <w:pPr>
        <w:pStyle w:val="1"/>
        <w:spacing w:before="0" w:beforeAutospacing="0" w:after="0" w:afterAutospacing="0"/>
        <w:jc w:val="both"/>
        <w:rPr>
          <w:b w:val="0"/>
          <w:sz w:val="24"/>
          <w:szCs w:val="24"/>
        </w:rPr>
      </w:pPr>
    </w:p>
    <w:p w:rsidR="00965380" w:rsidRPr="00DE1A07" w:rsidRDefault="00965380" w:rsidP="00F13BEF">
      <w:pPr>
        <w:pStyle w:val="1"/>
        <w:spacing w:before="0" w:beforeAutospacing="0" w:after="0" w:afterAutospacing="0"/>
        <w:jc w:val="both"/>
        <w:rPr>
          <w:b w:val="0"/>
          <w:sz w:val="24"/>
          <w:szCs w:val="24"/>
        </w:rPr>
      </w:pPr>
    </w:p>
    <w:p w:rsidR="00965380" w:rsidRPr="00DE1A07" w:rsidRDefault="00965380" w:rsidP="00F13BEF">
      <w:pPr>
        <w:pStyle w:val="1"/>
        <w:spacing w:before="0" w:beforeAutospacing="0" w:after="0" w:afterAutospacing="0"/>
        <w:jc w:val="both"/>
        <w:rPr>
          <w:b w:val="0"/>
          <w:sz w:val="24"/>
          <w:szCs w:val="24"/>
        </w:rPr>
      </w:pPr>
    </w:p>
    <w:p w:rsidR="00965380" w:rsidRPr="00DE1A07" w:rsidRDefault="00965380"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965380" w:rsidRDefault="00965380" w:rsidP="00F13BEF">
      <w:pPr>
        <w:pStyle w:val="1"/>
        <w:spacing w:before="0" w:beforeAutospacing="0" w:after="0" w:afterAutospacing="0"/>
        <w:jc w:val="both"/>
        <w:rPr>
          <w:b w:val="0"/>
          <w:sz w:val="24"/>
          <w:szCs w:val="24"/>
        </w:rPr>
      </w:pPr>
    </w:p>
    <w:p w:rsidR="00BC5417" w:rsidRPr="00691056" w:rsidRDefault="00BC5417" w:rsidP="001C191C">
      <w:pPr>
        <w:pStyle w:val="1"/>
        <w:spacing w:before="0" w:beforeAutospacing="0" w:after="0" w:afterAutospacing="0"/>
        <w:jc w:val="center"/>
        <w:rPr>
          <w:rFonts w:ascii="Monotype Corsiva" w:hAnsi="Monotype Corsiva"/>
          <w:i/>
          <w:color w:val="0070C0"/>
          <w:sz w:val="72"/>
          <w:szCs w:val="72"/>
        </w:rPr>
      </w:pPr>
      <w:r w:rsidRPr="00691056">
        <w:rPr>
          <w:rFonts w:ascii="Monotype Corsiva" w:hAnsi="Monotype Corsiva"/>
          <w:i/>
          <w:color w:val="0070C0"/>
          <w:sz w:val="72"/>
          <w:szCs w:val="72"/>
        </w:rPr>
        <w:t>ПОЛОЖЕНИЯ</w:t>
      </w:r>
    </w:p>
    <w:p w:rsidR="00BC5417" w:rsidRPr="00691056" w:rsidRDefault="00BC5417" w:rsidP="001C191C">
      <w:pPr>
        <w:pStyle w:val="1"/>
        <w:spacing w:before="0" w:beforeAutospacing="0" w:after="0" w:afterAutospacing="0"/>
        <w:jc w:val="center"/>
        <w:rPr>
          <w:rFonts w:ascii="Monotype Corsiva" w:hAnsi="Monotype Corsiva"/>
          <w:i/>
          <w:color w:val="0070C0"/>
          <w:sz w:val="72"/>
          <w:szCs w:val="72"/>
        </w:rPr>
      </w:pPr>
    </w:p>
    <w:p w:rsidR="00965380" w:rsidRPr="00691056" w:rsidRDefault="00BC5417" w:rsidP="001C191C">
      <w:pPr>
        <w:pStyle w:val="1"/>
        <w:spacing w:before="0" w:beforeAutospacing="0" w:after="0" w:afterAutospacing="0"/>
        <w:jc w:val="center"/>
        <w:rPr>
          <w:rFonts w:ascii="Monotype Corsiva" w:hAnsi="Monotype Corsiva"/>
          <w:color w:val="0070C0"/>
          <w:sz w:val="72"/>
          <w:szCs w:val="72"/>
        </w:rPr>
      </w:pPr>
      <w:r w:rsidRPr="00691056">
        <w:rPr>
          <w:rFonts w:ascii="Monotype Corsiva" w:hAnsi="Monotype Corsiva"/>
          <w:i/>
          <w:color w:val="0070C0"/>
          <w:sz w:val="72"/>
          <w:szCs w:val="72"/>
        </w:rPr>
        <w:t>О  СМОТРАХ -  КОНКУРСАХ</w:t>
      </w:r>
    </w:p>
    <w:p w:rsidR="00965380" w:rsidRPr="00691056" w:rsidRDefault="00965380" w:rsidP="00F13BEF">
      <w:pPr>
        <w:pStyle w:val="1"/>
        <w:spacing w:before="0" w:beforeAutospacing="0" w:after="0" w:afterAutospacing="0"/>
        <w:jc w:val="both"/>
        <w:rPr>
          <w:rFonts w:ascii="Monotype Corsiva" w:hAnsi="Monotype Corsiva"/>
          <w:sz w:val="72"/>
          <w:szCs w:val="72"/>
        </w:rPr>
      </w:pPr>
    </w:p>
    <w:p w:rsidR="00965380" w:rsidRPr="00691056" w:rsidRDefault="00965380" w:rsidP="00F13BEF">
      <w:pPr>
        <w:pStyle w:val="1"/>
        <w:spacing w:before="0" w:beforeAutospacing="0" w:after="0" w:afterAutospacing="0"/>
        <w:jc w:val="both"/>
        <w:rPr>
          <w:rFonts w:ascii="Monotype Corsiva" w:hAnsi="Monotype Corsiva"/>
          <w:sz w:val="72"/>
          <w:szCs w:val="72"/>
        </w:rPr>
      </w:pPr>
    </w:p>
    <w:p w:rsidR="00965380" w:rsidRPr="0076482D" w:rsidRDefault="00965380" w:rsidP="00F13BEF">
      <w:pPr>
        <w:pStyle w:val="1"/>
        <w:spacing w:before="0" w:beforeAutospacing="0" w:after="0" w:afterAutospacing="0"/>
        <w:jc w:val="both"/>
        <w:rPr>
          <w:rFonts w:ascii="Arial" w:hAnsi="Arial" w:cs="Arial"/>
          <w:b w:val="0"/>
          <w:sz w:val="32"/>
          <w:szCs w:val="32"/>
        </w:rPr>
      </w:pPr>
    </w:p>
    <w:p w:rsidR="00BC5417" w:rsidRDefault="00BC5417"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BC5417" w:rsidRDefault="00BC5417"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BC5417" w:rsidRDefault="00BC5417"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BC5417" w:rsidRDefault="00BC5417"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BC5417" w:rsidRDefault="00BC5417"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BC5417" w:rsidRDefault="00BC5417"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2E37B5" w:rsidRDefault="002E37B5"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2E37B5" w:rsidRDefault="002E37B5"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9008CD" w:rsidRDefault="009008CD"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9008CD" w:rsidRDefault="009008CD" w:rsidP="00F13BEF">
      <w:pPr>
        <w:pBdr>
          <w:bottom w:val="single" w:sz="6" w:space="12" w:color="E6E6E6"/>
        </w:pBdr>
        <w:shd w:val="clear" w:color="auto" w:fill="FFFFFF"/>
        <w:spacing w:before="100" w:beforeAutospacing="1" w:after="120"/>
        <w:jc w:val="both"/>
        <w:outlineLvl w:val="1"/>
        <w:rPr>
          <w:rFonts w:eastAsia="Times New Roman"/>
          <w:b/>
          <w:bCs/>
          <w:i/>
          <w:iCs/>
          <w:color w:val="2F2D26"/>
          <w:kern w:val="36"/>
          <w:sz w:val="28"/>
          <w:szCs w:val="28"/>
          <w:lang w:eastAsia="ru-RU"/>
        </w:rPr>
      </w:pPr>
    </w:p>
    <w:p w:rsidR="002E37B5" w:rsidRPr="009008CD" w:rsidRDefault="009008CD" w:rsidP="001C191C">
      <w:pPr>
        <w:pBdr>
          <w:bottom w:val="single" w:sz="6" w:space="12" w:color="E6E6E6"/>
        </w:pBdr>
        <w:shd w:val="clear" w:color="auto" w:fill="FFFFFF"/>
        <w:jc w:val="right"/>
        <w:outlineLvl w:val="1"/>
        <w:rPr>
          <w:rFonts w:eastAsia="Times New Roman"/>
          <w:b/>
          <w:bCs/>
          <w:i/>
          <w:iCs/>
          <w:color w:val="2F2D26"/>
          <w:kern w:val="36"/>
          <w:sz w:val="28"/>
          <w:szCs w:val="28"/>
          <w:lang w:eastAsia="ru-RU"/>
        </w:rPr>
      </w:pPr>
      <w:r>
        <w:rPr>
          <w:rFonts w:eastAsia="Times New Roman"/>
          <w:b/>
          <w:bCs/>
          <w:i/>
          <w:iCs/>
          <w:color w:val="2F2D26"/>
          <w:kern w:val="36"/>
          <w:sz w:val="28"/>
          <w:szCs w:val="28"/>
          <w:lang w:eastAsia="ru-RU"/>
        </w:rPr>
        <w:lastRenderedPageBreak/>
        <w:t xml:space="preserve">                                                                              </w:t>
      </w:r>
      <w:r w:rsidR="002E37B5" w:rsidRPr="00BA4615">
        <w:rPr>
          <w:rFonts w:eastAsia="Times New Roman"/>
          <w:bCs/>
          <w:i/>
          <w:iCs/>
          <w:color w:val="2F2D26"/>
          <w:kern w:val="36"/>
          <w:sz w:val="28"/>
          <w:szCs w:val="28"/>
          <w:lang w:eastAsia="ru-RU"/>
        </w:rPr>
        <w:t xml:space="preserve"> </w:t>
      </w:r>
      <w:r w:rsidR="00BC5417" w:rsidRPr="00BA4615">
        <w:rPr>
          <w:rFonts w:eastAsia="Times New Roman"/>
          <w:bCs/>
          <w:iCs/>
          <w:color w:val="2F2D26"/>
          <w:kern w:val="36"/>
          <w:sz w:val="28"/>
          <w:szCs w:val="28"/>
          <w:lang w:eastAsia="ru-RU"/>
        </w:rPr>
        <w:t>Ут</w:t>
      </w:r>
      <w:r w:rsidR="002E37B5" w:rsidRPr="00BA4615">
        <w:rPr>
          <w:rFonts w:eastAsia="Times New Roman"/>
          <w:bCs/>
          <w:iCs/>
          <w:color w:val="2F2D26"/>
          <w:kern w:val="36"/>
          <w:sz w:val="28"/>
          <w:szCs w:val="28"/>
          <w:lang w:eastAsia="ru-RU"/>
        </w:rPr>
        <w:t>верждаю</w:t>
      </w:r>
    </w:p>
    <w:p w:rsidR="00BC5417" w:rsidRPr="00BA4615" w:rsidRDefault="002E37B5" w:rsidP="001C191C">
      <w:pPr>
        <w:pBdr>
          <w:bottom w:val="single" w:sz="6" w:space="12" w:color="E6E6E6"/>
        </w:pBdr>
        <w:shd w:val="clear" w:color="auto" w:fill="FFFFFF"/>
        <w:jc w:val="right"/>
        <w:outlineLvl w:val="1"/>
        <w:rPr>
          <w:rFonts w:eastAsia="Times New Roman"/>
          <w:bCs/>
          <w:iCs/>
          <w:color w:val="2F2D26"/>
          <w:kern w:val="36"/>
          <w:sz w:val="28"/>
          <w:szCs w:val="28"/>
          <w:lang w:eastAsia="ru-RU"/>
        </w:rPr>
      </w:pPr>
      <w:r w:rsidRPr="00BA4615">
        <w:rPr>
          <w:rFonts w:eastAsia="Times New Roman"/>
          <w:bCs/>
          <w:iCs/>
          <w:color w:val="2F2D26"/>
          <w:kern w:val="36"/>
          <w:sz w:val="28"/>
          <w:szCs w:val="28"/>
          <w:lang w:eastAsia="ru-RU"/>
        </w:rPr>
        <w:t xml:space="preserve">                                                                      </w:t>
      </w:r>
      <w:r w:rsidR="009008CD">
        <w:rPr>
          <w:rFonts w:eastAsia="Times New Roman"/>
          <w:bCs/>
          <w:iCs/>
          <w:color w:val="2F2D26"/>
          <w:kern w:val="36"/>
          <w:sz w:val="28"/>
          <w:szCs w:val="28"/>
          <w:lang w:eastAsia="ru-RU"/>
        </w:rPr>
        <w:t xml:space="preserve">          Заведующий  МБДОУ  №</w:t>
      </w:r>
    </w:p>
    <w:p w:rsidR="00BC5417" w:rsidRPr="00BA4615" w:rsidRDefault="006011AB" w:rsidP="001C191C">
      <w:pPr>
        <w:pBdr>
          <w:bottom w:val="single" w:sz="6" w:space="12" w:color="E6E6E6"/>
        </w:pBdr>
        <w:shd w:val="clear" w:color="auto" w:fill="FFFFFF"/>
        <w:jc w:val="right"/>
        <w:outlineLvl w:val="1"/>
        <w:rPr>
          <w:rFonts w:eastAsia="Times New Roman"/>
          <w:bCs/>
          <w:iCs/>
          <w:color w:val="2F2D26"/>
          <w:kern w:val="36"/>
          <w:sz w:val="28"/>
          <w:szCs w:val="28"/>
          <w:lang w:eastAsia="ru-RU"/>
        </w:rPr>
      </w:pPr>
      <w:r w:rsidRPr="00BA4615">
        <w:rPr>
          <w:rFonts w:eastAsia="Times New Roman"/>
          <w:bCs/>
          <w:iCs/>
          <w:color w:val="2F2D26"/>
          <w:kern w:val="36"/>
          <w:sz w:val="28"/>
          <w:szCs w:val="28"/>
          <w:lang w:eastAsia="ru-RU"/>
        </w:rPr>
        <w:t xml:space="preserve">                                                    </w:t>
      </w:r>
      <w:r w:rsidR="002E37B5" w:rsidRPr="00BA4615">
        <w:rPr>
          <w:rFonts w:eastAsia="Times New Roman"/>
          <w:bCs/>
          <w:iCs/>
          <w:color w:val="2F2D26"/>
          <w:kern w:val="36"/>
          <w:sz w:val="28"/>
          <w:szCs w:val="28"/>
          <w:lang w:eastAsia="ru-RU"/>
        </w:rPr>
        <w:t xml:space="preserve">                           </w:t>
      </w:r>
      <w:r w:rsidRPr="00BA4615">
        <w:rPr>
          <w:rFonts w:eastAsia="Times New Roman"/>
          <w:bCs/>
          <w:iCs/>
          <w:color w:val="2F2D26"/>
          <w:kern w:val="36"/>
          <w:sz w:val="28"/>
          <w:szCs w:val="28"/>
          <w:lang w:eastAsia="ru-RU"/>
        </w:rPr>
        <w:t xml:space="preserve">  </w:t>
      </w:r>
      <w:r w:rsidR="002E37B5" w:rsidRPr="00BA4615">
        <w:rPr>
          <w:rFonts w:eastAsia="Times New Roman"/>
          <w:bCs/>
          <w:iCs/>
          <w:color w:val="2F2D26"/>
          <w:kern w:val="36"/>
          <w:sz w:val="28"/>
          <w:szCs w:val="28"/>
          <w:lang w:eastAsia="ru-RU"/>
        </w:rPr>
        <w:t>___________</w:t>
      </w:r>
      <w:r w:rsidR="00691056" w:rsidRPr="00BA4615">
        <w:rPr>
          <w:rFonts w:eastAsia="Times New Roman"/>
          <w:bCs/>
          <w:iCs/>
          <w:color w:val="2F2D26"/>
          <w:kern w:val="36"/>
          <w:sz w:val="28"/>
          <w:szCs w:val="28"/>
          <w:lang w:eastAsia="ru-RU"/>
        </w:rPr>
        <w:t xml:space="preserve"> </w:t>
      </w:r>
      <w:r w:rsidR="009008CD">
        <w:rPr>
          <w:rFonts w:eastAsia="Times New Roman"/>
          <w:bCs/>
          <w:iCs/>
          <w:color w:val="2F2D26"/>
          <w:kern w:val="36"/>
          <w:sz w:val="28"/>
          <w:szCs w:val="28"/>
          <w:lang w:eastAsia="ru-RU"/>
        </w:rPr>
        <w:t>Ф.И.О.</w:t>
      </w:r>
    </w:p>
    <w:p w:rsidR="00BC5417" w:rsidRPr="00BA4615" w:rsidRDefault="00BC5417" w:rsidP="00F13BEF">
      <w:pPr>
        <w:pBdr>
          <w:bottom w:val="single" w:sz="6" w:space="12" w:color="E6E6E6"/>
        </w:pBdr>
        <w:shd w:val="clear" w:color="auto" w:fill="FFFFFF"/>
        <w:spacing w:before="100" w:beforeAutospacing="1" w:after="120"/>
        <w:jc w:val="both"/>
        <w:outlineLvl w:val="1"/>
        <w:rPr>
          <w:rFonts w:eastAsia="Times New Roman"/>
          <w:bCs/>
          <w:iCs/>
          <w:color w:val="2F2D26"/>
          <w:kern w:val="36"/>
          <w:sz w:val="28"/>
          <w:szCs w:val="28"/>
          <w:lang w:eastAsia="ru-RU"/>
        </w:rPr>
      </w:pPr>
    </w:p>
    <w:p w:rsidR="00BC5417" w:rsidRPr="00BE5AE8" w:rsidRDefault="00BC5417" w:rsidP="00F13BEF">
      <w:pPr>
        <w:pBdr>
          <w:bottom w:val="single" w:sz="6" w:space="12" w:color="E6E6E6"/>
        </w:pBdr>
        <w:shd w:val="clear" w:color="auto" w:fill="FFFFFF"/>
        <w:jc w:val="both"/>
        <w:outlineLvl w:val="1"/>
        <w:rPr>
          <w:rFonts w:eastAsia="Times New Roman"/>
          <w:b/>
          <w:bCs/>
          <w:iCs/>
          <w:color w:val="2F2D26"/>
          <w:kern w:val="36"/>
          <w:sz w:val="32"/>
          <w:szCs w:val="32"/>
          <w:lang w:eastAsia="ru-RU"/>
        </w:rPr>
      </w:pPr>
      <w:r w:rsidRPr="00BE5AE8">
        <w:rPr>
          <w:rFonts w:eastAsia="Times New Roman"/>
          <w:b/>
          <w:bCs/>
          <w:iCs/>
          <w:color w:val="2F2D26"/>
          <w:kern w:val="36"/>
          <w:sz w:val="32"/>
          <w:szCs w:val="32"/>
          <w:lang w:eastAsia="ru-RU"/>
        </w:rPr>
        <w:t xml:space="preserve">Положение </w:t>
      </w:r>
    </w:p>
    <w:p w:rsidR="00BC5417" w:rsidRPr="00BE5AE8" w:rsidRDefault="00BC5417" w:rsidP="00F13BEF">
      <w:pPr>
        <w:pBdr>
          <w:bottom w:val="single" w:sz="6" w:space="12" w:color="E6E6E6"/>
        </w:pBdr>
        <w:shd w:val="clear" w:color="auto" w:fill="FFFFFF"/>
        <w:jc w:val="both"/>
        <w:outlineLvl w:val="1"/>
        <w:rPr>
          <w:rFonts w:eastAsia="Times New Roman"/>
          <w:b/>
          <w:bCs/>
          <w:iCs/>
          <w:color w:val="2F2D26"/>
          <w:kern w:val="36"/>
          <w:sz w:val="32"/>
          <w:szCs w:val="32"/>
          <w:lang w:eastAsia="ru-RU"/>
        </w:rPr>
      </w:pPr>
      <w:r w:rsidRPr="00BE5AE8">
        <w:rPr>
          <w:rFonts w:eastAsia="Times New Roman"/>
          <w:b/>
          <w:bCs/>
          <w:iCs/>
          <w:color w:val="2F2D26"/>
          <w:kern w:val="36"/>
          <w:sz w:val="32"/>
          <w:szCs w:val="32"/>
          <w:lang w:eastAsia="ru-RU"/>
        </w:rPr>
        <w:t>о проведении смотра-конкурса</w:t>
      </w:r>
    </w:p>
    <w:p w:rsidR="00BC5417" w:rsidRPr="00BE5AE8" w:rsidRDefault="00BC5417" w:rsidP="00F13BEF">
      <w:pPr>
        <w:pBdr>
          <w:bottom w:val="single" w:sz="6" w:space="12" w:color="E6E6E6"/>
        </w:pBdr>
        <w:shd w:val="clear" w:color="auto" w:fill="FFFFFF"/>
        <w:jc w:val="both"/>
        <w:outlineLvl w:val="1"/>
        <w:rPr>
          <w:rFonts w:eastAsia="Times New Roman"/>
          <w:b/>
          <w:bCs/>
          <w:iCs/>
          <w:color w:val="2F2D26"/>
          <w:kern w:val="36"/>
          <w:sz w:val="32"/>
          <w:szCs w:val="32"/>
          <w:lang w:eastAsia="ru-RU"/>
        </w:rPr>
      </w:pPr>
      <w:r w:rsidRPr="00BE5AE8">
        <w:rPr>
          <w:rFonts w:eastAsia="Times New Roman"/>
          <w:b/>
          <w:bCs/>
          <w:iCs/>
          <w:color w:val="2F2D26"/>
          <w:kern w:val="36"/>
          <w:sz w:val="32"/>
          <w:szCs w:val="32"/>
          <w:lang w:eastAsia="ru-RU"/>
        </w:rPr>
        <w:t xml:space="preserve"> «Лучший участок ДОУ»</w:t>
      </w:r>
    </w:p>
    <w:p w:rsidR="00BC5417" w:rsidRPr="00AD51A4" w:rsidRDefault="00BC5417" w:rsidP="00F13BEF">
      <w:pPr>
        <w:pBdr>
          <w:bottom w:val="single" w:sz="6" w:space="12" w:color="E6E6E6"/>
        </w:pBdr>
        <w:shd w:val="clear" w:color="auto" w:fill="FFFFFF"/>
        <w:spacing w:before="100" w:beforeAutospacing="1" w:after="120"/>
        <w:jc w:val="both"/>
        <w:outlineLvl w:val="1"/>
        <w:rPr>
          <w:rFonts w:eastAsia="Times New Roman"/>
          <w:b/>
          <w:bCs/>
          <w:color w:val="000000"/>
          <w:sz w:val="28"/>
          <w:szCs w:val="28"/>
          <w:lang w:eastAsia="ru-RU"/>
        </w:rPr>
      </w:pPr>
      <w:r w:rsidRPr="00AD51A4">
        <w:rPr>
          <w:rFonts w:eastAsia="Times New Roman"/>
          <w:b/>
          <w:bCs/>
          <w:color w:val="000000"/>
          <w:sz w:val="28"/>
          <w:szCs w:val="28"/>
          <w:lang w:eastAsia="ru-RU"/>
        </w:rPr>
        <w:t>1. Общие положения.</w:t>
      </w:r>
    </w:p>
    <w:p w:rsidR="00BC5417" w:rsidRPr="002E37B5" w:rsidRDefault="00BC5417" w:rsidP="00F13BEF">
      <w:pPr>
        <w:shd w:val="clear" w:color="auto" w:fill="FFFFFF"/>
        <w:spacing w:before="100" w:beforeAutospacing="1" w:after="120" w:line="315" w:lineRule="atLeast"/>
        <w:jc w:val="both"/>
        <w:rPr>
          <w:rFonts w:eastAsia="Times New Roman"/>
          <w:color w:val="000000"/>
          <w:sz w:val="28"/>
          <w:szCs w:val="28"/>
          <w:lang w:eastAsia="ru-RU"/>
        </w:rPr>
      </w:pPr>
      <w:r w:rsidRPr="00AD51A4">
        <w:rPr>
          <w:rFonts w:eastAsia="Times New Roman"/>
          <w:color w:val="000000"/>
          <w:sz w:val="28"/>
          <w:szCs w:val="28"/>
          <w:lang w:eastAsia="ru-RU"/>
        </w:rPr>
        <w:t>1. Смотр – конкурс проводит</w:t>
      </w:r>
      <w:r w:rsidR="009008CD">
        <w:rPr>
          <w:rFonts w:eastAsia="Times New Roman"/>
          <w:color w:val="000000"/>
          <w:sz w:val="28"/>
          <w:szCs w:val="28"/>
          <w:lang w:eastAsia="ru-RU"/>
        </w:rPr>
        <w:t xml:space="preserve">ся во всех возрастных группах </w:t>
      </w:r>
      <w:r w:rsidRPr="00AD51A4">
        <w:rPr>
          <w:rFonts w:eastAsia="Times New Roman"/>
          <w:color w:val="000000"/>
          <w:sz w:val="28"/>
          <w:szCs w:val="28"/>
          <w:lang w:eastAsia="ru-RU"/>
        </w:rPr>
        <w:t xml:space="preserve">ДОУ </w:t>
      </w:r>
      <w:r w:rsidR="009008CD">
        <w:rPr>
          <w:rFonts w:eastAsia="Times New Roman"/>
          <w:color w:val="000000"/>
          <w:sz w:val="28"/>
          <w:szCs w:val="28"/>
          <w:lang w:eastAsia="ru-RU"/>
        </w:rPr>
        <w:t xml:space="preserve"> </w:t>
      </w:r>
      <w:r w:rsidRPr="00AD51A4">
        <w:rPr>
          <w:rFonts w:eastAsia="Times New Roman"/>
          <w:color w:val="000000"/>
          <w:sz w:val="28"/>
          <w:szCs w:val="28"/>
          <w:lang w:eastAsia="ru-RU"/>
        </w:rPr>
        <w:t>в соответствии с утвержденным годовым планом.</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2. Смотр – конкурс предполагает оформление территории детского сада и игровых площадок групп в заданном стиле, развитие творчества, инициативы и социальной активности педагогов, родителей в целях развития у детей бережного отношения к природе, эстетического и художественного вкуса.</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b/>
          <w:bCs/>
          <w:color w:val="000000"/>
          <w:sz w:val="28"/>
          <w:szCs w:val="28"/>
          <w:lang w:eastAsia="ru-RU"/>
        </w:rPr>
        <w:t>2.</w:t>
      </w:r>
      <w:r w:rsidRPr="00AD51A4">
        <w:rPr>
          <w:rFonts w:ascii="Cambria Math" w:hAnsi="Cambria Math" w:cs="Cambria Math"/>
          <w:b/>
          <w:bCs/>
          <w:color w:val="000000"/>
          <w:sz w:val="28"/>
          <w:szCs w:val="28"/>
          <w:lang w:eastAsia="ru-RU"/>
        </w:rPr>
        <w:t>​</w:t>
      </w:r>
      <w:r w:rsidRPr="00AD51A4">
        <w:rPr>
          <w:rFonts w:eastAsia="Times New Roman"/>
          <w:b/>
          <w:bCs/>
          <w:color w:val="000000"/>
          <w:sz w:val="28"/>
          <w:szCs w:val="28"/>
          <w:lang w:eastAsia="ru-RU"/>
        </w:rPr>
        <w:t> Участники смотра – конкурса.</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В смотре – конкурсе могут принимать участие педагоги ДОУ, дети, родители.</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b/>
          <w:bCs/>
          <w:color w:val="000000"/>
          <w:sz w:val="28"/>
          <w:szCs w:val="28"/>
          <w:lang w:eastAsia="ru-RU"/>
        </w:rPr>
        <w:t>3.</w:t>
      </w:r>
      <w:r w:rsidRPr="00AD51A4">
        <w:rPr>
          <w:rFonts w:ascii="Cambria Math" w:hAnsi="Cambria Math" w:cs="Cambria Math"/>
          <w:b/>
          <w:bCs/>
          <w:color w:val="000000"/>
          <w:sz w:val="28"/>
          <w:szCs w:val="28"/>
          <w:lang w:eastAsia="ru-RU"/>
        </w:rPr>
        <w:t>​</w:t>
      </w:r>
      <w:r w:rsidRPr="00AD51A4">
        <w:rPr>
          <w:rFonts w:eastAsia="Times New Roman"/>
          <w:b/>
          <w:bCs/>
          <w:color w:val="000000"/>
          <w:sz w:val="28"/>
          <w:szCs w:val="28"/>
          <w:lang w:eastAsia="ru-RU"/>
        </w:rPr>
        <w:t> Срок проведения конкурса.</w:t>
      </w:r>
    </w:p>
    <w:p w:rsidR="002E37B5" w:rsidRDefault="00BC5417" w:rsidP="00F13BEF">
      <w:pPr>
        <w:shd w:val="clear" w:color="auto" w:fill="FFFFFF"/>
        <w:spacing w:before="100" w:beforeAutospacing="1" w:after="120" w:line="315" w:lineRule="atLeast"/>
        <w:jc w:val="both"/>
        <w:rPr>
          <w:rFonts w:eastAsia="Times New Roman"/>
          <w:color w:val="000000"/>
          <w:sz w:val="28"/>
          <w:szCs w:val="28"/>
          <w:lang w:eastAsia="ru-RU"/>
        </w:rPr>
      </w:pPr>
      <w:r w:rsidRPr="00AD51A4">
        <w:rPr>
          <w:rFonts w:eastAsia="Times New Roman"/>
          <w:color w:val="000000"/>
          <w:sz w:val="28"/>
          <w:szCs w:val="28"/>
          <w:lang w:eastAsia="ru-RU"/>
        </w:rPr>
        <w:t xml:space="preserve">Смотр – конкурс проводится </w:t>
      </w:r>
      <w:r w:rsidR="009008CD">
        <w:rPr>
          <w:rFonts w:eastAsia="Times New Roman"/>
          <w:color w:val="000000"/>
          <w:sz w:val="28"/>
          <w:szCs w:val="28"/>
          <w:lang w:eastAsia="ru-RU"/>
        </w:rPr>
        <w:t>на территории  ДОУ</w:t>
      </w:r>
    </w:p>
    <w:p w:rsidR="00BC5417" w:rsidRPr="00AD51A4" w:rsidRDefault="002E37B5" w:rsidP="00F13BEF">
      <w:pPr>
        <w:shd w:val="clear" w:color="auto" w:fill="FFFFFF"/>
        <w:spacing w:before="100" w:beforeAutospacing="1" w:after="120" w:line="315" w:lineRule="atLeast"/>
        <w:jc w:val="both"/>
        <w:rPr>
          <w:rFonts w:eastAsia="Times New Roman"/>
          <w:color w:val="889596"/>
          <w:sz w:val="28"/>
          <w:szCs w:val="28"/>
          <w:lang w:eastAsia="ru-RU"/>
        </w:rPr>
      </w:pPr>
      <w:r>
        <w:rPr>
          <w:rFonts w:eastAsia="Times New Roman"/>
          <w:color w:val="000000"/>
          <w:sz w:val="28"/>
          <w:szCs w:val="28"/>
          <w:lang w:eastAsia="ru-RU"/>
        </w:rPr>
        <w:t>«___»____________</w:t>
      </w:r>
      <w:r w:rsidR="00BC5417" w:rsidRPr="00AD51A4">
        <w:rPr>
          <w:rFonts w:eastAsia="Times New Roman"/>
          <w:color w:val="000000"/>
          <w:sz w:val="28"/>
          <w:szCs w:val="28"/>
          <w:lang w:eastAsia="ru-RU"/>
        </w:rPr>
        <w:t xml:space="preserve"> 20___г.</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b/>
          <w:bCs/>
          <w:color w:val="000000"/>
          <w:sz w:val="28"/>
          <w:szCs w:val="28"/>
          <w:lang w:eastAsia="ru-RU"/>
        </w:rPr>
        <w:t>4.</w:t>
      </w:r>
      <w:r w:rsidRPr="00AD51A4">
        <w:rPr>
          <w:rFonts w:ascii="Cambria Math" w:hAnsi="Cambria Math" w:cs="Cambria Math"/>
          <w:b/>
          <w:bCs/>
          <w:color w:val="000000"/>
          <w:sz w:val="28"/>
          <w:szCs w:val="28"/>
          <w:lang w:eastAsia="ru-RU"/>
        </w:rPr>
        <w:t>​</w:t>
      </w:r>
      <w:r w:rsidRPr="00AD51A4">
        <w:rPr>
          <w:rFonts w:eastAsia="Times New Roman"/>
          <w:b/>
          <w:bCs/>
          <w:color w:val="000000"/>
          <w:sz w:val="28"/>
          <w:szCs w:val="28"/>
          <w:lang w:eastAsia="ru-RU"/>
        </w:rPr>
        <w:t> Конкурсные показатели:</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Оригинальность оформления участка группы, наличие на участке интересных поделок, изготовленных своими руками, с использованием природного и бросового материала.</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Эстетичность оформления группового участка.</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Наличие на участке цветников, их оригинальность в оформлении.</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Наличие на участке атрибутов оздоровительной направленности.</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Безопасность территории участка (отсутствие пней, корней, ямок, сорняков, грибов).</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Чистота территории участка.</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Состояние оборудования на игровой площадке.</w:t>
      </w:r>
    </w:p>
    <w:p w:rsidR="00BC5417" w:rsidRPr="00AD51A4" w:rsidRDefault="00BC5417" w:rsidP="00F13BEF">
      <w:pPr>
        <w:widowControl/>
        <w:numPr>
          <w:ilvl w:val="0"/>
          <w:numId w:val="28"/>
        </w:numPr>
        <w:shd w:val="clear" w:color="auto" w:fill="FFFFFF"/>
        <w:suppressAutoHyphens w:val="0"/>
        <w:overflowPunct/>
        <w:adjustRightInd/>
        <w:spacing w:before="100" w:beforeAutospacing="1" w:after="100" w:afterAutospacing="1"/>
        <w:ind w:left="0"/>
        <w:jc w:val="both"/>
        <w:rPr>
          <w:rFonts w:eastAsia="Times New Roman"/>
          <w:color w:val="889596"/>
          <w:sz w:val="28"/>
          <w:szCs w:val="28"/>
          <w:lang w:eastAsia="ru-RU"/>
        </w:rPr>
      </w:pPr>
      <w:r w:rsidRPr="00AD51A4">
        <w:rPr>
          <w:rFonts w:eastAsia="Times New Roman"/>
          <w:color w:val="000000"/>
          <w:sz w:val="28"/>
          <w:szCs w:val="28"/>
          <w:lang w:eastAsia="ru-RU"/>
        </w:rPr>
        <w:t>Разнообразие и эстетичность выносного материала для самостоятельных игр.</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b/>
          <w:bCs/>
          <w:color w:val="000000"/>
          <w:sz w:val="28"/>
          <w:szCs w:val="28"/>
          <w:lang w:eastAsia="ru-RU"/>
        </w:rPr>
        <w:t>5.</w:t>
      </w:r>
      <w:r w:rsidRPr="00AD51A4">
        <w:rPr>
          <w:rFonts w:ascii="Cambria Math" w:hAnsi="Cambria Math" w:cs="Cambria Math"/>
          <w:b/>
          <w:bCs/>
          <w:color w:val="000000"/>
          <w:sz w:val="28"/>
          <w:szCs w:val="28"/>
          <w:lang w:eastAsia="ru-RU"/>
        </w:rPr>
        <w:t>​</w:t>
      </w:r>
      <w:r w:rsidRPr="00AD51A4">
        <w:rPr>
          <w:rFonts w:eastAsia="Times New Roman"/>
          <w:b/>
          <w:bCs/>
          <w:color w:val="000000"/>
          <w:sz w:val="28"/>
          <w:szCs w:val="28"/>
          <w:lang w:eastAsia="ru-RU"/>
        </w:rPr>
        <w:t> Оценка конкурсных показателей:</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lastRenderedPageBreak/>
        <w:t>Каждый показатель оценивается по четырех балльной системе:</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3 – полностью соответствует;</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2 – соответствует в достаточной степени;</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1 – частично соответствует;</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0 – полностью не соответствует.</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b/>
          <w:bCs/>
          <w:color w:val="000000"/>
          <w:sz w:val="28"/>
          <w:szCs w:val="28"/>
          <w:lang w:eastAsia="ru-RU"/>
        </w:rPr>
        <w:t>6.</w:t>
      </w:r>
      <w:r w:rsidRPr="00AD51A4">
        <w:rPr>
          <w:rFonts w:ascii="Cambria Math" w:hAnsi="Cambria Math" w:cs="Cambria Math"/>
          <w:b/>
          <w:bCs/>
          <w:color w:val="000000"/>
          <w:sz w:val="28"/>
          <w:szCs w:val="28"/>
          <w:lang w:eastAsia="ru-RU"/>
        </w:rPr>
        <w:t>​</w:t>
      </w:r>
      <w:r w:rsidRPr="00AD51A4">
        <w:rPr>
          <w:rFonts w:eastAsia="Times New Roman"/>
          <w:b/>
          <w:bCs/>
          <w:color w:val="000000"/>
          <w:sz w:val="28"/>
          <w:szCs w:val="28"/>
          <w:lang w:eastAsia="ru-RU"/>
        </w:rPr>
        <w:t> Подведение итогов и награждение.</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Итоги смотра – конкурса подводятся жюри ДОУ. Победители выявляются по бальной системе.</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Победителями признаются участники, набравшие наибольшее количество баллов.</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Воспитатели групп, победившие в конкурсе, с первого по третье место, награждаются грамотами и денежными премиями.</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b/>
          <w:bCs/>
          <w:color w:val="000000"/>
          <w:sz w:val="28"/>
          <w:szCs w:val="28"/>
          <w:lang w:eastAsia="ru-RU"/>
        </w:rPr>
        <w:t> Жюри смотра – конкурса:</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sidRPr="00AD51A4">
        <w:rPr>
          <w:rFonts w:eastAsia="Times New Roman"/>
          <w:color w:val="000000"/>
          <w:sz w:val="28"/>
          <w:szCs w:val="28"/>
          <w:lang w:eastAsia="ru-RU"/>
        </w:rPr>
        <w:t xml:space="preserve">Заведующий </w:t>
      </w:r>
      <w:r w:rsidR="009008CD">
        <w:rPr>
          <w:rFonts w:eastAsia="Times New Roman"/>
          <w:color w:val="000000"/>
          <w:sz w:val="28"/>
          <w:szCs w:val="28"/>
          <w:lang w:eastAsia="ru-RU"/>
        </w:rPr>
        <w:t xml:space="preserve"> </w:t>
      </w:r>
      <w:r w:rsidR="002E37B5">
        <w:rPr>
          <w:rFonts w:eastAsia="Times New Roman"/>
          <w:color w:val="000000"/>
          <w:sz w:val="28"/>
          <w:szCs w:val="28"/>
          <w:lang w:eastAsia="ru-RU"/>
        </w:rPr>
        <w:t xml:space="preserve">ДОУ              </w:t>
      </w:r>
      <w:r w:rsidRPr="00AD51A4">
        <w:rPr>
          <w:rFonts w:eastAsia="Times New Roman"/>
          <w:color w:val="000000"/>
          <w:sz w:val="28"/>
          <w:szCs w:val="28"/>
          <w:lang w:eastAsia="ru-RU"/>
        </w:rPr>
        <w:t xml:space="preserve"> ________________</w:t>
      </w:r>
    </w:p>
    <w:p w:rsidR="00BC5417" w:rsidRPr="00AD51A4" w:rsidRDefault="001C191C" w:rsidP="00F13BEF">
      <w:pPr>
        <w:shd w:val="clear" w:color="auto" w:fill="FFFFFF"/>
        <w:spacing w:before="100" w:beforeAutospacing="1" w:after="120" w:line="315" w:lineRule="atLeast"/>
        <w:jc w:val="both"/>
        <w:rPr>
          <w:rFonts w:eastAsia="Times New Roman"/>
          <w:color w:val="889596"/>
          <w:sz w:val="28"/>
          <w:szCs w:val="28"/>
          <w:lang w:eastAsia="ru-RU"/>
        </w:rPr>
      </w:pPr>
      <w:r>
        <w:rPr>
          <w:rFonts w:eastAsia="Times New Roman"/>
          <w:color w:val="000000"/>
          <w:sz w:val="28"/>
          <w:szCs w:val="28"/>
          <w:lang w:eastAsia="ru-RU"/>
        </w:rPr>
        <w:t xml:space="preserve">Старший воспитатель       </w:t>
      </w:r>
      <w:r w:rsidR="002E37B5">
        <w:rPr>
          <w:rFonts w:eastAsia="Times New Roman"/>
          <w:color w:val="000000"/>
          <w:sz w:val="28"/>
          <w:szCs w:val="28"/>
          <w:lang w:eastAsia="ru-RU"/>
        </w:rPr>
        <w:t xml:space="preserve">  </w:t>
      </w:r>
      <w:r w:rsidR="00BC5417" w:rsidRPr="00AD51A4">
        <w:rPr>
          <w:rFonts w:eastAsia="Times New Roman"/>
          <w:color w:val="000000"/>
          <w:sz w:val="28"/>
          <w:szCs w:val="28"/>
          <w:lang w:eastAsia="ru-RU"/>
        </w:rPr>
        <w:t xml:space="preserve"> _____________</w:t>
      </w:r>
      <w:r w:rsidR="002E37B5">
        <w:rPr>
          <w:rFonts w:eastAsia="Times New Roman"/>
          <w:color w:val="000000"/>
          <w:sz w:val="28"/>
          <w:szCs w:val="28"/>
          <w:lang w:eastAsia="ru-RU"/>
        </w:rPr>
        <w:t>___</w:t>
      </w:r>
    </w:p>
    <w:p w:rsidR="00BC5417" w:rsidRPr="00AD51A4" w:rsidRDefault="00BC5417" w:rsidP="00F13BEF">
      <w:pPr>
        <w:shd w:val="clear" w:color="auto" w:fill="FFFFFF"/>
        <w:spacing w:before="100" w:beforeAutospacing="1" w:after="120" w:line="315" w:lineRule="atLeast"/>
        <w:jc w:val="both"/>
        <w:rPr>
          <w:rFonts w:eastAsia="Times New Roman"/>
          <w:color w:val="889596"/>
          <w:sz w:val="28"/>
          <w:szCs w:val="28"/>
          <w:lang w:eastAsia="ru-RU"/>
        </w:rPr>
      </w:pPr>
      <w:r>
        <w:rPr>
          <w:rFonts w:eastAsia="Times New Roman"/>
          <w:color w:val="000000"/>
          <w:sz w:val="28"/>
          <w:szCs w:val="28"/>
          <w:lang w:eastAsia="ru-RU"/>
        </w:rPr>
        <w:t xml:space="preserve">Воспитатель </w:t>
      </w:r>
      <w:r w:rsidR="002E37B5">
        <w:rPr>
          <w:rFonts w:eastAsia="Times New Roman"/>
          <w:color w:val="000000"/>
          <w:sz w:val="28"/>
          <w:szCs w:val="28"/>
          <w:lang w:eastAsia="ru-RU"/>
        </w:rPr>
        <w:t xml:space="preserve">                             </w:t>
      </w:r>
      <w:r w:rsidRPr="00AD51A4">
        <w:rPr>
          <w:rFonts w:eastAsia="Times New Roman"/>
          <w:color w:val="000000"/>
          <w:sz w:val="28"/>
          <w:szCs w:val="28"/>
          <w:lang w:eastAsia="ru-RU"/>
        </w:rPr>
        <w:t xml:space="preserve"> _______________</w:t>
      </w:r>
      <w:r w:rsidR="002E37B5">
        <w:rPr>
          <w:rFonts w:eastAsia="Times New Roman"/>
          <w:color w:val="000000"/>
          <w:sz w:val="28"/>
          <w:szCs w:val="28"/>
          <w:lang w:eastAsia="ru-RU"/>
        </w:rPr>
        <w:t>_</w:t>
      </w:r>
    </w:p>
    <w:p w:rsidR="00BC5417" w:rsidRPr="00AD51A4" w:rsidRDefault="001C191C" w:rsidP="00F13BEF">
      <w:pPr>
        <w:shd w:val="clear" w:color="auto" w:fill="FFFFFF"/>
        <w:spacing w:before="100" w:beforeAutospacing="1" w:after="120" w:line="315" w:lineRule="atLeast"/>
        <w:jc w:val="both"/>
        <w:rPr>
          <w:rFonts w:eastAsia="Times New Roman"/>
          <w:color w:val="889596"/>
          <w:sz w:val="28"/>
          <w:szCs w:val="28"/>
          <w:lang w:eastAsia="ru-RU"/>
        </w:rPr>
      </w:pPr>
      <w:r>
        <w:rPr>
          <w:rFonts w:eastAsia="Times New Roman"/>
          <w:color w:val="000000"/>
          <w:sz w:val="28"/>
          <w:szCs w:val="28"/>
          <w:lang w:eastAsia="ru-RU"/>
        </w:rPr>
        <w:t xml:space="preserve">Рабочий </w:t>
      </w:r>
      <w:r w:rsidR="002E37B5">
        <w:rPr>
          <w:rFonts w:eastAsia="Times New Roman"/>
          <w:color w:val="000000"/>
          <w:sz w:val="28"/>
          <w:szCs w:val="28"/>
          <w:lang w:eastAsia="ru-RU"/>
        </w:rPr>
        <w:t xml:space="preserve">по АХЧ                         </w:t>
      </w:r>
      <w:r w:rsidR="00BC5417" w:rsidRPr="00AD51A4">
        <w:rPr>
          <w:rFonts w:eastAsia="Times New Roman"/>
          <w:color w:val="000000"/>
          <w:sz w:val="28"/>
          <w:szCs w:val="28"/>
          <w:lang w:eastAsia="ru-RU"/>
        </w:rPr>
        <w:t xml:space="preserve"> ________________</w:t>
      </w:r>
    </w:p>
    <w:p w:rsidR="00BC5417" w:rsidRDefault="00BC5417" w:rsidP="00F13BEF">
      <w:pPr>
        <w:jc w:val="both"/>
        <w:rPr>
          <w:rFonts w:eastAsia="Times New Roman"/>
          <w:i/>
          <w:iCs/>
          <w:color w:val="000000"/>
          <w:sz w:val="28"/>
          <w:szCs w:val="28"/>
          <w:lang w:eastAsia="ru-RU"/>
        </w:rPr>
      </w:pPr>
    </w:p>
    <w:p w:rsidR="00BC5417" w:rsidRDefault="00BC5417" w:rsidP="00F13BEF">
      <w:pPr>
        <w:jc w:val="both"/>
        <w:rPr>
          <w:b/>
          <w:bCs/>
          <w:sz w:val="28"/>
          <w:szCs w:val="28"/>
        </w:rPr>
      </w:pPr>
    </w:p>
    <w:p w:rsidR="00BC5417" w:rsidRDefault="00BC5417" w:rsidP="00F13BEF">
      <w:pPr>
        <w:jc w:val="both"/>
        <w:rPr>
          <w:b/>
          <w:bCs/>
          <w:sz w:val="28"/>
          <w:szCs w:val="28"/>
        </w:rPr>
      </w:pPr>
    </w:p>
    <w:p w:rsidR="00BC5417" w:rsidRDefault="00BC5417" w:rsidP="00F13BEF">
      <w:pPr>
        <w:jc w:val="both"/>
        <w:rPr>
          <w:b/>
          <w:bCs/>
          <w:sz w:val="28"/>
          <w:szCs w:val="28"/>
        </w:rPr>
      </w:pPr>
    </w:p>
    <w:p w:rsidR="00BC5417" w:rsidRDefault="00BC5417" w:rsidP="00F13BEF">
      <w:pPr>
        <w:jc w:val="both"/>
        <w:rPr>
          <w:b/>
          <w:bCs/>
          <w:sz w:val="28"/>
          <w:szCs w:val="28"/>
        </w:rPr>
      </w:pPr>
    </w:p>
    <w:p w:rsidR="004F45C2" w:rsidRDefault="004F45C2" w:rsidP="00F13BEF">
      <w:pPr>
        <w:jc w:val="both"/>
        <w:rPr>
          <w:b/>
          <w:bCs/>
          <w:sz w:val="28"/>
          <w:szCs w:val="28"/>
        </w:rPr>
      </w:pPr>
    </w:p>
    <w:p w:rsidR="004F45C2" w:rsidRDefault="004F45C2" w:rsidP="00F13BEF">
      <w:pPr>
        <w:jc w:val="both"/>
        <w:rPr>
          <w:b/>
          <w:bCs/>
          <w:sz w:val="28"/>
          <w:szCs w:val="28"/>
        </w:rPr>
      </w:pPr>
    </w:p>
    <w:p w:rsidR="004F45C2" w:rsidRDefault="004F45C2" w:rsidP="00F13BEF">
      <w:pPr>
        <w:jc w:val="both"/>
        <w:rPr>
          <w:b/>
          <w:bCs/>
          <w:sz w:val="28"/>
          <w:szCs w:val="28"/>
        </w:rPr>
      </w:pPr>
    </w:p>
    <w:p w:rsidR="009008CD" w:rsidRDefault="00FB7BFD" w:rsidP="00F13BEF">
      <w:pPr>
        <w:jc w:val="both"/>
        <w:rPr>
          <w:b/>
          <w:bCs/>
          <w:sz w:val="28"/>
          <w:szCs w:val="28"/>
        </w:rPr>
      </w:pPr>
      <w:r>
        <w:rPr>
          <w:b/>
          <w:bCs/>
          <w:sz w:val="28"/>
          <w:szCs w:val="28"/>
        </w:rPr>
        <w:t xml:space="preserve">                                                     </w:t>
      </w:r>
    </w:p>
    <w:p w:rsidR="009008CD" w:rsidRDefault="009008CD" w:rsidP="00F13BEF">
      <w:pPr>
        <w:jc w:val="both"/>
        <w:rPr>
          <w:b/>
          <w:bCs/>
          <w:sz w:val="28"/>
          <w:szCs w:val="28"/>
        </w:rPr>
      </w:pPr>
    </w:p>
    <w:p w:rsidR="009008CD" w:rsidRDefault="009008CD" w:rsidP="00F13BEF">
      <w:pPr>
        <w:jc w:val="both"/>
        <w:rPr>
          <w:b/>
          <w:bCs/>
          <w:sz w:val="28"/>
          <w:szCs w:val="28"/>
        </w:rPr>
      </w:pPr>
    </w:p>
    <w:p w:rsidR="001C191C" w:rsidRDefault="001C191C" w:rsidP="00F13BEF">
      <w:pPr>
        <w:jc w:val="both"/>
        <w:rPr>
          <w:b/>
          <w:bCs/>
          <w:sz w:val="28"/>
          <w:szCs w:val="28"/>
        </w:rPr>
      </w:pPr>
    </w:p>
    <w:p w:rsidR="001C191C" w:rsidRDefault="001C191C" w:rsidP="00F13BEF">
      <w:pPr>
        <w:jc w:val="both"/>
        <w:rPr>
          <w:b/>
          <w:bCs/>
          <w:sz w:val="28"/>
          <w:szCs w:val="28"/>
        </w:rPr>
      </w:pPr>
    </w:p>
    <w:p w:rsidR="001C191C" w:rsidRDefault="001C191C" w:rsidP="00F13BEF">
      <w:pPr>
        <w:jc w:val="both"/>
        <w:rPr>
          <w:b/>
          <w:bCs/>
          <w:sz w:val="28"/>
          <w:szCs w:val="28"/>
        </w:rPr>
      </w:pPr>
    </w:p>
    <w:p w:rsidR="001C191C" w:rsidRDefault="001C191C" w:rsidP="00F13BEF">
      <w:pPr>
        <w:jc w:val="both"/>
        <w:rPr>
          <w:b/>
          <w:bCs/>
          <w:sz w:val="28"/>
          <w:szCs w:val="28"/>
        </w:rPr>
      </w:pPr>
    </w:p>
    <w:p w:rsidR="001C191C" w:rsidRDefault="001C191C" w:rsidP="00F13BEF">
      <w:pPr>
        <w:jc w:val="both"/>
        <w:rPr>
          <w:b/>
          <w:bCs/>
          <w:sz w:val="28"/>
          <w:szCs w:val="28"/>
        </w:rPr>
      </w:pPr>
    </w:p>
    <w:p w:rsidR="00BA4615" w:rsidRPr="00F7170F" w:rsidRDefault="009008CD" w:rsidP="001C191C">
      <w:pPr>
        <w:jc w:val="right"/>
        <w:rPr>
          <w:bCs/>
          <w:sz w:val="28"/>
          <w:szCs w:val="28"/>
        </w:rPr>
      </w:pPr>
      <w:r w:rsidRPr="00F7170F">
        <w:rPr>
          <w:bCs/>
          <w:sz w:val="28"/>
          <w:szCs w:val="28"/>
        </w:rPr>
        <w:lastRenderedPageBreak/>
        <w:t xml:space="preserve">                     </w:t>
      </w:r>
      <w:r w:rsidR="00F7170F">
        <w:rPr>
          <w:bCs/>
          <w:sz w:val="28"/>
          <w:szCs w:val="28"/>
        </w:rPr>
        <w:t xml:space="preserve">                          </w:t>
      </w:r>
      <w:r w:rsidRPr="00F7170F">
        <w:rPr>
          <w:bCs/>
          <w:sz w:val="28"/>
          <w:szCs w:val="28"/>
        </w:rPr>
        <w:t xml:space="preserve"> </w:t>
      </w:r>
      <w:r w:rsidR="00FB7BFD" w:rsidRPr="00F7170F">
        <w:rPr>
          <w:bCs/>
          <w:sz w:val="28"/>
          <w:szCs w:val="28"/>
        </w:rPr>
        <w:t xml:space="preserve"> </w:t>
      </w:r>
      <w:r w:rsidR="00BA4615" w:rsidRPr="00F7170F">
        <w:rPr>
          <w:bCs/>
          <w:sz w:val="28"/>
          <w:szCs w:val="28"/>
        </w:rPr>
        <w:t>Утверждаю</w:t>
      </w:r>
    </w:p>
    <w:p w:rsidR="00FB7BFD" w:rsidRPr="00F7170F" w:rsidRDefault="009008CD" w:rsidP="001C191C">
      <w:pPr>
        <w:jc w:val="right"/>
        <w:rPr>
          <w:bCs/>
          <w:sz w:val="28"/>
          <w:szCs w:val="28"/>
        </w:rPr>
      </w:pPr>
      <w:r w:rsidRPr="00F7170F">
        <w:rPr>
          <w:bCs/>
          <w:sz w:val="28"/>
          <w:szCs w:val="28"/>
        </w:rPr>
        <w:t xml:space="preserve">                                                           </w:t>
      </w:r>
      <w:r w:rsidR="00F7170F">
        <w:rPr>
          <w:bCs/>
          <w:sz w:val="28"/>
          <w:szCs w:val="28"/>
        </w:rPr>
        <w:t xml:space="preserve">     Заведующий </w:t>
      </w:r>
      <w:r w:rsidRPr="00F7170F">
        <w:rPr>
          <w:bCs/>
          <w:sz w:val="28"/>
          <w:szCs w:val="28"/>
        </w:rPr>
        <w:t xml:space="preserve">ДОУ </w:t>
      </w:r>
      <w:r w:rsidR="00F7170F">
        <w:rPr>
          <w:bCs/>
          <w:sz w:val="28"/>
          <w:szCs w:val="28"/>
        </w:rPr>
        <w:t xml:space="preserve"> №</w:t>
      </w:r>
    </w:p>
    <w:p w:rsidR="004F45C2" w:rsidRPr="00F7170F" w:rsidRDefault="009008CD" w:rsidP="001C191C">
      <w:pPr>
        <w:jc w:val="right"/>
        <w:rPr>
          <w:bCs/>
          <w:sz w:val="28"/>
          <w:szCs w:val="28"/>
        </w:rPr>
      </w:pPr>
      <w:r w:rsidRPr="00F7170F">
        <w:rPr>
          <w:bCs/>
          <w:sz w:val="28"/>
          <w:szCs w:val="28"/>
        </w:rPr>
        <w:t xml:space="preserve">                                                           ___________ </w:t>
      </w:r>
      <w:r w:rsidR="00B3648E" w:rsidRPr="00F7170F">
        <w:rPr>
          <w:bCs/>
          <w:sz w:val="28"/>
          <w:szCs w:val="28"/>
        </w:rPr>
        <w:t>ФИО</w:t>
      </w:r>
    </w:p>
    <w:p w:rsidR="00FB7BFD" w:rsidRDefault="004F45C2" w:rsidP="00F13BEF">
      <w:pPr>
        <w:jc w:val="both"/>
        <w:rPr>
          <w:b/>
          <w:bCs/>
          <w:sz w:val="28"/>
          <w:szCs w:val="28"/>
        </w:rPr>
      </w:pPr>
      <w:r>
        <w:rPr>
          <w:b/>
          <w:bCs/>
          <w:sz w:val="28"/>
          <w:szCs w:val="28"/>
        </w:rPr>
        <w:t xml:space="preserve">                                        </w:t>
      </w:r>
      <w:r w:rsidR="00BC5417">
        <w:rPr>
          <w:b/>
          <w:bCs/>
          <w:sz w:val="28"/>
          <w:szCs w:val="28"/>
        </w:rPr>
        <w:t xml:space="preserve"> </w:t>
      </w:r>
    </w:p>
    <w:p w:rsidR="00F7170F" w:rsidRDefault="00FB7BFD" w:rsidP="00F13BEF">
      <w:pPr>
        <w:jc w:val="both"/>
        <w:rPr>
          <w:b/>
          <w:bCs/>
          <w:sz w:val="28"/>
          <w:szCs w:val="28"/>
        </w:rPr>
      </w:pPr>
      <w:r>
        <w:rPr>
          <w:b/>
          <w:bCs/>
          <w:sz w:val="28"/>
          <w:szCs w:val="28"/>
        </w:rPr>
        <w:t xml:space="preserve">                                                    </w:t>
      </w:r>
      <w:r w:rsidR="00BC5417">
        <w:rPr>
          <w:b/>
          <w:bCs/>
          <w:sz w:val="28"/>
          <w:szCs w:val="28"/>
        </w:rPr>
        <w:t xml:space="preserve"> </w:t>
      </w:r>
    </w:p>
    <w:p w:rsidR="00BC5417" w:rsidRPr="00B54D7A" w:rsidRDefault="00BC5417" w:rsidP="001C191C">
      <w:pPr>
        <w:jc w:val="center"/>
        <w:rPr>
          <w:b/>
          <w:sz w:val="28"/>
          <w:szCs w:val="28"/>
        </w:rPr>
      </w:pPr>
      <w:r w:rsidRPr="00B54D7A">
        <w:rPr>
          <w:b/>
          <w:sz w:val="28"/>
          <w:szCs w:val="28"/>
        </w:rPr>
        <w:t>ПОЛОЖЕНИЕ</w:t>
      </w:r>
    </w:p>
    <w:p w:rsidR="00BC5417" w:rsidRPr="00CF2734" w:rsidRDefault="00BC5417" w:rsidP="001C191C">
      <w:pPr>
        <w:jc w:val="center"/>
        <w:rPr>
          <w:b/>
          <w:sz w:val="28"/>
          <w:szCs w:val="28"/>
        </w:rPr>
      </w:pPr>
      <w:r w:rsidRPr="00CF2734">
        <w:rPr>
          <w:b/>
          <w:sz w:val="28"/>
          <w:szCs w:val="28"/>
        </w:rPr>
        <w:t>о смотре цветников и огородов</w:t>
      </w:r>
    </w:p>
    <w:p w:rsidR="00BC5417" w:rsidRPr="007A49DE" w:rsidRDefault="00BC5417" w:rsidP="001C191C">
      <w:pPr>
        <w:jc w:val="center"/>
        <w:rPr>
          <w:b/>
          <w:sz w:val="28"/>
          <w:szCs w:val="28"/>
        </w:rPr>
      </w:pPr>
      <w:r w:rsidRPr="007A49DE">
        <w:rPr>
          <w:b/>
          <w:sz w:val="28"/>
          <w:szCs w:val="28"/>
        </w:rPr>
        <w:t>среди групп ДОУ</w:t>
      </w:r>
    </w:p>
    <w:p w:rsidR="00BC5417" w:rsidRPr="00FB7BFD" w:rsidRDefault="00BC5417" w:rsidP="001C191C">
      <w:pPr>
        <w:jc w:val="center"/>
        <w:rPr>
          <w:b/>
          <w:i/>
          <w:sz w:val="28"/>
          <w:szCs w:val="28"/>
        </w:rPr>
      </w:pPr>
      <w:r w:rsidRPr="00FB7BFD">
        <w:rPr>
          <w:b/>
          <w:i/>
          <w:sz w:val="28"/>
          <w:szCs w:val="28"/>
        </w:rPr>
        <w:t>«</w:t>
      </w:r>
      <w:proofErr w:type="gramStart"/>
      <w:r w:rsidRPr="00FB7BFD">
        <w:rPr>
          <w:b/>
          <w:i/>
          <w:sz w:val="28"/>
          <w:szCs w:val="28"/>
        </w:rPr>
        <w:t>Во</w:t>
      </w:r>
      <w:proofErr w:type="gramEnd"/>
      <w:r w:rsidRPr="00FB7BFD">
        <w:rPr>
          <w:b/>
          <w:i/>
          <w:sz w:val="28"/>
          <w:szCs w:val="28"/>
        </w:rPr>
        <w:t xml:space="preserve"> саду ли, в огороде»</w:t>
      </w:r>
    </w:p>
    <w:p w:rsidR="00BC5417" w:rsidRPr="00FB7BFD" w:rsidRDefault="00BC5417" w:rsidP="00F13BEF">
      <w:pPr>
        <w:jc w:val="both"/>
        <w:rPr>
          <w:b/>
          <w:i/>
          <w:sz w:val="28"/>
          <w:szCs w:val="28"/>
        </w:rPr>
      </w:pPr>
    </w:p>
    <w:p w:rsidR="00BC5417" w:rsidRPr="00B54D7A" w:rsidRDefault="00BC5417" w:rsidP="00F13BEF">
      <w:pPr>
        <w:widowControl/>
        <w:numPr>
          <w:ilvl w:val="0"/>
          <w:numId w:val="29"/>
        </w:numPr>
        <w:suppressAutoHyphens w:val="0"/>
        <w:overflowPunct/>
        <w:adjustRightInd/>
        <w:ind w:left="0"/>
        <w:jc w:val="both"/>
        <w:rPr>
          <w:b/>
          <w:sz w:val="28"/>
          <w:szCs w:val="28"/>
        </w:rPr>
      </w:pPr>
      <w:r w:rsidRPr="00FB7BFD">
        <w:rPr>
          <w:b/>
          <w:i/>
          <w:sz w:val="28"/>
          <w:szCs w:val="28"/>
        </w:rPr>
        <w:t>Общие положения</w:t>
      </w:r>
      <w:r w:rsidRPr="00B54D7A">
        <w:rPr>
          <w:b/>
          <w:sz w:val="28"/>
          <w:szCs w:val="28"/>
        </w:rPr>
        <w:t>.</w:t>
      </w:r>
    </w:p>
    <w:p w:rsidR="00BC5417" w:rsidRDefault="00BC5417" w:rsidP="00F13BEF">
      <w:pPr>
        <w:widowControl/>
        <w:numPr>
          <w:ilvl w:val="1"/>
          <w:numId w:val="30"/>
        </w:numPr>
        <w:tabs>
          <w:tab w:val="left" w:pos="540"/>
        </w:tabs>
        <w:suppressAutoHyphens w:val="0"/>
        <w:overflowPunct/>
        <w:adjustRightInd/>
        <w:ind w:left="0"/>
        <w:jc w:val="both"/>
        <w:rPr>
          <w:sz w:val="28"/>
          <w:szCs w:val="28"/>
        </w:rPr>
      </w:pPr>
      <w:r>
        <w:rPr>
          <w:sz w:val="28"/>
          <w:szCs w:val="28"/>
        </w:rPr>
        <w:t xml:space="preserve">Смотр </w:t>
      </w:r>
      <w:r w:rsidRPr="00B54D7A">
        <w:rPr>
          <w:b/>
          <w:sz w:val="28"/>
          <w:szCs w:val="28"/>
        </w:rPr>
        <w:t xml:space="preserve">«Во саду ли, в огороде» </w:t>
      </w:r>
      <w:r w:rsidRPr="00B54D7A">
        <w:rPr>
          <w:sz w:val="28"/>
          <w:szCs w:val="28"/>
        </w:rPr>
        <w:t xml:space="preserve">проводится среди </w:t>
      </w:r>
      <w:r>
        <w:rPr>
          <w:sz w:val="28"/>
          <w:szCs w:val="28"/>
        </w:rPr>
        <w:t xml:space="preserve"> групп ДОУ</w:t>
      </w:r>
      <w:proofErr w:type="gramStart"/>
      <w:r>
        <w:rPr>
          <w:sz w:val="28"/>
          <w:szCs w:val="28"/>
        </w:rPr>
        <w:t xml:space="preserve"> ;</w:t>
      </w:r>
      <w:proofErr w:type="gramEnd"/>
    </w:p>
    <w:p w:rsidR="00BC5417" w:rsidRPr="00B54D7A" w:rsidRDefault="00BC5417" w:rsidP="00F13BEF">
      <w:pPr>
        <w:widowControl/>
        <w:numPr>
          <w:ilvl w:val="1"/>
          <w:numId w:val="30"/>
        </w:numPr>
        <w:tabs>
          <w:tab w:val="left" w:pos="540"/>
        </w:tabs>
        <w:suppressAutoHyphens w:val="0"/>
        <w:overflowPunct/>
        <w:adjustRightInd/>
        <w:ind w:left="0"/>
        <w:jc w:val="both"/>
        <w:rPr>
          <w:sz w:val="28"/>
          <w:szCs w:val="28"/>
        </w:rPr>
      </w:pPr>
      <w:r w:rsidRPr="00B54D7A">
        <w:rPr>
          <w:sz w:val="28"/>
          <w:szCs w:val="28"/>
        </w:rPr>
        <w:t xml:space="preserve">Общее руководство осуществляет оргкомитет </w:t>
      </w:r>
      <w:r>
        <w:rPr>
          <w:sz w:val="28"/>
          <w:szCs w:val="28"/>
        </w:rPr>
        <w:t>ДОУ</w:t>
      </w:r>
      <w:r w:rsidRPr="00B54D7A">
        <w:rPr>
          <w:sz w:val="28"/>
          <w:szCs w:val="28"/>
        </w:rPr>
        <w:t>;</w:t>
      </w:r>
    </w:p>
    <w:p w:rsidR="00D314AC" w:rsidRDefault="00BC5417" w:rsidP="00F13BEF">
      <w:pPr>
        <w:widowControl/>
        <w:numPr>
          <w:ilvl w:val="1"/>
          <w:numId w:val="30"/>
        </w:numPr>
        <w:tabs>
          <w:tab w:val="left" w:pos="540"/>
        </w:tabs>
        <w:suppressAutoHyphens w:val="0"/>
        <w:overflowPunct/>
        <w:adjustRightInd/>
        <w:ind w:left="0"/>
        <w:jc w:val="both"/>
        <w:rPr>
          <w:sz w:val="28"/>
          <w:szCs w:val="28"/>
        </w:rPr>
      </w:pPr>
      <w:r w:rsidRPr="00B54D7A">
        <w:rPr>
          <w:sz w:val="28"/>
          <w:szCs w:val="28"/>
        </w:rPr>
        <w:t xml:space="preserve">Положение о проведении </w:t>
      </w:r>
      <w:r>
        <w:rPr>
          <w:sz w:val="28"/>
          <w:szCs w:val="28"/>
        </w:rPr>
        <w:t>смотра</w:t>
      </w:r>
      <w:r w:rsidRPr="00B54D7A">
        <w:rPr>
          <w:sz w:val="28"/>
          <w:szCs w:val="28"/>
        </w:rPr>
        <w:t xml:space="preserve"> определяет порядок, сроки, условия </w:t>
      </w:r>
      <w:r w:rsidR="00D314AC">
        <w:rPr>
          <w:sz w:val="28"/>
          <w:szCs w:val="28"/>
        </w:rPr>
        <w:t xml:space="preserve">           </w:t>
      </w:r>
    </w:p>
    <w:p w:rsidR="00BC5417" w:rsidRPr="00B54D7A" w:rsidRDefault="00BC5417" w:rsidP="00F13BEF">
      <w:pPr>
        <w:widowControl/>
        <w:tabs>
          <w:tab w:val="left" w:pos="540"/>
        </w:tabs>
        <w:suppressAutoHyphens w:val="0"/>
        <w:overflowPunct/>
        <w:adjustRightInd/>
        <w:jc w:val="both"/>
        <w:rPr>
          <w:sz w:val="28"/>
          <w:szCs w:val="28"/>
        </w:rPr>
      </w:pPr>
      <w:r w:rsidRPr="00B54D7A">
        <w:rPr>
          <w:sz w:val="28"/>
          <w:szCs w:val="28"/>
        </w:rPr>
        <w:t xml:space="preserve">проведения </w:t>
      </w:r>
      <w:r>
        <w:rPr>
          <w:sz w:val="28"/>
          <w:szCs w:val="28"/>
        </w:rPr>
        <w:t>смотра</w:t>
      </w:r>
      <w:r w:rsidRPr="00B54D7A">
        <w:rPr>
          <w:sz w:val="28"/>
          <w:szCs w:val="28"/>
        </w:rPr>
        <w:t>;</w:t>
      </w:r>
    </w:p>
    <w:p w:rsidR="00BC5417" w:rsidRDefault="00BC5417" w:rsidP="00F13BEF">
      <w:pPr>
        <w:widowControl/>
        <w:numPr>
          <w:ilvl w:val="1"/>
          <w:numId w:val="30"/>
        </w:numPr>
        <w:tabs>
          <w:tab w:val="left" w:pos="540"/>
        </w:tabs>
        <w:suppressAutoHyphens w:val="0"/>
        <w:overflowPunct/>
        <w:adjustRightInd/>
        <w:ind w:left="0"/>
        <w:jc w:val="both"/>
        <w:rPr>
          <w:sz w:val="28"/>
          <w:szCs w:val="28"/>
        </w:rPr>
      </w:pPr>
      <w:r>
        <w:rPr>
          <w:sz w:val="28"/>
          <w:szCs w:val="28"/>
        </w:rPr>
        <w:t>Смотр</w:t>
      </w:r>
      <w:r w:rsidRPr="00B54D7A">
        <w:rPr>
          <w:sz w:val="28"/>
          <w:szCs w:val="28"/>
        </w:rPr>
        <w:t xml:space="preserve"> способствует обмену опытом между </w:t>
      </w:r>
      <w:r>
        <w:rPr>
          <w:sz w:val="28"/>
          <w:szCs w:val="28"/>
        </w:rPr>
        <w:t>педагогами детского сада</w:t>
      </w:r>
      <w:r w:rsidRPr="00B54D7A">
        <w:rPr>
          <w:sz w:val="28"/>
          <w:szCs w:val="28"/>
        </w:rPr>
        <w:t>, популяризации передовых методов ведения огородничества</w:t>
      </w:r>
      <w:r>
        <w:rPr>
          <w:sz w:val="28"/>
          <w:szCs w:val="28"/>
        </w:rPr>
        <w:t xml:space="preserve"> и озеленения участка ДОУ.</w:t>
      </w:r>
    </w:p>
    <w:p w:rsidR="00BC5417" w:rsidRPr="00B54D7A" w:rsidRDefault="00BC5417" w:rsidP="00F13BEF">
      <w:pPr>
        <w:jc w:val="both"/>
        <w:rPr>
          <w:sz w:val="28"/>
          <w:szCs w:val="28"/>
        </w:rPr>
      </w:pPr>
    </w:p>
    <w:p w:rsidR="00BC5417" w:rsidRPr="00FB7BFD" w:rsidRDefault="00BC5417" w:rsidP="00F13BEF">
      <w:pPr>
        <w:widowControl/>
        <w:numPr>
          <w:ilvl w:val="0"/>
          <w:numId w:val="30"/>
        </w:numPr>
        <w:suppressAutoHyphens w:val="0"/>
        <w:overflowPunct/>
        <w:adjustRightInd/>
        <w:ind w:left="0"/>
        <w:jc w:val="both"/>
        <w:rPr>
          <w:b/>
          <w:i/>
          <w:sz w:val="28"/>
          <w:szCs w:val="28"/>
        </w:rPr>
      </w:pPr>
      <w:r w:rsidRPr="00FB7BFD">
        <w:rPr>
          <w:b/>
          <w:i/>
          <w:sz w:val="28"/>
          <w:szCs w:val="28"/>
        </w:rPr>
        <w:t>Цели и задачи смотра.</w:t>
      </w:r>
    </w:p>
    <w:p w:rsidR="00BC5417" w:rsidRPr="0004705E" w:rsidRDefault="00BC5417" w:rsidP="00F13BEF">
      <w:pPr>
        <w:ind w:hanging="709"/>
        <w:jc w:val="both"/>
        <w:rPr>
          <w:rFonts w:eastAsia="Arial Unicode MS"/>
          <w:sz w:val="28"/>
          <w:szCs w:val="28"/>
        </w:rPr>
      </w:pPr>
      <w:r w:rsidRPr="00FB7BFD">
        <w:rPr>
          <w:b/>
          <w:bCs/>
          <w:i/>
          <w:iCs/>
          <w:sz w:val="28"/>
          <w:szCs w:val="28"/>
        </w:rPr>
        <w:t>Цель смотра</w:t>
      </w:r>
      <w:r w:rsidRPr="00B54D7A">
        <w:rPr>
          <w:bCs/>
          <w:iCs/>
          <w:sz w:val="28"/>
          <w:szCs w:val="28"/>
        </w:rPr>
        <w:t xml:space="preserve"> </w:t>
      </w:r>
      <w:r w:rsidR="00691056">
        <w:rPr>
          <w:b/>
          <w:sz w:val="28"/>
          <w:szCs w:val="28"/>
        </w:rPr>
        <w:t>«</w:t>
      </w:r>
      <w:proofErr w:type="gramStart"/>
      <w:r w:rsidR="00691056">
        <w:rPr>
          <w:b/>
          <w:sz w:val="28"/>
          <w:szCs w:val="28"/>
        </w:rPr>
        <w:t>Во</w:t>
      </w:r>
      <w:proofErr w:type="gramEnd"/>
      <w:r w:rsidR="00691056">
        <w:rPr>
          <w:b/>
          <w:sz w:val="28"/>
          <w:szCs w:val="28"/>
        </w:rPr>
        <w:t xml:space="preserve"> саду ли, в огороде» </w:t>
      </w:r>
      <w:r>
        <w:rPr>
          <w:b/>
          <w:sz w:val="28"/>
          <w:szCs w:val="28"/>
        </w:rPr>
        <w:t>-</w:t>
      </w:r>
      <w:r w:rsidR="00691056">
        <w:rPr>
          <w:b/>
          <w:sz w:val="28"/>
          <w:szCs w:val="28"/>
        </w:rPr>
        <w:t xml:space="preserve"> </w:t>
      </w:r>
      <w:r w:rsidRPr="00B54D7A">
        <w:rPr>
          <w:sz w:val="28"/>
          <w:szCs w:val="28"/>
        </w:rPr>
        <w:t>а</w:t>
      </w:r>
      <w:r w:rsidRPr="00B54D7A">
        <w:rPr>
          <w:rFonts w:eastAsia="Arial Unicode MS"/>
          <w:sz w:val="28"/>
          <w:szCs w:val="28"/>
        </w:rPr>
        <w:t xml:space="preserve">ктивизация деятельности </w:t>
      </w:r>
      <w:r w:rsidRPr="0004705E">
        <w:rPr>
          <w:rFonts w:eastAsia="Arial Unicode MS"/>
          <w:sz w:val="28"/>
          <w:szCs w:val="28"/>
        </w:rPr>
        <w:t xml:space="preserve">ДОУ по благоустройству и озеленению территории, </w:t>
      </w:r>
      <w:r w:rsidRPr="0004705E">
        <w:rPr>
          <w:sz w:val="28"/>
          <w:szCs w:val="28"/>
        </w:rPr>
        <w:t>повышения значимости природных участков (цветников, огородов), как средства обеспечения практической направленности экологического воспитания</w:t>
      </w:r>
      <w:r>
        <w:rPr>
          <w:sz w:val="28"/>
          <w:szCs w:val="28"/>
        </w:rPr>
        <w:t xml:space="preserve"> детей</w:t>
      </w:r>
      <w:r w:rsidRPr="0004705E">
        <w:rPr>
          <w:sz w:val="28"/>
          <w:szCs w:val="28"/>
        </w:rPr>
        <w:t>, а также повышения кач</w:t>
      </w:r>
      <w:r>
        <w:rPr>
          <w:sz w:val="28"/>
          <w:szCs w:val="28"/>
        </w:rPr>
        <w:t>ества озеленения образовательного учреждения</w:t>
      </w:r>
      <w:r w:rsidRPr="0004705E">
        <w:rPr>
          <w:sz w:val="28"/>
          <w:szCs w:val="28"/>
        </w:rPr>
        <w:t>, участия детей в озеленении окружающего образовательного пространства.</w:t>
      </w:r>
    </w:p>
    <w:p w:rsidR="00BC5417" w:rsidRPr="00B54D7A" w:rsidRDefault="00BC5417" w:rsidP="00F13BEF">
      <w:pPr>
        <w:jc w:val="both"/>
        <w:rPr>
          <w:b/>
          <w:bCs/>
          <w:i/>
          <w:iCs/>
          <w:sz w:val="28"/>
          <w:szCs w:val="28"/>
        </w:rPr>
      </w:pPr>
      <w:r w:rsidRPr="00B54D7A">
        <w:rPr>
          <w:b/>
          <w:bCs/>
          <w:i/>
          <w:iCs/>
          <w:sz w:val="28"/>
          <w:szCs w:val="28"/>
        </w:rPr>
        <w:t>Задачи смотра:</w:t>
      </w:r>
      <w:r w:rsidRPr="00B54D7A">
        <w:rPr>
          <w:sz w:val="28"/>
          <w:szCs w:val="28"/>
        </w:rPr>
        <w:t xml:space="preserve">    </w:t>
      </w:r>
    </w:p>
    <w:p w:rsidR="00BC5417" w:rsidRDefault="00BC5417" w:rsidP="00F13BEF">
      <w:pPr>
        <w:pStyle w:val="a5"/>
        <w:numPr>
          <w:ilvl w:val="0"/>
          <w:numId w:val="31"/>
        </w:numPr>
        <w:spacing w:after="0"/>
        <w:ind w:left="0"/>
        <w:jc w:val="both"/>
        <w:rPr>
          <w:rFonts w:ascii="Times New Roman" w:hAnsi="Times New Roman"/>
          <w:sz w:val="28"/>
          <w:szCs w:val="28"/>
        </w:rPr>
      </w:pPr>
      <w:r w:rsidRPr="00B54D7A">
        <w:rPr>
          <w:rFonts w:ascii="Times New Roman" w:hAnsi="Times New Roman"/>
          <w:sz w:val="28"/>
          <w:szCs w:val="28"/>
        </w:rPr>
        <w:t>создать необходимые условия для воспитательно-образовательной работы с детьми</w:t>
      </w:r>
      <w:r>
        <w:rPr>
          <w:rFonts w:ascii="Times New Roman" w:hAnsi="Times New Roman"/>
          <w:sz w:val="28"/>
          <w:szCs w:val="28"/>
        </w:rPr>
        <w:t xml:space="preserve"> вне помещения</w:t>
      </w:r>
      <w:r w:rsidRPr="00B54D7A">
        <w:rPr>
          <w:rFonts w:ascii="Times New Roman" w:hAnsi="Times New Roman"/>
          <w:sz w:val="28"/>
          <w:szCs w:val="28"/>
        </w:rPr>
        <w:t>;</w:t>
      </w:r>
    </w:p>
    <w:p w:rsidR="00BC5417" w:rsidRPr="00B54D7A" w:rsidRDefault="00BC5417" w:rsidP="00F13BEF">
      <w:pPr>
        <w:pStyle w:val="a5"/>
        <w:numPr>
          <w:ilvl w:val="0"/>
          <w:numId w:val="31"/>
        </w:numPr>
        <w:spacing w:after="0"/>
        <w:ind w:left="0"/>
        <w:jc w:val="both"/>
        <w:rPr>
          <w:rFonts w:ascii="Times New Roman" w:hAnsi="Times New Roman"/>
          <w:sz w:val="28"/>
          <w:szCs w:val="28"/>
        </w:rPr>
      </w:pPr>
      <w:r w:rsidRPr="0004705E">
        <w:rPr>
          <w:rFonts w:ascii="Times New Roman" w:hAnsi="Times New Roman"/>
          <w:sz w:val="28"/>
          <w:szCs w:val="28"/>
        </w:rPr>
        <w:t>оцен</w:t>
      </w:r>
      <w:r>
        <w:rPr>
          <w:rFonts w:ascii="Times New Roman" w:hAnsi="Times New Roman"/>
          <w:sz w:val="28"/>
          <w:szCs w:val="28"/>
        </w:rPr>
        <w:t>ить состояние природных участков дошкольного учреждения</w:t>
      </w:r>
      <w:r w:rsidRPr="0004705E">
        <w:rPr>
          <w:rFonts w:ascii="Times New Roman" w:hAnsi="Times New Roman"/>
          <w:sz w:val="28"/>
          <w:szCs w:val="28"/>
        </w:rPr>
        <w:t>;</w:t>
      </w:r>
    </w:p>
    <w:p w:rsidR="00BC5417" w:rsidRDefault="00BC5417" w:rsidP="00F13BEF">
      <w:pPr>
        <w:pStyle w:val="a5"/>
        <w:numPr>
          <w:ilvl w:val="0"/>
          <w:numId w:val="31"/>
        </w:numPr>
        <w:spacing w:after="0"/>
        <w:ind w:left="0"/>
        <w:jc w:val="both"/>
        <w:rPr>
          <w:rFonts w:ascii="Times New Roman" w:hAnsi="Times New Roman"/>
          <w:sz w:val="28"/>
          <w:szCs w:val="28"/>
        </w:rPr>
      </w:pPr>
      <w:r w:rsidRPr="00B54D7A">
        <w:rPr>
          <w:rFonts w:ascii="Times New Roman" w:hAnsi="Times New Roman"/>
          <w:sz w:val="28"/>
          <w:szCs w:val="28"/>
        </w:rPr>
        <w:t>объединить усилия коллектива ДОУ и родителей по благоустройству территории;</w:t>
      </w:r>
    </w:p>
    <w:p w:rsidR="00BC5417" w:rsidRDefault="00BC5417" w:rsidP="00F13BEF">
      <w:pPr>
        <w:pStyle w:val="a5"/>
        <w:numPr>
          <w:ilvl w:val="0"/>
          <w:numId w:val="31"/>
        </w:numPr>
        <w:spacing w:after="0"/>
        <w:ind w:left="0"/>
        <w:jc w:val="both"/>
        <w:rPr>
          <w:rFonts w:ascii="Times New Roman" w:hAnsi="Times New Roman"/>
          <w:sz w:val="28"/>
          <w:szCs w:val="28"/>
        </w:rPr>
      </w:pPr>
      <w:r>
        <w:rPr>
          <w:rFonts w:ascii="Times New Roman" w:hAnsi="Times New Roman"/>
          <w:sz w:val="28"/>
          <w:szCs w:val="28"/>
        </w:rPr>
        <w:t>развивать познавательный интерес к миру природы;</w:t>
      </w:r>
    </w:p>
    <w:p w:rsidR="00BC5417" w:rsidRDefault="00BC5417" w:rsidP="00F13BEF">
      <w:pPr>
        <w:pStyle w:val="a5"/>
        <w:numPr>
          <w:ilvl w:val="0"/>
          <w:numId w:val="31"/>
        </w:numPr>
        <w:spacing w:after="0"/>
        <w:ind w:left="0"/>
        <w:jc w:val="both"/>
        <w:rPr>
          <w:rFonts w:ascii="Times New Roman" w:hAnsi="Times New Roman"/>
          <w:sz w:val="28"/>
          <w:szCs w:val="28"/>
        </w:rPr>
      </w:pPr>
      <w:r>
        <w:rPr>
          <w:rFonts w:ascii="Times New Roman" w:hAnsi="Times New Roman"/>
          <w:sz w:val="28"/>
          <w:szCs w:val="28"/>
        </w:rPr>
        <w:t>формировать умения и навыки наблюдать за природными объектами;</w:t>
      </w:r>
    </w:p>
    <w:p w:rsidR="00BC5417" w:rsidRDefault="00BC5417" w:rsidP="00F13BEF">
      <w:pPr>
        <w:pStyle w:val="a5"/>
        <w:numPr>
          <w:ilvl w:val="0"/>
          <w:numId w:val="31"/>
        </w:numPr>
        <w:spacing w:after="0"/>
        <w:ind w:left="0"/>
        <w:jc w:val="both"/>
        <w:rPr>
          <w:rFonts w:ascii="Times New Roman" w:hAnsi="Times New Roman"/>
          <w:sz w:val="28"/>
          <w:szCs w:val="28"/>
        </w:rPr>
      </w:pPr>
      <w:r w:rsidRPr="00B54D7A">
        <w:rPr>
          <w:rFonts w:ascii="Times New Roman" w:hAnsi="Times New Roman"/>
          <w:sz w:val="28"/>
          <w:szCs w:val="28"/>
        </w:rPr>
        <w:t>воспитывать бережное отношение к природным богатствам родного края;</w:t>
      </w:r>
    </w:p>
    <w:p w:rsidR="00BC5417" w:rsidRPr="00B54D7A" w:rsidRDefault="00BC5417" w:rsidP="00F13BEF">
      <w:pPr>
        <w:pStyle w:val="a5"/>
        <w:numPr>
          <w:ilvl w:val="0"/>
          <w:numId w:val="31"/>
        </w:numPr>
        <w:spacing w:after="0"/>
        <w:ind w:left="0"/>
        <w:jc w:val="both"/>
        <w:rPr>
          <w:rFonts w:ascii="Times New Roman" w:hAnsi="Times New Roman"/>
          <w:sz w:val="28"/>
          <w:szCs w:val="28"/>
        </w:rPr>
      </w:pPr>
      <w:r>
        <w:rPr>
          <w:rFonts w:ascii="Times New Roman" w:hAnsi="Times New Roman"/>
          <w:sz w:val="28"/>
          <w:szCs w:val="28"/>
        </w:rPr>
        <w:t>осуществлять познавательно-речевое развитие детей в системе экологического отношения к миру природы и окружающему в целом;</w:t>
      </w:r>
    </w:p>
    <w:p w:rsidR="00BC5417" w:rsidRDefault="00BC5417" w:rsidP="00F13BEF">
      <w:pPr>
        <w:pStyle w:val="a5"/>
        <w:numPr>
          <w:ilvl w:val="0"/>
          <w:numId w:val="31"/>
        </w:numPr>
        <w:spacing w:after="0"/>
        <w:ind w:left="0"/>
        <w:jc w:val="both"/>
        <w:rPr>
          <w:rFonts w:ascii="Times New Roman" w:hAnsi="Times New Roman"/>
          <w:sz w:val="28"/>
          <w:szCs w:val="28"/>
        </w:rPr>
      </w:pPr>
      <w:r>
        <w:rPr>
          <w:rFonts w:ascii="Times New Roman" w:hAnsi="Times New Roman"/>
          <w:sz w:val="28"/>
          <w:szCs w:val="28"/>
        </w:rPr>
        <w:t xml:space="preserve">осуществлять </w:t>
      </w:r>
      <w:r w:rsidRPr="00B54D7A">
        <w:rPr>
          <w:rFonts w:ascii="Times New Roman" w:hAnsi="Times New Roman"/>
          <w:sz w:val="28"/>
          <w:szCs w:val="28"/>
        </w:rPr>
        <w:t xml:space="preserve">трудовое воспитание и формирование навыков самостоятельной деятельности в условиях созданной природной зоны; </w:t>
      </w:r>
    </w:p>
    <w:p w:rsidR="00C05A86" w:rsidRDefault="00C05A86" w:rsidP="00F13BEF">
      <w:pPr>
        <w:jc w:val="both"/>
        <w:rPr>
          <w:b/>
          <w:sz w:val="28"/>
          <w:szCs w:val="28"/>
        </w:rPr>
      </w:pPr>
    </w:p>
    <w:p w:rsidR="00BC5417" w:rsidRPr="00D314AC" w:rsidRDefault="00D314AC" w:rsidP="00F13BEF">
      <w:pPr>
        <w:jc w:val="both"/>
        <w:rPr>
          <w:b/>
          <w:sz w:val="28"/>
          <w:szCs w:val="28"/>
        </w:rPr>
      </w:pPr>
      <w:r>
        <w:rPr>
          <w:b/>
          <w:sz w:val="28"/>
          <w:szCs w:val="28"/>
        </w:rPr>
        <w:t>3.</w:t>
      </w:r>
      <w:r w:rsidR="00BC5417" w:rsidRPr="00D314AC">
        <w:rPr>
          <w:b/>
          <w:sz w:val="28"/>
          <w:szCs w:val="28"/>
        </w:rPr>
        <w:t>Участники смотра.</w:t>
      </w:r>
    </w:p>
    <w:p w:rsidR="00BC5417" w:rsidRPr="00DC04E5" w:rsidRDefault="00BC5417" w:rsidP="00F13BEF">
      <w:pPr>
        <w:pStyle w:val="a5"/>
        <w:spacing w:after="0"/>
        <w:ind w:left="0"/>
        <w:jc w:val="both"/>
        <w:rPr>
          <w:rFonts w:ascii="Times New Roman" w:hAnsi="Times New Roman"/>
          <w:sz w:val="28"/>
          <w:szCs w:val="28"/>
        </w:rPr>
      </w:pPr>
      <w:r w:rsidRPr="00E30EF5">
        <w:rPr>
          <w:rFonts w:ascii="Times New Roman" w:hAnsi="Times New Roman"/>
          <w:sz w:val="28"/>
          <w:szCs w:val="28"/>
        </w:rPr>
        <w:t xml:space="preserve">          В смотре принимают участие все </w:t>
      </w:r>
      <w:r>
        <w:rPr>
          <w:rFonts w:ascii="Times New Roman" w:hAnsi="Times New Roman"/>
          <w:sz w:val="28"/>
          <w:szCs w:val="28"/>
        </w:rPr>
        <w:t>возрастные группы ДОУ</w:t>
      </w:r>
    </w:p>
    <w:p w:rsidR="00BC5417" w:rsidRPr="00D314AC" w:rsidRDefault="00D314AC" w:rsidP="00F13BEF">
      <w:pPr>
        <w:jc w:val="both"/>
        <w:rPr>
          <w:b/>
          <w:sz w:val="28"/>
          <w:szCs w:val="28"/>
        </w:rPr>
      </w:pPr>
      <w:r>
        <w:rPr>
          <w:b/>
          <w:sz w:val="28"/>
          <w:szCs w:val="28"/>
        </w:rPr>
        <w:t>4.</w:t>
      </w:r>
      <w:r w:rsidR="00BC5417" w:rsidRPr="00D314AC">
        <w:rPr>
          <w:b/>
          <w:sz w:val="28"/>
          <w:szCs w:val="28"/>
        </w:rPr>
        <w:t>Руководство и проведение смотра.</w:t>
      </w:r>
    </w:p>
    <w:p w:rsidR="00BC5417" w:rsidRPr="00B54D7A" w:rsidRDefault="00BC5417" w:rsidP="00F13BEF">
      <w:pPr>
        <w:widowControl/>
        <w:numPr>
          <w:ilvl w:val="1"/>
          <w:numId w:val="32"/>
        </w:numPr>
        <w:suppressAutoHyphens w:val="0"/>
        <w:overflowPunct/>
        <w:adjustRightInd/>
        <w:ind w:left="0"/>
        <w:jc w:val="both"/>
        <w:rPr>
          <w:sz w:val="28"/>
          <w:szCs w:val="28"/>
        </w:rPr>
      </w:pPr>
      <w:r>
        <w:rPr>
          <w:sz w:val="28"/>
          <w:szCs w:val="28"/>
        </w:rPr>
        <w:t>О</w:t>
      </w:r>
      <w:r w:rsidRPr="00B54D7A">
        <w:rPr>
          <w:sz w:val="28"/>
          <w:szCs w:val="28"/>
        </w:rPr>
        <w:t xml:space="preserve">рганизацию и проведение </w:t>
      </w:r>
      <w:r>
        <w:rPr>
          <w:sz w:val="28"/>
          <w:szCs w:val="28"/>
        </w:rPr>
        <w:t xml:space="preserve">смотра </w:t>
      </w:r>
      <w:r w:rsidRPr="00B54D7A">
        <w:rPr>
          <w:sz w:val="28"/>
          <w:szCs w:val="28"/>
        </w:rPr>
        <w:t>осущ</w:t>
      </w:r>
      <w:r>
        <w:rPr>
          <w:sz w:val="28"/>
          <w:szCs w:val="28"/>
        </w:rPr>
        <w:t>ествляет оргкомитет</w:t>
      </w:r>
      <w:r w:rsidRPr="00B54D7A">
        <w:rPr>
          <w:sz w:val="28"/>
          <w:szCs w:val="28"/>
        </w:rPr>
        <w:t>;</w:t>
      </w:r>
    </w:p>
    <w:p w:rsidR="00BC5417" w:rsidRDefault="00BC5417" w:rsidP="00F13BEF">
      <w:pPr>
        <w:widowControl/>
        <w:numPr>
          <w:ilvl w:val="1"/>
          <w:numId w:val="32"/>
        </w:numPr>
        <w:suppressAutoHyphens w:val="0"/>
        <w:overflowPunct/>
        <w:adjustRightInd/>
        <w:ind w:left="0"/>
        <w:jc w:val="both"/>
        <w:rPr>
          <w:sz w:val="28"/>
          <w:szCs w:val="28"/>
        </w:rPr>
      </w:pPr>
      <w:r>
        <w:rPr>
          <w:sz w:val="28"/>
          <w:szCs w:val="28"/>
        </w:rPr>
        <w:lastRenderedPageBreak/>
        <w:t>Оргкомитет составляет график проведения смотра;</w:t>
      </w:r>
    </w:p>
    <w:p w:rsidR="00BC5417" w:rsidRPr="00DC04E5" w:rsidRDefault="00BC5417" w:rsidP="00F13BEF">
      <w:pPr>
        <w:widowControl/>
        <w:numPr>
          <w:ilvl w:val="1"/>
          <w:numId w:val="32"/>
        </w:numPr>
        <w:suppressAutoHyphens w:val="0"/>
        <w:overflowPunct/>
        <w:adjustRightInd/>
        <w:ind w:left="0"/>
        <w:jc w:val="both"/>
        <w:rPr>
          <w:b/>
          <w:sz w:val="28"/>
          <w:szCs w:val="28"/>
        </w:rPr>
      </w:pPr>
      <w:r>
        <w:rPr>
          <w:sz w:val="28"/>
          <w:szCs w:val="28"/>
        </w:rPr>
        <w:t>Смотр прово</w:t>
      </w:r>
      <w:r w:rsidRPr="00F5110E">
        <w:rPr>
          <w:sz w:val="28"/>
          <w:szCs w:val="28"/>
        </w:rPr>
        <w:t>дится в точном соответствии с настоящим</w:t>
      </w:r>
      <w:r w:rsidRPr="00F5110E">
        <w:rPr>
          <w:b/>
          <w:sz w:val="28"/>
          <w:szCs w:val="28"/>
        </w:rPr>
        <w:t xml:space="preserve"> Положением</w:t>
      </w:r>
      <w:r>
        <w:rPr>
          <w:b/>
          <w:sz w:val="28"/>
          <w:szCs w:val="28"/>
        </w:rPr>
        <w:t>.</w:t>
      </w:r>
    </w:p>
    <w:p w:rsidR="00BC5417" w:rsidRPr="00D314AC" w:rsidRDefault="00D314AC" w:rsidP="00F13BEF">
      <w:pPr>
        <w:jc w:val="both"/>
        <w:rPr>
          <w:b/>
          <w:sz w:val="28"/>
          <w:szCs w:val="28"/>
        </w:rPr>
      </w:pPr>
      <w:r>
        <w:rPr>
          <w:b/>
          <w:sz w:val="28"/>
          <w:szCs w:val="28"/>
        </w:rPr>
        <w:t>5.</w:t>
      </w:r>
      <w:r w:rsidR="00BC5417" w:rsidRPr="00D314AC">
        <w:rPr>
          <w:b/>
          <w:sz w:val="28"/>
          <w:szCs w:val="28"/>
        </w:rPr>
        <w:t>Конкурс проводится по следующим номинациям:</w:t>
      </w:r>
    </w:p>
    <w:p w:rsidR="00BC5417" w:rsidRDefault="00BC5417" w:rsidP="00F13BEF">
      <w:pPr>
        <w:pStyle w:val="a5"/>
        <w:numPr>
          <w:ilvl w:val="1"/>
          <w:numId w:val="32"/>
        </w:numPr>
        <w:tabs>
          <w:tab w:val="left" w:pos="540"/>
        </w:tabs>
        <w:spacing w:after="0"/>
        <w:ind w:left="0"/>
        <w:jc w:val="both"/>
        <w:rPr>
          <w:rFonts w:ascii="Times New Roman" w:hAnsi="Times New Roman"/>
          <w:sz w:val="28"/>
          <w:szCs w:val="28"/>
        </w:rPr>
      </w:pPr>
      <w:r w:rsidRPr="00ED6BF5">
        <w:rPr>
          <w:rFonts w:ascii="Times New Roman" w:hAnsi="Times New Roman"/>
          <w:sz w:val="28"/>
          <w:szCs w:val="28"/>
        </w:rPr>
        <w:t>«Очей очарование»</w:t>
      </w:r>
      <w:r>
        <w:rPr>
          <w:rFonts w:ascii="Times New Roman" w:hAnsi="Times New Roman"/>
          <w:sz w:val="28"/>
          <w:szCs w:val="28"/>
        </w:rPr>
        <w:t xml:space="preserve"> (</w:t>
      </w:r>
      <w:r w:rsidRPr="00B54D7A">
        <w:rPr>
          <w:rFonts w:ascii="Times New Roman" w:hAnsi="Times New Roman"/>
          <w:sz w:val="28"/>
          <w:szCs w:val="28"/>
        </w:rPr>
        <w:t>необычный</w:t>
      </w:r>
      <w:r>
        <w:rPr>
          <w:rFonts w:ascii="Times New Roman" w:hAnsi="Times New Roman"/>
          <w:sz w:val="28"/>
          <w:szCs w:val="28"/>
        </w:rPr>
        <w:t>, оригинальный</w:t>
      </w:r>
      <w:r w:rsidRPr="00B54D7A">
        <w:rPr>
          <w:rFonts w:ascii="Times New Roman" w:hAnsi="Times New Roman"/>
          <w:sz w:val="28"/>
          <w:szCs w:val="28"/>
        </w:rPr>
        <w:t xml:space="preserve"> цвет</w:t>
      </w:r>
      <w:r>
        <w:rPr>
          <w:rFonts w:ascii="Times New Roman" w:hAnsi="Times New Roman"/>
          <w:sz w:val="28"/>
          <w:szCs w:val="28"/>
        </w:rPr>
        <w:t>ник);</w:t>
      </w:r>
    </w:p>
    <w:p w:rsidR="00BC5417" w:rsidRDefault="00BC5417" w:rsidP="00F13BEF">
      <w:pPr>
        <w:pStyle w:val="a5"/>
        <w:numPr>
          <w:ilvl w:val="1"/>
          <w:numId w:val="32"/>
        </w:numPr>
        <w:tabs>
          <w:tab w:val="clear" w:pos="360"/>
          <w:tab w:val="num" w:pos="540"/>
        </w:tabs>
        <w:spacing w:after="0"/>
        <w:ind w:left="0" w:hanging="540"/>
        <w:jc w:val="both"/>
        <w:rPr>
          <w:rFonts w:ascii="Times New Roman" w:hAnsi="Times New Roman"/>
          <w:sz w:val="28"/>
          <w:szCs w:val="28"/>
        </w:rPr>
      </w:pPr>
      <w:r w:rsidRPr="00B54D7A">
        <w:rPr>
          <w:rFonts w:ascii="Times New Roman" w:hAnsi="Times New Roman"/>
          <w:sz w:val="28"/>
          <w:szCs w:val="28"/>
        </w:rPr>
        <w:t>«Витаминная кладовая» (разнообразие овощей, фруктов и ягод с одного садового участка, лучшее оформление даров);</w:t>
      </w:r>
    </w:p>
    <w:p w:rsidR="00BC5417" w:rsidRDefault="00BC5417" w:rsidP="00F13BEF">
      <w:pPr>
        <w:pStyle w:val="a5"/>
        <w:numPr>
          <w:ilvl w:val="1"/>
          <w:numId w:val="32"/>
        </w:numPr>
        <w:tabs>
          <w:tab w:val="left" w:pos="540"/>
        </w:tabs>
        <w:spacing w:after="0"/>
        <w:ind w:left="0"/>
        <w:jc w:val="both"/>
        <w:rPr>
          <w:rFonts w:ascii="Times New Roman" w:hAnsi="Times New Roman"/>
          <w:sz w:val="28"/>
          <w:szCs w:val="28"/>
        </w:rPr>
      </w:pPr>
      <w:r>
        <w:rPr>
          <w:rFonts w:ascii="Times New Roman" w:hAnsi="Times New Roman"/>
          <w:sz w:val="28"/>
          <w:szCs w:val="28"/>
        </w:rPr>
        <w:t xml:space="preserve"> «Ваше Величество» </w:t>
      </w:r>
      <w:r w:rsidRPr="00B54D7A">
        <w:rPr>
          <w:rFonts w:ascii="Times New Roman" w:hAnsi="Times New Roman"/>
          <w:sz w:val="28"/>
          <w:szCs w:val="28"/>
        </w:rPr>
        <w:t>(крупные овощи, ягоды, фрукты);</w:t>
      </w:r>
    </w:p>
    <w:p w:rsidR="00BC5417" w:rsidRDefault="00BC5417" w:rsidP="00F13BEF">
      <w:pPr>
        <w:pStyle w:val="a5"/>
        <w:numPr>
          <w:ilvl w:val="1"/>
          <w:numId w:val="32"/>
        </w:numPr>
        <w:tabs>
          <w:tab w:val="left" w:pos="540"/>
        </w:tabs>
        <w:spacing w:after="0"/>
        <w:ind w:left="0"/>
        <w:jc w:val="both"/>
        <w:rPr>
          <w:rFonts w:ascii="Times New Roman" w:hAnsi="Times New Roman"/>
          <w:sz w:val="28"/>
          <w:szCs w:val="28"/>
        </w:rPr>
      </w:pPr>
      <w:r>
        <w:rPr>
          <w:rFonts w:ascii="Times New Roman" w:hAnsi="Times New Roman"/>
          <w:sz w:val="28"/>
          <w:szCs w:val="28"/>
        </w:rPr>
        <w:t>«</w:t>
      </w:r>
      <w:proofErr w:type="gramStart"/>
      <w:r w:rsidRPr="00B54D7A">
        <w:rPr>
          <w:rFonts w:ascii="Times New Roman" w:hAnsi="Times New Roman"/>
          <w:sz w:val="28"/>
          <w:szCs w:val="28"/>
        </w:rPr>
        <w:t>Удивительное</w:t>
      </w:r>
      <w:proofErr w:type="gramEnd"/>
      <w:r w:rsidRPr="00B54D7A">
        <w:rPr>
          <w:rFonts w:ascii="Times New Roman" w:hAnsi="Times New Roman"/>
          <w:sz w:val="28"/>
          <w:szCs w:val="28"/>
        </w:rPr>
        <w:t xml:space="preserve"> рядом</w:t>
      </w:r>
      <w:r>
        <w:rPr>
          <w:rFonts w:ascii="Times New Roman" w:hAnsi="Times New Roman"/>
          <w:sz w:val="28"/>
          <w:szCs w:val="28"/>
        </w:rPr>
        <w:t>» (</w:t>
      </w:r>
      <w:r w:rsidRPr="00B54D7A">
        <w:rPr>
          <w:rFonts w:ascii="Times New Roman" w:hAnsi="Times New Roman"/>
          <w:sz w:val="28"/>
          <w:szCs w:val="28"/>
        </w:rPr>
        <w:t>необычные овощи, ягоды, фрукты, зелень, приправы</w:t>
      </w:r>
      <w:r>
        <w:rPr>
          <w:rFonts w:ascii="Times New Roman" w:hAnsi="Times New Roman"/>
          <w:sz w:val="28"/>
          <w:szCs w:val="28"/>
        </w:rPr>
        <w:t>);</w:t>
      </w:r>
    </w:p>
    <w:p w:rsidR="00BC5417" w:rsidRDefault="00BC5417" w:rsidP="00F13BEF">
      <w:pPr>
        <w:pStyle w:val="a5"/>
        <w:numPr>
          <w:ilvl w:val="1"/>
          <w:numId w:val="32"/>
        </w:numPr>
        <w:tabs>
          <w:tab w:val="left" w:pos="540"/>
        </w:tabs>
        <w:spacing w:after="0"/>
        <w:ind w:left="0"/>
        <w:jc w:val="both"/>
        <w:rPr>
          <w:rFonts w:ascii="Times New Roman" w:hAnsi="Times New Roman"/>
          <w:sz w:val="28"/>
          <w:szCs w:val="28"/>
        </w:rPr>
      </w:pPr>
      <w:r>
        <w:rPr>
          <w:rFonts w:ascii="Times New Roman" w:hAnsi="Times New Roman"/>
          <w:sz w:val="28"/>
          <w:szCs w:val="28"/>
        </w:rPr>
        <w:t>«</w:t>
      </w:r>
      <w:r w:rsidRPr="00B54D7A">
        <w:rPr>
          <w:rFonts w:ascii="Times New Roman" w:hAnsi="Times New Roman"/>
          <w:sz w:val="28"/>
          <w:szCs w:val="28"/>
        </w:rPr>
        <w:t>Гость заморский</w:t>
      </w:r>
      <w:r>
        <w:rPr>
          <w:rFonts w:ascii="Times New Roman" w:hAnsi="Times New Roman"/>
          <w:sz w:val="28"/>
          <w:szCs w:val="28"/>
        </w:rPr>
        <w:t>» (</w:t>
      </w:r>
      <w:r w:rsidRPr="00B54D7A">
        <w:rPr>
          <w:rFonts w:ascii="Times New Roman" w:hAnsi="Times New Roman"/>
          <w:sz w:val="28"/>
          <w:szCs w:val="28"/>
        </w:rPr>
        <w:t xml:space="preserve">выращенный на </w:t>
      </w:r>
      <w:r>
        <w:rPr>
          <w:rFonts w:ascii="Times New Roman" w:hAnsi="Times New Roman"/>
          <w:sz w:val="28"/>
          <w:szCs w:val="28"/>
        </w:rPr>
        <w:t xml:space="preserve">уральской </w:t>
      </w:r>
      <w:r w:rsidRPr="00B54D7A">
        <w:rPr>
          <w:rFonts w:ascii="Times New Roman" w:hAnsi="Times New Roman"/>
          <w:sz w:val="28"/>
          <w:szCs w:val="28"/>
        </w:rPr>
        <w:t>земле экзотический фрукт или</w:t>
      </w:r>
      <w:r w:rsidR="001C191C">
        <w:rPr>
          <w:rFonts w:ascii="Times New Roman" w:hAnsi="Times New Roman"/>
          <w:sz w:val="28"/>
          <w:szCs w:val="28"/>
        </w:rPr>
        <w:t xml:space="preserve"> </w:t>
      </w:r>
      <w:r w:rsidRPr="00B54D7A">
        <w:rPr>
          <w:rFonts w:ascii="Times New Roman" w:hAnsi="Times New Roman"/>
          <w:sz w:val="28"/>
          <w:szCs w:val="28"/>
        </w:rPr>
        <w:t>овощ</w:t>
      </w:r>
      <w:r>
        <w:rPr>
          <w:rFonts w:ascii="Times New Roman" w:hAnsi="Times New Roman"/>
          <w:sz w:val="28"/>
          <w:szCs w:val="28"/>
        </w:rPr>
        <w:t>).</w:t>
      </w:r>
    </w:p>
    <w:p w:rsidR="00BC5417" w:rsidRDefault="00BC5417" w:rsidP="00F13BEF">
      <w:pPr>
        <w:pStyle w:val="a5"/>
        <w:spacing w:after="0"/>
        <w:ind w:left="0"/>
        <w:jc w:val="both"/>
        <w:rPr>
          <w:rFonts w:ascii="Times New Roman" w:hAnsi="Times New Roman"/>
          <w:sz w:val="28"/>
          <w:szCs w:val="28"/>
        </w:rPr>
      </w:pPr>
    </w:p>
    <w:p w:rsidR="00BC5417" w:rsidRPr="00B54D7A" w:rsidRDefault="00BC5417" w:rsidP="00F13BEF">
      <w:pPr>
        <w:jc w:val="both"/>
        <w:rPr>
          <w:b/>
          <w:sz w:val="28"/>
          <w:szCs w:val="28"/>
        </w:rPr>
      </w:pPr>
      <w:r w:rsidRPr="00B54D7A">
        <w:rPr>
          <w:b/>
          <w:sz w:val="28"/>
          <w:szCs w:val="28"/>
        </w:rPr>
        <w:t>Творческие номинации:</w:t>
      </w:r>
    </w:p>
    <w:p w:rsidR="00BC5417" w:rsidRPr="00B54D7A" w:rsidRDefault="00BC5417" w:rsidP="00F13BEF">
      <w:pPr>
        <w:ind w:hanging="360"/>
        <w:jc w:val="both"/>
        <w:rPr>
          <w:sz w:val="28"/>
          <w:szCs w:val="28"/>
        </w:rPr>
      </w:pPr>
      <w:r>
        <w:rPr>
          <w:sz w:val="28"/>
          <w:szCs w:val="28"/>
        </w:rPr>
        <w:t>5.6</w:t>
      </w:r>
      <w:r w:rsidRPr="00B54D7A">
        <w:rPr>
          <w:sz w:val="28"/>
          <w:szCs w:val="28"/>
        </w:rPr>
        <w:t>.«Чудеса родной природы» (выставка прикладного творчества из природных материалов);</w:t>
      </w:r>
    </w:p>
    <w:p w:rsidR="00BC5417" w:rsidRPr="00B54D7A" w:rsidRDefault="00BC5417" w:rsidP="00F13BEF">
      <w:pPr>
        <w:ind w:hanging="360"/>
        <w:jc w:val="both"/>
        <w:rPr>
          <w:sz w:val="28"/>
          <w:szCs w:val="28"/>
        </w:rPr>
      </w:pPr>
      <w:proofErr w:type="gramStart"/>
      <w:r>
        <w:rPr>
          <w:sz w:val="28"/>
          <w:szCs w:val="28"/>
        </w:rPr>
        <w:t xml:space="preserve">5.7.«Фоторепортаж «Лето-20_ </w:t>
      </w:r>
      <w:r w:rsidRPr="00B54D7A">
        <w:rPr>
          <w:sz w:val="28"/>
          <w:szCs w:val="28"/>
        </w:rPr>
        <w:t>» (фото работы, посвящённые своему саду, огороду, мичуринскому участку, урожаю, увлечению, хобби);</w:t>
      </w:r>
      <w:proofErr w:type="gramEnd"/>
    </w:p>
    <w:p w:rsidR="00BC5417" w:rsidRPr="00B54D7A" w:rsidRDefault="00BC5417" w:rsidP="00F13BEF">
      <w:pPr>
        <w:ind w:firstLine="540"/>
        <w:jc w:val="both"/>
        <w:rPr>
          <w:sz w:val="28"/>
          <w:szCs w:val="28"/>
        </w:rPr>
      </w:pPr>
      <w:r w:rsidRPr="00B54D7A">
        <w:rPr>
          <w:sz w:val="28"/>
          <w:szCs w:val="28"/>
        </w:rPr>
        <w:t>Кроме этого по выезду членов жюри на участки (по заявке участников) будут определены победители в следующих номинациях:</w:t>
      </w:r>
    </w:p>
    <w:p w:rsidR="00BC5417" w:rsidRPr="00B54D7A" w:rsidRDefault="00BC5417" w:rsidP="00F13BEF">
      <w:pPr>
        <w:jc w:val="both"/>
        <w:rPr>
          <w:sz w:val="28"/>
          <w:szCs w:val="28"/>
        </w:rPr>
      </w:pPr>
      <w:r>
        <w:rPr>
          <w:sz w:val="28"/>
          <w:szCs w:val="28"/>
        </w:rPr>
        <w:t>5.</w:t>
      </w:r>
      <w:r w:rsidRPr="00B54D7A">
        <w:rPr>
          <w:sz w:val="28"/>
          <w:szCs w:val="28"/>
        </w:rPr>
        <w:t>8. «Ландшафтный дизайн»;</w:t>
      </w:r>
    </w:p>
    <w:p w:rsidR="00BC5417" w:rsidRPr="00B54D7A" w:rsidRDefault="00BC5417" w:rsidP="00F13BEF">
      <w:pPr>
        <w:ind w:hanging="540"/>
        <w:jc w:val="both"/>
        <w:rPr>
          <w:sz w:val="28"/>
          <w:szCs w:val="28"/>
        </w:rPr>
      </w:pPr>
      <w:r>
        <w:rPr>
          <w:sz w:val="28"/>
          <w:szCs w:val="28"/>
        </w:rPr>
        <w:t xml:space="preserve">5.9. </w:t>
      </w:r>
      <w:proofErr w:type="gramStart"/>
      <w:r w:rsidRPr="00B54D7A">
        <w:rPr>
          <w:sz w:val="28"/>
          <w:szCs w:val="28"/>
        </w:rPr>
        <w:t>Архитектура дома и малая архитектура (беседки, качели, колодец, детские площадки, искусственный пруд, бассейн, зона отдыха, садовые скульптуры и т.д.);</w:t>
      </w:r>
      <w:proofErr w:type="gramEnd"/>
    </w:p>
    <w:p w:rsidR="00BC5417" w:rsidRPr="00B54D7A" w:rsidRDefault="00BC5417" w:rsidP="00F13BEF">
      <w:pPr>
        <w:pStyle w:val="a4"/>
        <w:numPr>
          <w:ilvl w:val="1"/>
          <w:numId w:val="36"/>
        </w:numPr>
        <w:ind w:left="0"/>
        <w:jc w:val="both"/>
        <w:rPr>
          <w:szCs w:val="28"/>
        </w:rPr>
      </w:pPr>
      <w:r w:rsidRPr="00B54D7A">
        <w:rPr>
          <w:szCs w:val="28"/>
        </w:rPr>
        <w:t>«Дизайн сада»</w:t>
      </w:r>
    </w:p>
    <w:p w:rsidR="00BC5417" w:rsidRPr="00B54D7A" w:rsidRDefault="00BC5417" w:rsidP="00F13BEF">
      <w:pPr>
        <w:pStyle w:val="a4"/>
        <w:numPr>
          <w:ilvl w:val="1"/>
          <w:numId w:val="36"/>
        </w:numPr>
        <w:ind w:left="0"/>
        <w:jc w:val="both"/>
        <w:rPr>
          <w:szCs w:val="28"/>
        </w:rPr>
      </w:pPr>
      <w:r w:rsidRPr="00B54D7A">
        <w:rPr>
          <w:szCs w:val="28"/>
        </w:rPr>
        <w:t>«Палитра сада»</w:t>
      </w:r>
    </w:p>
    <w:p w:rsidR="00BC5417" w:rsidRPr="00B54D7A" w:rsidRDefault="00BC5417" w:rsidP="00F13BEF">
      <w:pPr>
        <w:pStyle w:val="a4"/>
        <w:numPr>
          <w:ilvl w:val="1"/>
          <w:numId w:val="36"/>
        </w:numPr>
        <w:ind w:left="0" w:firstLine="0"/>
        <w:jc w:val="both"/>
        <w:rPr>
          <w:szCs w:val="28"/>
        </w:rPr>
      </w:pPr>
      <w:r w:rsidRPr="00B54D7A">
        <w:rPr>
          <w:szCs w:val="28"/>
        </w:rPr>
        <w:t>«Стилистика сада»</w:t>
      </w:r>
    </w:p>
    <w:p w:rsidR="00BC5417" w:rsidRPr="00B54D7A" w:rsidRDefault="00BC5417" w:rsidP="00F13BEF">
      <w:pPr>
        <w:pStyle w:val="a4"/>
        <w:numPr>
          <w:ilvl w:val="1"/>
          <w:numId w:val="36"/>
        </w:numPr>
        <w:ind w:left="0" w:firstLine="0"/>
        <w:jc w:val="both"/>
        <w:rPr>
          <w:szCs w:val="28"/>
        </w:rPr>
      </w:pPr>
      <w:r w:rsidRPr="00B54D7A">
        <w:rPr>
          <w:szCs w:val="28"/>
        </w:rPr>
        <w:t>«Сад с выдумкой и любовью»</w:t>
      </w:r>
    </w:p>
    <w:p w:rsidR="00D314AC" w:rsidRDefault="00BC5417" w:rsidP="00F13BEF">
      <w:pPr>
        <w:pStyle w:val="a4"/>
        <w:numPr>
          <w:ilvl w:val="1"/>
          <w:numId w:val="36"/>
        </w:numPr>
        <w:ind w:left="0" w:firstLine="0"/>
        <w:jc w:val="both"/>
        <w:rPr>
          <w:szCs w:val="28"/>
        </w:rPr>
      </w:pPr>
      <w:r w:rsidRPr="00B54D7A">
        <w:rPr>
          <w:szCs w:val="28"/>
        </w:rPr>
        <w:t>«Сад с характером»</w:t>
      </w:r>
    </w:p>
    <w:p w:rsidR="00D314AC" w:rsidRPr="00D314AC" w:rsidRDefault="00D314AC" w:rsidP="00F13BEF">
      <w:pPr>
        <w:pStyle w:val="a4"/>
        <w:jc w:val="both"/>
        <w:rPr>
          <w:szCs w:val="28"/>
        </w:rPr>
      </w:pPr>
    </w:p>
    <w:p w:rsidR="00BC5417" w:rsidRDefault="00BC5417" w:rsidP="00F13BEF">
      <w:pPr>
        <w:pStyle w:val="a5"/>
        <w:numPr>
          <w:ilvl w:val="0"/>
          <w:numId w:val="36"/>
        </w:numPr>
        <w:spacing w:after="0"/>
        <w:ind w:left="0"/>
        <w:jc w:val="both"/>
        <w:rPr>
          <w:rFonts w:ascii="Times New Roman" w:hAnsi="Times New Roman"/>
          <w:b/>
          <w:sz w:val="28"/>
          <w:szCs w:val="28"/>
        </w:rPr>
      </w:pPr>
      <w:r>
        <w:rPr>
          <w:rFonts w:ascii="Times New Roman" w:hAnsi="Times New Roman"/>
          <w:b/>
          <w:sz w:val="28"/>
          <w:szCs w:val="28"/>
        </w:rPr>
        <w:t>Сроки проведения смотра.</w:t>
      </w:r>
    </w:p>
    <w:p w:rsidR="00BC5417" w:rsidRDefault="00BC5417" w:rsidP="00F13BEF">
      <w:pPr>
        <w:pStyle w:val="a5"/>
        <w:spacing w:after="0"/>
        <w:ind w:left="0"/>
        <w:jc w:val="both"/>
        <w:rPr>
          <w:rFonts w:ascii="Times New Roman" w:hAnsi="Times New Roman"/>
          <w:sz w:val="28"/>
          <w:szCs w:val="28"/>
        </w:rPr>
      </w:pPr>
      <w:r w:rsidRPr="00ED6BF5">
        <w:rPr>
          <w:rFonts w:ascii="Times New Roman" w:hAnsi="Times New Roman"/>
          <w:sz w:val="28"/>
          <w:szCs w:val="28"/>
        </w:rPr>
        <w:t xml:space="preserve">Смотр </w:t>
      </w:r>
      <w:r>
        <w:rPr>
          <w:rFonts w:ascii="Times New Roman" w:hAnsi="Times New Roman"/>
          <w:sz w:val="28"/>
          <w:szCs w:val="28"/>
        </w:rPr>
        <w:t xml:space="preserve">проводится - вторая половина июля - август текущего года. </w:t>
      </w:r>
    </w:p>
    <w:p w:rsidR="00D314AC" w:rsidRPr="00ED6BF5" w:rsidRDefault="00D314AC" w:rsidP="00F13BEF">
      <w:pPr>
        <w:pStyle w:val="a5"/>
        <w:spacing w:after="0"/>
        <w:ind w:left="0"/>
        <w:jc w:val="both"/>
        <w:rPr>
          <w:rFonts w:ascii="Times New Roman" w:hAnsi="Times New Roman"/>
          <w:sz w:val="28"/>
          <w:szCs w:val="28"/>
        </w:rPr>
      </w:pPr>
    </w:p>
    <w:p w:rsidR="00BC5417" w:rsidRDefault="00BC5417" w:rsidP="00F13BEF">
      <w:pPr>
        <w:pStyle w:val="a5"/>
        <w:numPr>
          <w:ilvl w:val="0"/>
          <w:numId w:val="36"/>
        </w:numPr>
        <w:spacing w:after="0"/>
        <w:ind w:left="0"/>
        <w:jc w:val="both"/>
        <w:rPr>
          <w:rFonts w:ascii="Times New Roman" w:hAnsi="Times New Roman"/>
          <w:b/>
          <w:sz w:val="28"/>
          <w:szCs w:val="28"/>
        </w:rPr>
      </w:pPr>
      <w:r>
        <w:rPr>
          <w:rFonts w:ascii="Times New Roman" w:hAnsi="Times New Roman"/>
          <w:b/>
          <w:sz w:val="28"/>
          <w:szCs w:val="28"/>
        </w:rPr>
        <w:t>Подведение итогов смотра.</w:t>
      </w:r>
    </w:p>
    <w:p w:rsidR="00D314AC" w:rsidRDefault="00D314AC" w:rsidP="00F13BEF">
      <w:pPr>
        <w:pStyle w:val="a5"/>
        <w:spacing w:after="0"/>
        <w:ind w:left="0"/>
        <w:jc w:val="both"/>
        <w:rPr>
          <w:rFonts w:ascii="Times New Roman" w:hAnsi="Times New Roman"/>
          <w:b/>
          <w:sz w:val="28"/>
          <w:szCs w:val="28"/>
        </w:rPr>
      </w:pPr>
    </w:p>
    <w:p w:rsidR="00BC5417" w:rsidRDefault="00BC5417" w:rsidP="00F13BEF">
      <w:pPr>
        <w:pStyle w:val="a5"/>
        <w:spacing w:after="0"/>
        <w:ind w:left="0"/>
        <w:jc w:val="both"/>
        <w:rPr>
          <w:rFonts w:ascii="Times New Roman" w:hAnsi="Times New Roman"/>
          <w:sz w:val="28"/>
          <w:szCs w:val="28"/>
        </w:rPr>
      </w:pPr>
      <w:r w:rsidRPr="005351A0">
        <w:rPr>
          <w:rFonts w:ascii="Times New Roman" w:hAnsi="Times New Roman"/>
          <w:sz w:val="28"/>
          <w:szCs w:val="28"/>
        </w:rPr>
        <w:t xml:space="preserve">7.1 </w:t>
      </w:r>
      <w:r>
        <w:rPr>
          <w:rFonts w:ascii="Times New Roman" w:hAnsi="Times New Roman"/>
          <w:sz w:val="28"/>
          <w:szCs w:val="28"/>
        </w:rPr>
        <w:t>Итоги смотра подводят жюри из членов оргкомитета;</w:t>
      </w:r>
    </w:p>
    <w:p w:rsidR="00BC5417" w:rsidRDefault="00BC5417" w:rsidP="00F13BEF">
      <w:pPr>
        <w:pStyle w:val="a5"/>
        <w:spacing w:after="0"/>
        <w:ind w:left="0"/>
        <w:jc w:val="both"/>
        <w:rPr>
          <w:rFonts w:ascii="Times New Roman" w:hAnsi="Times New Roman"/>
          <w:sz w:val="28"/>
          <w:szCs w:val="28"/>
        </w:rPr>
      </w:pPr>
      <w:r>
        <w:rPr>
          <w:rFonts w:ascii="Times New Roman" w:hAnsi="Times New Roman"/>
          <w:sz w:val="28"/>
          <w:szCs w:val="28"/>
        </w:rPr>
        <w:t>7.2. Победители награждаются дипломами 1, 2, 3 степеней;</w:t>
      </w:r>
    </w:p>
    <w:p w:rsidR="00D314AC" w:rsidRDefault="00BC5417" w:rsidP="00F13BEF">
      <w:pPr>
        <w:pStyle w:val="a5"/>
        <w:spacing w:after="0"/>
        <w:ind w:left="0"/>
        <w:jc w:val="both"/>
        <w:rPr>
          <w:rFonts w:ascii="Times New Roman" w:hAnsi="Times New Roman"/>
          <w:sz w:val="28"/>
          <w:szCs w:val="28"/>
        </w:rPr>
      </w:pPr>
      <w:r>
        <w:rPr>
          <w:rFonts w:ascii="Times New Roman" w:hAnsi="Times New Roman"/>
          <w:sz w:val="28"/>
          <w:szCs w:val="28"/>
        </w:rPr>
        <w:t>7.3. Жюри имеет по итогам смотра учредить новые номинации.</w:t>
      </w:r>
    </w:p>
    <w:p w:rsidR="00D314AC" w:rsidRPr="005351A0" w:rsidRDefault="00D314AC" w:rsidP="00F13BEF">
      <w:pPr>
        <w:pStyle w:val="a5"/>
        <w:spacing w:after="0"/>
        <w:ind w:left="0"/>
        <w:jc w:val="both"/>
        <w:rPr>
          <w:rFonts w:ascii="Times New Roman" w:hAnsi="Times New Roman"/>
          <w:sz w:val="28"/>
          <w:szCs w:val="28"/>
        </w:rPr>
      </w:pPr>
    </w:p>
    <w:p w:rsidR="00BC5417" w:rsidRPr="00470BB1" w:rsidRDefault="00BC5417" w:rsidP="00F13BEF">
      <w:pPr>
        <w:pStyle w:val="a5"/>
        <w:numPr>
          <w:ilvl w:val="0"/>
          <w:numId w:val="36"/>
        </w:numPr>
        <w:spacing w:after="0"/>
        <w:ind w:left="0"/>
        <w:jc w:val="both"/>
        <w:rPr>
          <w:rFonts w:ascii="Times New Roman" w:hAnsi="Times New Roman"/>
          <w:b/>
          <w:sz w:val="28"/>
          <w:szCs w:val="28"/>
        </w:rPr>
      </w:pPr>
      <w:r w:rsidRPr="00470BB1">
        <w:rPr>
          <w:rFonts w:ascii="Times New Roman" w:hAnsi="Times New Roman" w:cs="Arial"/>
          <w:b/>
          <w:sz w:val="28"/>
          <w:szCs w:val="28"/>
        </w:rPr>
        <w:t>Условия</w:t>
      </w:r>
      <w:r w:rsidR="00AD564B">
        <w:rPr>
          <w:rFonts w:ascii="Times New Roman" w:hAnsi="Times New Roman" w:cs="Arial"/>
          <w:b/>
          <w:sz w:val="28"/>
          <w:szCs w:val="28"/>
        </w:rPr>
        <w:t xml:space="preserve"> </w:t>
      </w:r>
      <w:r>
        <w:rPr>
          <w:rFonts w:ascii="Times New Roman" w:hAnsi="Times New Roman" w:cs="Arial"/>
          <w:b/>
          <w:sz w:val="28"/>
          <w:szCs w:val="28"/>
        </w:rPr>
        <w:t>смотр</w:t>
      </w:r>
      <w:r w:rsidRPr="00470BB1">
        <w:rPr>
          <w:rFonts w:ascii="Times New Roman" w:hAnsi="Times New Roman" w:cs="Arial"/>
          <w:b/>
          <w:sz w:val="28"/>
          <w:szCs w:val="28"/>
        </w:rPr>
        <w:t>а</w:t>
      </w:r>
      <w:r>
        <w:rPr>
          <w:rFonts w:ascii="Times New Roman" w:hAnsi="Times New Roman" w:cs="Arial"/>
          <w:b/>
          <w:sz w:val="28"/>
          <w:szCs w:val="28"/>
        </w:rPr>
        <w:t>.</w:t>
      </w:r>
    </w:p>
    <w:p w:rsidR="00BC5417" w:rsidRPr="004C4033" w:rsidRDefault="00BC5417" w:rsidP="00F13BEF">
      <w:pPr>
        <w:widowControl/>
        <w:numPr>
          <w:ilvl w:val="1"/>
          <w:numId w:val="37"/>
        </w:numPr>
        <w:suppressAutoHyphens w:val="0"/>
        <w:overflowPunct/>
        <w:adjustRightInd/>
        <w:ind w:left="0"/>
        <w:jc w:val="both"/>
        <w:rPr>
          <w:b/>
          <w:i/>
          <w:sz w:val="28"/>
          <w:szCs w:val="28"/>
        </w:rPr>
      </w:pPr>
      <w:r w:rsidRPr="004C4033">
        <w:rPr>
          <w:b/>
          <w:i/>
          <w:sz w:val="28"/>
          <w:szCs w:val="28"/>
        </w:rPr>
        <w:t>Критерии оценки создания цветников и огород</w:t>
      </w:r>
      <w:r>
        <w:rPr>
          <w:b/>
          <w:i/>
          <w:sz w:val="28"/>
          <w:szCs w:val="28"/>
        </w:rPr>
        <w:t>ов</w:t>
      </w:r>
      <w:r w:rsidRPr="004C4033">
        <w:rPr>
          <w:b/>
          <w:i/>
          <w:sz w:val="28"/>
          <w:szCs w:val="28"/>
        </w:rPr>
        <w:t>:</w:t>
      </w:r>
    </w:p>
    <w:p w:rsidR="00BC5417" w:rsidRPr="0037218B" w:rsidRDefault="00BC5417" w:rsidP="00F13BEF">
      <w:pPr>
        <w:pStyle w:val="a5"/>
        <w:numPr>
          <w:ilvl w:val="0"/>
          <w:numId w:val="35"/>
        </w:numPr>
        <w:spacing w:after="0"/>
        <w:ind w:left="0"/>
        <w:jc w:val="both"/>
        <w:rPr>
          <w:rFonts w:ascii="Times New Roman" w:hAnsi="Times New Roman"/>
          <w:sz w:val="28"/>
          <w:szCs w:val="28"/>
        </w:rPr>
      </w:pPr>
      <w:r>
        <w:rPr>
          <w:rFonts w:ascii="Times New Roman" w:hAnsi="Times New Roman"/>
          <w:sz w:val="28"/>
          <w:szCs w:val="28"/>
        </w:rPr>
        <w:t>ц</w:t>
      </w:r>
      <w:r w:rsidRPr="0037218B">
        <w:rPr>
          <w:rFonts w:ascii="Times New Roman" w:hAnsi="Times New Roman"/>
          <w:sz w:val="28"/>
          <w:szCs w:val="28"/>
        </w:rPr>
        <w:t>елесообразность;</w:t>
      </w:r>
    </w:p>
    <w:p w:rsidR="00BC5417" w:rsidRDefault="00BC5417" w:rsidP="00F13BEF">
      <w:pPr>
        <w:pStyle w:val="a5"/>
        <w:numPr>
          <w:ilvl w:val="0"/>
          <w:numId w:val="35"/>
        </w:numPr>
        <w:spacing w:after="0"/>
        <w:ind w:left="0"/>
        <w:jc w:val="both"/>
        <w:rPr>
          <w:rFonts w:ascii="Times New Roman" w:hAnsi="Times New Roman"/>
          <w:sz w:val="28"/>
          <w:szCs w:val="28"/>
        </w:rPr>
      </w:pPr>
      <w:r>
        <w:rPr>
          <w:rFonts w:ascii="Times New Roman" w:hAnsi="Times New Roman"/>
          <w:sz w:val="28"/>
          <w:szCs w:val="28"/>
        </w:rPr>
        <w:t>рациональность размещения;</w:t>
      </w:r>
    </w:p>
    <w:p w:rsidR="00BC5417" w:rsidRDefault="00BC5417" w:rsidP="00F13BEF">
      <w:pPr>
        <w:pStyle w:val="a5"/>
        <w:numPr>
          <w:ilvl w:val="0"/>
          <w:numId w:val="35"/>
        </w:numPr>
        <w:spacing w:after="0"/>
        <w:ind w:left="0"/>
        <w:jc w:val="both"/>
        <w:rPr>
          <w:rFonts w:ascii="Times New Roman" w:hAnsi="Times New Roman"/>
          <w:sz w:val="28"/>
          <w:szCs w:val="28"/>
        </w:rPr>
      </w:pPr>
      <w:r w:rsidRPr="00926A3B">
        <w:rPr>
          <w:rFonts w:ascii="Times New Roman" w:hAnsi="Times New Roman"/>
          <w:sz w:val="28"/>
          <w:szCs w:val="28"/>
        </w:rPr>
        <w:t>эстетичность</w:t>
      </w:r>
      <w:r>
        <w:rPr>
          <w:rFonts w:ascii="Times New Roman" w:hAnsi="Times New Roman"/>
          <w:sz w:val="28"/>
          <w:szCs w:val="28"/>
        </w:rPr>
        <w:t>;</w:t>
      </w:r>
    </w:p>
    <w:p w:rsidR="00BC5417" w:rsidRPr="00DC04E5" w:rsidRDefault="00BC5417" w:rsidP="00F13BEF">
      <w:pPr>
        <w:pStyle w:val="a5"/>
        <w:numPr>
          <w:ilvl w:val="0"/>
          <w:numId w:val="35"/>
        </w:numPr>
        <w:spacing w:after="0"/>
        <w:ind w:left="0"/>
        <w:jc w:val="both"/>
        <w:rPr>
          <w:rFonts w:ascii="Times New Roman" w:hAnsi="Times New Roman"/>
          <w:sz w:val="28"/>
          <w:szCs w:val="28"/>
        </w:rPr>
      </w:pPr>
      <w:r>
        <w:rPr>
          <w:rFonts w:ascii="Times New Roman" w:hAnsi="Times New Roman"/>
          <w:sz w:val="28"/>
          <w:szCs w:val="28"/>
        </w:rPr>
        <w:t>творческий подход, оригинальность;</w:t>
      </w:r>
    </w:p>
    <w:p w:rsidR="00BC5417" w:rsidRPr="004C4033" w:rsidRDefault="00BC5417" w:rsidP="00F13BEF">
      <w:pPr>
        <w:widowControl/>
        <w:numPr>
          <w:ilvl w:val="1"/>
          <w:numId w:val="37"/>
        </w:numPr>
        <w:suppressAutoHyphens w:val="0"/>
        <w:overflowPunct/>
        <w:adjustRightInd/>
        <w:ind w:left="0"/>
        <w:jc w:val="both"/>
        <w:rPr>
          <w:b/>
          <w:i/>
          <w:sz w:val="28"/>
          <w:szCs w:val="28"/>
        </w:rPr>
      </w:pPr>
      <w:r>
        <w:rPr>
          <w:b/>
          <w:i/>
          <w:sz w:val="28"/>
          <w:szCs w:val="28"/>
        </w:rPr>
        <w:t>Критерии о</w:t>
      </w:r>
      <w:r w:rsidRPr="004C4033">
        <w:rPr>
          <w:b/>
          <w:i/>
          <w:sz w:val="28"/>
          <w:szCs w:val="28"/>
        </w:rPr>
        <w:t>ценк</w:t>
      </w:r>
      <w:r>
        <w:rPr>
          <w:b/>
          <w:i/>
          <w:sz w:val="28"/>
          <w:szCs w:val="28"/>
        </w:rPr>
        <w:t>и</w:t>
      </w:r>
      <w:r w:rsidR="001C191C">
        <w:rPr>
          <w:b/>
          <w:i/>
          <w:sz w:val="28"/>
          <w:szCs w:val="28"/>
        </w:rPr>
        <w:t xml:space="preserve"> </w:t>
      </w:r>
      <w:r>
        <w:rPr>
          <w:b/>
          <w:i/>
          <w:sz w:val="28"/>
          <w:szCs w:val="28"/>
        </w:rPr>
        <w:t xml:space="preserve">состояния </w:t>
      </w:r>
      <w:r w:rsidRPr="004C4033">
        <w:rPr>
          <w:b/>
          <w:i/>
          <w:sz w:val="28"/>
          <w:szCs w:val="28"/>
        </w:rPr>
        <w:t>цветников:</w:t>
      </w:r>
    </w:p>
    <w:p w:rsidR="00BC5417" w:rsidRPr="00926A3B" w:rsidRDefault="00BC5417" w:rsidP="00F13BEF">
      <w:pPr>
        <w:pStyle w:val="a5"/>
        <w:numPr>
          <w:ilvl w:val="0"/>
          <w:numId w:val="33"/>
        </w:numPr>
        <w:spacing w:after="0"/>
        <w:ind w:left="0"/>
        <w:jc w:val="both"/>
        <w:rPr>
          <w:rFonts w:ascii="Times New Roman" w:hAnsi="Times New Roman"/>
          <w:sz w:val="28"/>
          <w:szCs w:val="28"/>
        </w:rPr>
      </w:pPr>
      <w:r w:rsidRPr="00926A3B">
        <w:rPr>
          <w:rFonts w:ascii="Times New Roman" w:hAnsi="Times New Roman"/>
          <w:sz w:val="28"/>
          <w:szCs w:val="28"/>
        </w:rPr>
        <w:lastRenderedPageBreak/>
        <w:t>участок укра</w:t>
      </w:r>
      <w:r>
        <w:rPr>
          <w:rFonts w:ascii="Times New Roman" w:hAnsi="Times New Roman"/>
          <w:sz w:val="28"/>
          <w:szCs w:val="28"/>
        </w:rPr>
        <w:t>шает</w:t>
      </w:r>
      <w:r w:rsidRPr="00926A3B">
        <w:rPr>
          <w:rFonts w:ascii="Times New Roman" w:hAnsi="Times New Roman"/>
          <w:sz w:val="28"/>
          <w:szCs w:val="28"/>
        </w:rPr>
        <w:t xml:space="preserve"> красив</w:t>
      </w:r>
      <w:r>
        <w:rPr>
          <w:rFonts w:ascii="Times New Roman" w:hAnsi="Times New Roman"/>
          <w:sz w:val="28"/>
          <w:szCs w:val="28"/>
        </w:rPr>
        <w:t>ая</w:t>
      </w:r>
      <w:r w:rsidRPr="00926A3B">
        <w:rPr>
          <w:rFonts w:ascii="Times New Roman" w:hAnsi="Times New Roman"/>
          <w:sz w:val="28"/>
          <w:szCs w:val="28"/>
        </w:rPr>
        <w:t xml:space="preserve"> зелень трав, яркие цветы. Растения под</w:t>
      </w:r>
      <w:r>
        <w:rPr>
          <w:rFonts w:ascii="Times New Roman" w:hAnsi="Times New Roman"/>
          <w:sz w:val="28"/>
          <w:szCs w:val="28"/>
        </w:rPr>
        <w:t>обраны</w:t>
      </w:r>
      <w:r w:rsidRPr="00926A3B">
        <w:rPr>
          <w:rFonts w:ascii="Times New Roman" w:hAnsi="Times New Roman"/>
          <w:sz w:val="28"/>
          <w:szCs w:val="28"/>
        </w:rPr>
        <w:t xml:space="preserve"> таким образом, чтобы цвели они с ранней весны до поздней осени (Приложение 1);;</w:t>
      </w:r>
    </w:p>
    <w:p w:rsidR="00BC5417" w:rsidRPr="005351A0" w:rsidRDefault="00BC5417" w:rsidP="00F13BEF">
      <w:pPr>
        <w:pStyle w:val="a5"/>
        <w:numPr>
          <w:ilvl w:val="0"/>
          <w:numId w:val="33"/>
        </w:numPr>
        <w:spacing w:after="0"/>
        <w:ind w:left="0"/>
        <w:jc w:val="both"/>
        <w:rPr>
          <w:rFonts w:ascii="Times New Roman" w:hAnsi="Times New Roman"/>
          <w:sz w:val="28"/>
          <w:szCs w:val="28"/>
        </w:rPr>
      </w:pPr>
      <w:r>
        <w:rPr>
          <w:rFonts w:ascii="Times New Roman" w:hAnsi="Times New Roman"/>
          <w:sz w:val="28"/>
          <w:szCs w:val="28"/>
        </w:rPr>
        <w:t>о</w:t>
      </w:r>
      <w:r w:rsidRPr="005351A0">
        <w:rPr>
          <w:rFonts w:ascii="Times New Roman" w:hAnsi="Times New Roman"/>
          <w:sz w:val="28"/>
          <w:szCs w:val="28"/>
        </w:rPr>
        <w:t>формление цветников</w:t>
      </w:r>
      <w:r>
        <w:rPr>
          <w:rFonts w:ascii="Times New Roman" w:hAnsi="Times New Roman"/>
          <w:sz w:val="28"/>
          <w:szCs w:val="28"/>
        </w:rPr>
        <w:t xml:space="preserve"> (п</w:t>
      </w:r>
      <w:r w:rsidRPr="005351A0">
        <w:rPr>
          <w:rFonts w:ascii="Times New Roman" w:hAnsi="Times New Roman"/>
          <w:sz w:val="28"/>
          <w:szCs w:val="28"/>
        </w:rPr>
        <w:t>рименение современных технологий ландшафтного озеленения, состояние газонов, ц</w:t>
      </w:r>
      <w:r>
        <w:rPr>
          <w:rFonts w:ascii="Times New Roman" w:hAnsi="Times New Roman"/>
          <w:sz w:val="28"/>
          <w:szCs w:val="28"/>
        </w:rPr>
        <w:t>ветников)</w:t>
      </w:r>
      <w:r w:rsidRPr="005351A0">
        <w:rPr>
          <w:rFonts w:ascii="Times New Roman" w:hAnsi="Times New Roman"/>
          <w:sz w:val="28"/>
          <w:szCs w:val="28"/>
        </w:rPr>
        <w:t>;</w:t>
      </w:r>
    </w:p>
    <w:p w:rsidR="00BC5417" w:rsidRPr="00DC04E5" w:rsidRDefault="00BC5417" w:rsidP="00F13BEF">
      <w:pPr>
        <w:pStyle w:val="a5"/>
        <w:numPr>
          <w:ilvl w:val="0"/>
          <w:numId w:val="33"/>
        </w:numPr>
        <w:spacing w:after="0"/>
        <w:ind w:left="0"/>
        <w:jc w:val="both"/>
        <w:rPr>
          <w:rFonts w:ascii="Times New Roman" w:hAnsi="Times New Roman"/>
          <w:sz w:val="28"/>
          <w:szCs w:val="28"/>
        </w:rPr>
      </w:pPr>
      <w:r>
        <w:rPr>
          <w:rFonts w:ascii="Times New Roman" w:hAnsi="Times New Roman"/>
          <w:sz w:val="28"/>
          <w:szCs w:val="28"/>
        </w:rPr>
        <w:t>н</w:t>
      </w:r>
      <w:r w:rsidRPr="005351A0">
        <w:rPr>
          <w:rFonts w:ascii="Times New Roman" w:hAnsi="Times New Roman"/>
          <w:sz w:val="28"/>
          <w:szCs w:val="28"/>
        </w:rPr>
        <w:t>аличие тротуаров, дорожек с применением фигурных элементов мощения</w:t>
      </w:r>
      <w:r>
        <w:rPr>
          <w:rFonts w:ascii="Times New Roman" w:hAnsi="Times New Roman"/>
          <w:sz w:val="28"/>
          <w:szCs w:val="28"/>
        </w:rPr>
        <w:t xml:space="preserve"> (дорожка между клумбами 0,5-</w:t>
      </w:r>
      <w:smartTag w:uri="urn:schemas-microsoft-com:office:smarttags" w:element="metricconverter">
        <w:smartTagPr>
          <w:attr w:name="ProductID" w:val="1 м"/>
        </w:smartTagPr>
        <w:r>
          <w:rPr>
            <w:rFonts w:ascii="Times New Roman" w:hAnsi="Times New Roman"/>
            <w:sz w:val="28"/>
            <w:szCs w:val="28"/>
          </w:rPr>
          <w:t>1 м</w:t>
        </w:r>
      </w:smartTag>
      <w:r>
        <w:rPr>
          <w:rFonts w:ascii="Times New Roman" w:hAnsi="Times New Roman"/>
          <w:sz w:val="28"/>
          <w:szCs w:val="28"/>
        </w:rPr>
        <w:t>, чтобы дети не затаптывали посаженных растений)</w:t>
      </w:r>
      <w:r w:rsidRPr="005351A0">
        <w:rPr>
          <w:rFonts w:ascii="Times New Roman" w:hAnsi="Times New Roman"/>
          <w:sz w:val="28"/>
          <w:szCs w:val="28"/>
        </w:rPr>
        <w:t>;</w:t>
      </w:r>
    </w:p>
    <w:p w:rsidR="00BC5417" w:rsidRPr="004C4033" w:rsidRDefault="00BC5417" w:rsidP="00F13BEF">
      <w:pPr>
        <w:widowControl/>
        <w:numPr>
          <w:ilvl w:val="1"/>
          <w:numId w:val="37"/>
        </w:numPr>
        <w:suppressAutoHyphens w:val="0"/>
        <w:overflowPunct/>
        <w:adjustRightInd/>
        <w:ind w:left="0"/>
        <w:jc w:val="both"/>
        <w:rPr>
          <w:b/>
          <w:i/>
          <w:sz w:val="28"/>
          <w:szCs w:val="28"/>
        </w:rPr>
      </w:pPr>
      <w:r>
        <w:rPr>
          <w:b/>
          <w:i/>
          <w:sz w:val="28"/>
          <w:szCs w:val="28"/>
        </w:rPr>
        <w:t>Критерии о</w:t>
      </w:r>
      <w:r w:rsidRPr="004C4033">
        <w:rPr>
          <w:b/>
          <w:i/>
          <w:sz w:val="28"/>
          <w:szCs w:val="28"/>
        </w:rPr>
        <w:t>ценк</w:t>
      </w:r>
      <w:r>
        <w:rPr>
          <w:b/>
          <w:i/>
          <w:sz w:val="28"/>
          <w:szCs w:val="28"/>
        </w:rPr>
        <w:t>и</w:t>
      </w:r>
      <w:r w:rsidRPr="004C4033">
        <w:rPr>
          <w:b/>
          <w:i/>
          <w:sz w:val="28"/>
          <w:szCs w:val="28"/>
        </w:rPr>
        <w:t xml:space="preserve"> состояния огорода:</w:t>
      </w:r>
    </w:p>
    <w:p w:rsidR="00BC5417" w:rsidRDefault="00BC5417" w:rsidP="00F13BEF">
      <w:pPr>
        <w:pStyle w:val="a5"/>
        <w:numPr>
          <w:ilvl w:val="0"/>
          <w:numId w:val="34"/>
        </w:numPr>
        <w:spacing w:after="0"/>
        <w:ind w:left="0"/>
        <w:jc w:val="both"/>
        <w:rPr>
          <w:rFonts w:ascii="Times New Roman" w:hAnsi="Times New Roman"/>
          <w:sz w:val="28"/>
          <w:szCs w:val="28"/>
        </w:rPr>
      </w:pPr>
      <w:r>
        <w:rPr>
          <w:rFonts w:ascii="Times New Roman" w:hAnsi="Times New Roman"/>
          <w:sz w:val="28"/>
          <w:szCs w:val="28"/>
        </w:rPr>
        <w:t>р</w:t>
      </w:r>
      <w:r w:rsidRPr="000F6254">
        <w:rPr>
          <w:rFonts w:ascii="Times New Roman" w:hAnsi="Times New Roman"/>
          <w:sz w:val="28"/>
          <w:szCs w:val="28"/>
        </w:rPr>
        <w:t xml:space="preserve">азбит огород на открытом, незатенённом месте </w:t>
      </w:r>
    </w:p>
    <w:p w:rsidR="00BC5417" w:rsidRDefault="00BC5417" w:rsidP="00F13BEF">
      <w:pPr>
        <w:pStyle w:val="a5"/>
        <w:numPr>
          <w:ilvl w:val="0"/>
          <w:numId w:val="34"/>
        </w:numPr>
        <w:spacing w:after="0"/>
        <w:ind w:left="0"/>
        <w:jc w:val="both"/>
        <w:rPr>
          <w:rFonts w:ascii="Times New Roman" w:hAnsi="Times New Roman"/>
          <w:sz w:val="28"/>
          <w:szCs w:val="28"/>
        </w:rPr>
      </w:pPr>
      <w:r w:rsidRPr="000F6254">
        <w:rPr>
          <w:rFonts w:ascii="Times New Roman" w:hAnsi="Times New Roman"/>
          <w:sz w:val="28"/>
          <w:szCs w:val="28"/>
        </w:rPr>
        <w:t>гряд</w:t>
      </w:r>
      <w:r>
        <w:rPr>
          <w:rFonts w:ascii="Times New Roman" w:hAnsi="Times New Roman"/>
          <w:sz w:val="28"/>
          <w:szCs w:val="28"/>
        </w:rPr>
        <w:t>ы следует делать не выпуклые, а с небольшой впадиной, борта гряды слегка наклонные, гряды делаются шириной 60-</w:t>
      </w:r>
      <w:smartTag w:uri="urn:schemas-microsoft-com:office:smarttags" w:element="metricconverter">
        <w:smartTagPr>
          <w:attr w:name="ProductID" w:val="80 см"/>
        </w:smartTagPr>
        <w:r>
          <w:rPr>
            <w:rFonts w:ascii="Times New Roman" w:hAnsi="Times New Roman"/>
            <w:sz w:val="28"/>
            <w:szCs w:val="28"/>
          </w:rPr>
          <w:t>8</w:t>
        </w:r>
        <w:r w:rsidRPr="000F6254">
          <w:rPr>
            <w:rFonts w:ascii="Times New Roman" w:hAnsi="Times New Roman"/>
            <w:sz w:val="28"/>
            <w:szCs w:val="28"/>
          </w:rPr>
          <w:t>0 см</w:t>
        </w:r>
      </w:smartTag>
      <w:r w:rsidRPr="000F6254">
        <w:rPr>
          <w:rFonts w:ascii="Times New Roman" w:hAnsi="Times New Roman"/>
          <w:sz w:val="28"/>
          <w:szCs w:val="28"/>
        </w:rPr>
        <w:t>, длиной 2-</w:t>
      </w:r>
      <w:smartTag w:uri="urn:schemas-microsoft-com:office:smarttags" w:element="metricconverter">
        <w:smartTagPr>
          <w:attr w:name="ProductID" w:val="3 м"/>
        </w:smartTagPr>
        <w:r w:rsidRPr="000F6254">
          <w:rPr>
            <w:rFonts w:ascii="Times New Roman" w:hAnsi="Times New Roman"/>
            <w:sz w:val="28"/>
            <w:szCs w:val="28"/>
          </w:rPr>
          <w:t>3 м</w:t>
        </w:r>
      </w:smartTag>
      <w:r w:rsidRPr="000F6254">
        <w:rPr>
          <w:rFonts w:ascii="Times New Roman" w:hAnsi="Times New Roman"/>
          <w:sz w:val="28"/>
          <w:szCs w:val="28"/>
        </w:rPr>
        <w:t xml:space="preserve">, </w:t>
      </w:r>
      <w:proofErr w:type="spellStart"/>
      <w:r w:rsidRPr="000F6254">
        <w:rPr>
          <w:rFonts w:ascii="Times New Roman" w:hAnsi="Times New Roman"/>
          <w:sz w:val="28"/>
          <w:szCs w:val="28"/>
        </w:rPr>
        <w:t>междугрядья</w:t>
      </w:r>
      <w:proofErr w:type="spellEnd"/>
      <w:r w:rsidRPr="000F6254">
        <w:rPr>
          <w:rFonts w:ascii="Times New Roman" w:hAnsi="Times New Roman"/>
          <w:sz w:val="28"/>
          <w:szCs w:val="28"/>
        </w:rPr>
        <w:t xml:space="preserve"> – </w:t>
      </w:r>
      <w:r>
        <w:rPr>
          <w:rFonts w:ascii="Times New Roman" w:hAnsi="Times New Roman"/>
          <w:sz w:val="28"/>
          <w:szCs w:val="28"/>
        </w:rPr>
        <w:t>40-</w:t>
      </w:r>
      <w:r w:rsidRPr="000F6254">
        <w:rPr>
          <w:rFonts w:ascii="Times New Roman" w:hAnsi="Times New Roman"/>
          <w:sz w:val="28"/>
          <w:szCs w:val="28"/>
        </w:rPr>
        <w:t>50см)</w:t>
      </w:r>
      <w:r>
        <w:rPr>
          <w:rFonts w:ascii="Times New Roman" w:hAnsi="Times New Roman"/>
          <w:sz w:val="28"/>
          <w:szCs w:val="28"/>
        </w:rPr>
        <w:t>;</w:t>
      </w:r>
    </w:p>
    <w:p w:rsidR="00BC5417" w:rsidRDefault="00BC5417" w:rsidP="00F13BEF">
      <w:pPr>
        <w:pStyle w:val="a5"/>
        <w:numPr>
          <w:ilvl w:val="0"/>
          <w:numId w:val="34"/>
        </w:numPr>
        <w:spacing w:after="0"/>
        <w:ind w:left="0"/>
        <w:jc w:val="both"/>
        <w:rPr>
          <w:rFonts w:ascii="Times New Roman" w:hAnsi="Times New Roman"/>
          <w:sz w:val="28"/>
          <w:szCs w:val="28"/>
        </w:rPr>
      </w:pPr>
      <w:r>
        <w:rPr>
          <w:rFonts w:ascii="Times New Roman" w:hAnsi="Times New Roman"/>
          <w:sz w:val="28"/>
          <w:szCs w:val="28"/>
        </w:rPr>
        <w:t>наличие информационных табличек.</w:t>
      </w:r>
    </w:p>
    <w:p w:rsidR="00BC5417" w:rsidRPr="007A49DE" w:rsidRDefault="00BC5417" w:rsidP="00F13BEF">
      <w:pPr>
        <w:jc w:val="both"/>
        <w:rPr>
          <w:sz w:val="28"/>
          <w:szCs w:val="28"/>
        </w:rPr>
      </w:pPr>
    </w:p>
    <w:p w:rsidR="00BC5417" w:rsidRDefault="00BC5417" w:rsidP="00F13BEF">
      <w:pPr>
        <w:jc w:val="both"/>
        <w:rPr>
          <w:b/>
          <w:bCs/>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5A6B82" w:rsidRDefault="005A6B82"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1C191C" w:rsidRDefault="001C191C" w:rsidP="00F13BEF">
      <w:pPr>
        <w:jc w:val="both"/>
        <w:rPr>
          <w:sz w:val="28"/>
          <w:szCs w:val="28"/>
        </w:rPr>
      </w:pPr>
    </w:p>
    <w:p w:rsidR="005A6B82" w:rsidRDefault="005A6B82" w:rsidP="00F13BEF">
      <w:pPr>
        <w:jc w:val="both"/>
        <w:rPr>
          <w:sz w:val="28"/>
          <w:szCs w:val="28"/>
        </w:rPr>
      </w:pPr>
    </w:p>
    <w:p w:rsidR="00BC5417" w:rsidRDefault="00C05A86" w:rsidP="00F13BEF">
      <w:pPr>
        <w:jc w:val="both"/>
        <w:rPr>
          <w:sz w:val="28"/>
          <w:szCs w:val="28"/>
        </w:rPr>
      </w:pPr>
      <w:r>
        <w:rPr>
          <w:sz w:val="28"/>
          <w:szCs w:val="28"/>
        </w:rPr>
        <w:lastRenderedPageBreak/>
        <w:t xml:space="preserve">                                                                                                             </w:t>
      </w:r>
      <w:r w:rsidR="00BC5417" w:rsidRPr="004212A6">
        <w:rPr>
          <w:sz w:val="28"/>
          <w:szCs w:val="28"/>
        </w:rPr>
        <w:t>Приложение 1</w:t>
      </w:r>
    </w:p>
    <w:p w:rsidR="00BC5417" w:rsidRPr="00CE744F" w:rsidRDefault="00BC5417" w:rsidP="00F13BEF">
      <w:pPr>
        <w:jc w:val="both"/>
        <w:rPr>
          <w:sz w:val="10"/>
          <w:szCs w:val="10"/>
        </w:rPr>
      </w:pPr>
    </w:p>
    <w:p w:rsidR="00BC5417" w:rsidRPr="00BE5AE8" w:rsidRDefault="00BC5417" w:rsidP="00F13BEF">
      <w:pPr>
        <w:pStyle w:val="a4"/>
        <w:jc w:val="both"/>
        <w:rPr>
          <w:b/>
          <w:szCs w:val="28"/>
        </w:rPr>
      </w:pPr>
      <w:r w:rsidRPr="00BE5AE8">
        <w:rPr>
          <w:b/>
          <w:szCs w:val="28"/>
        </w:rPr>
        <w:t>Цветочно-декоративные растения</w:t>
      </w:r>
    </w:p>
    <w:p w:rsidR="00BC5417" w:rsidRDefault="00BC5417" w:rsidP="00F13BEF">
      <w:pPr>
        <w:pStyle w:val="a4"/>
        <w:jc w:val="both"/>
        <w:rPr>
          <w:szCs w:val="28"/>
        </w:rPr>
      </w:pPr>
      <w:r w:rsidRPr="00BE5AE8">
        <w:rPr>
          <w:szCs w:val="28"/>
        </w:rPr>
        <w:t>(справочная таблица)</w:t>
      </w:r>
    </w:p>
    <w:p w:rsidR="00BE5AE8" w:rsidRPr="00BE5AE8" w:rsidRDefault="00BE5AE8" w:rsidP="00F13BEF">
      <w:pPr>
        <w:pStyle w:val="a4"/>
        <w:jc w:val="both"/>
        <w:rPr>
          <w:szCs w:val="28"/>
        </w:rPr>
      </w:pPr>
    </w:p>
    <w:p w:rsidR="00BC5417" w:rsidRPr="004212A6" w:rsidRDefault="00BC5417" w:rsidP="00F13BEF">
      <w:pPr>
        <w:pStyle w:val="a4"/>
        <w:jc w:val="both"/>
        <w:rPr>
          <w:rFonts w:cs="Calibri"/>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276"/>
        <w:gridCol w:w="1134"/>
        <w:gridCol w:w="142"/>
        <w:gridCol w:w="1984"/>
        <w:gridCol w:w="2268"/>
      </w:tblGrid>
      <w:tr w:rsidR="00BC5417" w:rsidRPr="004515D3" w:rsidTr="00BE5AE8">
        <w:trPr>
          <w:cantSplit/>
          <w:trHeight w:val="1134"/>
        </w:trPr>
        <w:tc>
          <w:tcPr>
            <w:tcW w:w="2977" w:type="dxa"/>
          </w:tcPr>
          <w:p w:rsidR="00BC5417" w:rsidRPr="00C01726" w:rsidRDefault="00BC5417" w:rsidP="00F13BEF">
            <w:pPr>
              <w:jc w:val="both"/>
              <w:rPr>
                <w:sz w:val="28"/>
                <w:szCs w:val="28"/>
              </w:rPr>
            </w:pPr>
            <w:r w:rsidRPr="00C01726">
              <w:rPr>
                <w:sz w:val="28"/>
                <w:szCs w:val="28"/>
              </w:rPr>
              <w:t>Название растений</w:t>
            </w:r>
          </w:p>
          <w:p w:rsidR="00BC5417" w:rsidRPr="00C01726" w:rsidRDefault="00BC5417" w:rsidP="00F13BEF">
            <w:pPr>
              <w:jc w:val="both"/>
              <w:rPr>
                <w:sz w:val="28"/>
                <w:szCs w:val="28"/>
              </w:rPr>
            </w:pPr>
          </w:p>
          <w:p w:rsidR="00BC5417" w:rsidRPr="00C01726" w:rsidRDefault="00BC5417" w:rsidP="00F13BEF">
            <w:pPr>
              <w:jc w:val="both"/>
              <w:rPr>
                <w:sz w:val="28"/>
                <w:szCs w:val="28"/>
              </w:rPr>
            </w:pPr>
          </w:p>
          <w:p w:rsidR="00BC5417" w:rsidRPr="00C01726" w:rsidRDefault="00BC5417" w:rsidP="00F13BEF">
            <w:pPr>
              <w:jc w:val="both"/>
              <w:rPr>
                <w:sz w:val="28"/>
                <w:szCs w:val="28"/>
              </w:rPr>
            </w:pPr>
          </w:p>
          <w:p w:rsidR="00BC5417" w:rsidRPr="00C01726" w:rsidRDefault="00BC5417" w:rsidP="00F13BEF">
            <w:pPr>
              <w:jc w:val="both"/>
              <w:rPr>
                <w:sz w:val="28"/>
                <w:szCs w:val="28"/>
              </w:rPr>
            </w:pPr>
          </w:p>
          <w:p w:rsidR="00BC5417" w:rsidRPr="00C01726" w:rsidRDefault="00BC5417" w:rsidP="00F13BEF">
            <w:pPr>
              <w:jc w:val="both"/>
              <w:rPr>
                <w:sz w:val="28"/>
                <w:szCs w:val="28"/>
              </w:rPr>
            </w:pPr>
          </w:p>
          <w:p w:rsidR="00BC5417" w:rsidRPr="00C01726" w:rsidRDefault="00BC5417" w:rsidP="00F13BEF">
            <w:pPr>
              <w:jc w:val="both"/>
              <w:rPr>
                <w:sz w:val="28"/>
                <w:szCs w:val="28"/>
              </w:rPr>
            </w:pPr>
          </w:p>
        </w:tc>
        <w:tc>
          <w:tcPr>
            <w:tcW w:w="1276" w:type="dxa"/>
            <w:textDirection w:val="btLr"/>
          </w:tcPr>
          <w:p w:rsidR="00BC5417" w:rsidRPr="00C01726" w:rsidRDefault="00BC5417" w:rsidP="00F13BEF">
            <w:pPr>
              <w:jc w:val="both"/>
              <w:rPr>
                <w:sz w:val="28"/>
                <w:szCs w:val="28"/>
              </w:rPr>
            </w:pPr>
            <w:r w:rsidRPr="00C01726">
              <w:rPr>
                <w:sz w:val="28"/>
                <w:szCs w:val="28"/>
              </w:rPr>
              <w:t xml:space="preserve">Расстояние при посадке на место в </w:t>
            </w:r>
            <w:proofErr w:type="gramStart"/>
            <w:r w:rsidRPr="00C01726">
              <w:rPr>
                <w:i/>
                <w:sz w:val="28"/>
                <w:szCs w:val="28"/>
              </w:rPr>
              <w:t>см</w:t>
            </w:r>
            <w:proofErr w:type="gramEnd"/>
          </w:p>
        </w:tc>
        <w:tc>
          <w:tcPr>
            <w:tcW w:w="1134" w:type="dxa"/>
            <w:textDirection w:val="btLr"/>
          </w:tcPr>
          <w:p w:rsidR="00BC5417" w:rsidRPr="00C01726" w:rsidRDefault="00BC5417" w:rsidP="00F13BEF">
            <w:pPr>
              <w:jc w:val="both"/>
              <w:rPr>
                <w:sz w:val="28"/>
                <w:szCs w:val="28"/>
              </w:rPr>
            </w:pPr>
            <w:r w:rsidRPr="00C01726">
              <w:rPr>
                <w:sz w:val="28"/>
                <w:szCs w:val="28"/>
              </w:rPr>
              <w:t xml:space="preserve">Высота растений в </w:t>
            </w:r>
            <w:proofErr w:type="gramStart"/>
            <w:r w:rsidRPr="00C01726">
              <w:rPr>
                <w:i/>
                <w:sz w:val="28"/>
                <w:szCs w:val="28"/>
              </w:rPr>
              <w:t>см</w:t>
            </w:r>
            <w:proofErr w:type="gramEnd"/>
          </w:p>
        </w:tc>
        <w:tc>
          <w:tcPr>
            <w:tcW w:w="2126" w:type="dxa"/>
            <w:gridSpan w:val="2"/>
          </w:tcPr>
          <w:p w:rsidR="00BC5417" w:rsidRPr="00C01726" w:rsidRDefault="00BC5417" w:rsidP="00F13BEF">
            <w:pPr>
              <w:jc w:val="both"/>
              <w:rPr>
                <w:sz w:val="28"/>
                <w:szCs w:val="28"/>
              </w:rPr>
            </w:pPr>
            <w:r w:rsidRPr="00C01726">
              <w:rPr>
                <w:sz w:val="28"/>
                <w:szCs w:val="28"/>
              </w:rPr>
              <w:t xml:space="preserve">Время и </w:t>
            </w:r>
            <w:proofErr w:type="spellStart"/>
            <w:proofErr w:type="gramStart"/>
            <w:r w:rsidRPr="00C01726">
              <w:rPr>
                <w:sz w:val="28"/>
                <w:szCs w:val="28"/>
              </w:rPr>
              <w:t>продолжитель-ность</w:t>
            </w:r>
            <w:proofErr w:type="spellEnd"/>
            <w:proofErr w:type="gramEnd"/>
            <w:r w:rsidRPr="00C01726">
              <w:rPr>
                <w:sz w:val="28"/>
                <w:szCs w:val="28"/>
              </w:rPr>
              <w:t xml:space="preserve"> цветения (месяцы)</w:t>
            </w:r>
          </w:p>
        </w:tc>
        <w:tc>
          <w:tcPr>
            <w:tcW w:w="2268" w:type="dxa"/>
          </w:tcPr>
          <w:p w:rsidR="00BC5417" w:rsidRPr="00C01726" w:rsidRDefault="00BC5417" w:rsidP="00F13BEF">
            <w:pPr>
              <w:jc w:val="both"/>
              <w:rPr>
                <w:sz w:val="28"/>
                <w:szCs w:val="28"/>
              </w:rPr>
            </w:pPr>
            <w:r w:rsidRPr="00C01726">
              <w:rPr>
                <w:sz w:val="28"/>
                <w:szCs w:val="28"/>
              </w:rPr>
              <w:t>Окраска</w:t>
            </w:r>
          </w:p>
        </w:tc>
      </w:tr>
      <w:tr w:rsidR="00BC5417" w:rsidRPr="00255D1E" w:rsidTr="00BC5417">
        <w:tc>
          <w:tcPr>
            <w:tcW w:w="9781" w:type="dxa"/>
            <w:gridSpan w:val="6"/>
          </w:tcPr>
          <w:p w:rsidR="00BC5417" w:rsidRDefault="00BC5417" w:rsidP="00F13BEF">
            <w:pPr>
              <w:jc w:val="both"/>
              <w:rPr>
                <w:b/>
                <w:color w:val="800000"/>
                <w:sz w:val="28"/>
                <w:szCs w:val="28"/>
              </w:rPr>
            </w:pPr>
          </w:p>
          <w:p w:rsidR="00BE5AE8" w:rsidRDefault="00BE5AE8" w:rsidP="00F13BEF">
            <w:pPr>
              <w:jc w:val="both"/>
              <w:rPr>
                <w:b/>
                <w:color w:val="800000"/>
                <w:sz w:val="28"/>
                <w:szCs w:val="28"/>
              </w:rPr>
            </w:pPr>
          </w:p>
          <w:p w:rsidR="00BC5417" w:rsidRPr="00255D1E" w:rsidRDefault="00BC5417" w:rsidP="00F13BEF">
            <w:pPr>
              <w:jc w:val="both"/>
              <w:rPr>
                <w:b/>
                <w:color w:val="800000"/>
                <w:sz w:val="28"/>
                <w:szCs w:val="28"/>
              </w:rPr>
            </w:pPr>
            <w:r w:rsidRPr="00255D1E">
              <w:rPr>
                <w:b/>
                <w:color w:val="800000"/>
                <w:sz w:val="28"/>
                <w:szCs w:val="28"/>
              </w:rPr>
              <w:t>М Н О Г О Л Е Т Н И К И</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Аквилегия</w:t>
            </w:r>
          </w:p>
        </w:tc>
        <w:tc>
          <w:tcPr>
            <w:tcW w:w="1276" w:type="dxa"/>
          </w:tcPr>
          <w:p w:rsidR="00BC5417" w:rsidRPr="00C01726" w:rsidRDefault="00BC5417" w:rsidP="00F13BEF">
            <w:pPr>
              <w:jc w:val="both"/>
              <w:rPr>
                <w:sz w:val="28"/>
                <w:szCs w:val="28"/>
              </w:rPr>
            </w:pPr>
            <w:r w:rsidRPr="00C01726">
              <w:rPr>
                <w:sz w:val="28"/>
                <w:szCs w:val="28"/>
              </w:rPr>
              <w:t>45-60</w:t>
            </w:r>
          </w:p>
        </w:tc>
        <w:tc>
          <w:tcPr>
            <w:tcW w:w="1276" w:type="dxa"/>
            <w:gridSpan w:val="2"/>
          </w:tcPr>
          <w:p w:rsidR="00BC5417" w:rsidRPr="00C01726" w:rsidRDefault="00BC5417" w:rsidP="00F13BEF">
            <w:pPr>
              <w:jc w:val="both"/>
              <w:rPr>
                <w:sz w:val="28"/>
                <w:szCs w:val="28"/>
              </w:rPr>
            </w:pPr>
            <w:r w:rsidRPr="00C01726">
              <w:rPr>
                <w:sz w:val="28"/>
                <w:szCs w:val="28"/>
              </w:rPr>
              <w:t>65-75</w:t>
            </w:r>
          </w:p>
        </w:tc>
        <w:tc>
          <w:tcPr>
            <w:tcW w:w="1984" w:type="dxa"/>
          </w:tcPr>
          <w:p w:rsidR="00BC5417" w:rsidRPr="00C01726" w:rsidRDefault="00BC5417" w:rsidP="00F13BEF">
            <w:pPr>
              <w:jc w:val="both"/>
              <w:rPr>
                <w:sz w:val="28"/>
                <w:szCs w:val="28"/>
              </w:rPr>
            </w:pPr>
            <w:r w:rsidRPr="00C01726">
              <w:rPr>
                <w:sz w:val="28"/>
                <w:szCs w:val="28"/>
              </w:rPr>
              <w:t>Май-июнь</w:t>
            </w:r>
          </w:p>
        </w:tc>
        <w:tc>
          <w:tcPr>
            <w:tcW w:w="2268" w:type="dxa"/>
          </w:tcPr>
          <w:p w:rsidR="00BC5417" w:rsidRPr="00C01726" w:rsidRDefault="00BC5417" w:rsidP="00F13BEF">
            <w:pPr>
              <w:jc w:val="both"/>
              <w:rPr>
                <w:sz w:val="28"/>
                <w:szCs w:val="28"/>
              </w:rPr>
            </w:pPr>
            <w:r w:rsidRPr="00C01726">
              <w:rPr>
                <w:sz w:val="28"/>
                <w:szCs w:val="28"/>
              </w:rPr>
              <w:t>Розовая, сиреневая, жёлтая, лиловая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Лилейник </w:t>
            </w:r>
          </w:p>
        </w:tc>
        <w:tc>
          <w:tcPr>
            <w:tcW w:w="1276" w:type="dxa"/>
          </w:tcPr>
          <w:p w:rsidR="00BC5417" w:rsidRPr="00C01726" w:rsidRDefault="00BC5417" w:rsidP="00F13BEF">
            <w:pPr>
              <w:jc w:val="both"/>
              <w:rPr>
                <w:sz w:val="28"/>
                <w:szCs w:val="28"/>
              </w:rPr>
            </w:pPr>
            <w:r w:rsidRPr="00C01726">
              <w:rPr>
                <w:sz w:val="28"/>
                <w:szCs w:val="28"/>
              </w:rPr>
              <w:t>50-60</w:t>
            </w:r>
          </w:p>
        </w:tc>
        <w:tc>
          <w:tcPr>
            <w:tcW w:w="1276" w:type="dxa"/>
            <w:gridSpan w:val="2"/>
          </w:tcPr>
          <w:p w:rsidR="00BC5417" w:rsidRPr="00C01726" w:rsidRDefault="00BC5417" w:rsidP="00F13BEF">
            <w:pPr>
              <w:jc w:val="both"/>
              <w:rPr>
                <w:sz w:val="28"/>
                <w:szCs w:val="28"/>
              </w:rPr>
            </w:pPr>
            <w:r w:rsidRPr="00C01726">
              <w:rPr>
                <w:sz w:val="28"/>
                <w:szCs w:val="28"/>
              </w:rPr>
              <w:t>80-100</w:t>
            </w:r>
          </w:p>
        </w:tc>
        <w:tc>
          <w:tcPr>
            <w:tcW w:w="1984" w:type="dxa"/>
          </w:tcPr>
          <w:p w:rsidR="00BC5417" w:rsidRPr="00C01726" w:rsidRDefault="00BC5417" w:rsidP="00F13BEF">
            <w:pPr>
              <w:jc w:val="both"/>
              <w:rPr>
                <w:sz w:val="28"/>
                <w:szCs w:val="28"/>
              </w:rPr>
            </w:pPr>
            <w:r w:rsidRPr="00C01726">
              <w:rPr>
                <w:sz w:val="28"/>
                <w:szCs w:val="28"/>
              </w:rPr>
              <w:t>Июнь-июль</w:t>
            </w:r>
          </w:p>
        </w:tc>
        <w:tc>
          <w:tcPr>
            <w:tcW w:w="2268" w:type="dxa"/>
          </w:tcPr>
          <w:p w:rsidR="00BC5417" w:rsidRPr="00C01726" w:rsidRDefault="00BC5417" w:rsidP="00F13BEF">
            <w:pPr>
              <w:jc w:val="both"/>
              <w:rPr>
                <w:sz w:val="28"/>
                <w:szCs w:val="28"/>
              </w:rPr>
            </w:pPr>
            <w:r w:rsidRPr="00C01726">
              <w:rPr>
                <w:sz w:val="28"/>
                <w:szCs w:val="28"/>
              </w:rPr>
              <w:t>Оранжевая, жёлтая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Георгины </w:t>
            </w:r>
          </w:p>
        </w:tc>
        <w:tc>
          <w:tcPr>
            <w:tcW w:w="1276" w:type="dxa"/>
          </w:tcPr>
          <w:p w:rsidR="00BC5417" w:rsidRPr="00C01726" w:rsidRDefault="00BC5417" w:rsidP="00F13BEF">
            <w:pPr>
              <w:jc w:val="both"/>
              <w:rPr>
                <w:sz w:val="28"/>
                <w:szCs w:val="28"/>
              </w:rPr>
            </w:pPr>
            <w:r w:rsidRPr="00C01726">
              <w:rPr>
                <w:sz w:val="28"/>
                <w:szCs w:val="28"/>
              </w:rPr>
              <w:t>80-100</w:t>
            </w:r>
          </w:p>
        </w:tc>
        <w:tc>
          <w:tcPr>
            <w:tcW w:w="1276" w:type="dxa"/>
            <w:gridSpan w:val="2"/>
          </w:tcPr>
          <w:p w:rsidR="00BC5417" w:rsidRPr="00C01726" w:rsidRDefault="00BC5417" w:rsidP="00F13BEF">
            <w:pPr>
              <w:jc w:val="both"/>
              <w:rPr>
                <w:sz w:val="28"/>
                <w:szCs w:val="28"/>
              </w:rPr>
            </w:pPr>
            <w:r w:rsidRPr="00C01726">
              <w:rPr>
                <w:sz w:val="28"/>
                <w:szCs w:val="28"/>
              </w:rPr>
              <w:t>100-150</w:t>
            </w:r>
          </w:p>
        </w:tc>
        <w:tc>
          <w:tcPr>
            <w:tcW w:w="1984" w:type="dxa"/>
          </w:tcPr>
          <w:p w:rsidR="00BC5417" w:rsidRPr="00C01726" w:rsidRDefault="00BC5417" w:rsidP="00F13BEF">
            <w:pPr>
              <w:jc w:val="both"/>
              <w:rPr>
                <w:sz w:val="28"/>
                <w:szCs w:val="28"/>
              </w:rPr>
            </w:pPr>
            <w:r w:rsidRPr="00C01726">
              <w:rPr>
                <w:sz w:val="28"/>
                <w:szCs w:val="28"/>
              </w:rPr>
              <w:t>Август-сентябрь</w:t>
            </w:r>
          </w:p>
        </w:tc>
        <w:tc>
          <w:tcPr>
            <w:tcW w:w="2268" w:type="dxa"/>
          </w:tcPr>
          <w:p w:rsidR="00BC5417" w:rsidRPr="00C01726" w:rsidRDefault="00BC5417" w:rsidP="00F13BEF">
            <w:pPr>
              <w:jc w:val="both"/>
              <w:rPr>
                <w:sz w:val="28"/>
                <w:szCs w:val="28"/>
              </w:rPr>
            </w:pPr>
            <w:r w:rsidRPr="00C01726">
              <w:rPr>
                <w:sz w:val="28"/>
                <w:szCs w:val="28"/>
              </w:rPr>
              <w:t xml:space="preserve">Разная </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Гладиолусы </w:t>
            </w:r>
          </w:p>
        </w:tc>
        <w:tc>
          <w:tcPr>
            <w:tcW w:w="1276" w:type="dxa"/>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50-110</w:t>
            </w:r>
          </w:p>
        </w:tc>
        <w:tc>
          <w:tcPr>
            <w:tcW w:w="1984" w:type="dxa"/>
          </w:tcPr>
          <w:p w:rsidR="00BC5417" w:rsidRPr="00C01726" w:rsidRDefault="00BC5417" w:rsidP="00F13BEF">
            <w:pPr>
              <w:jc w:val="both"/>
              <w:rPr>
                <w:sz w:val="28"/>
                <w:szCs w:val="28"/>
              </w:rPr>
            </w:pPr>
            <w:r w:rsidRPr="00C01726">
              <w:rPr>
                <w:sz w:val="28"/>
                <w:szCs w:val="28"/>
              </w:rPr>
              <w:t>Август-сентябрь</w:t>
            </w:r>
          </w:p>
        </w:tc>
        <w:tc>
          <w:tcPr>
            <w:tcW w:w="2268" w:type="dxa"/>
          </w:tcPr>
          <w:p w:rsidR="00BC5417" w:rsidRPr="00C01726" w:rsidRDefault="00BC5417" w:rsidP="00F13BEF">
            <w:pPr>
              <w:jc w:val="both"/>
              <w:rPr>
                <w:sz w:val="28"/>
                <w:szCs w:val="28"/>
              </w:rPr>
            </w:pPr>
            <w:r w:rsidRPr="00C01726">
              <w:rPr>
                <w:sz w:val="28"/>
                <w:szCs w:val="28"/>
              </w:rPr>
              <w:t xml:space="preserve">Разная </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Дельфиниум </w:t>
            </w:r>
          </w:p>
        </w:tc>
        <w:tc>
          <w:tcPr>
            <w:tcW w:w="1276" w:type="dxa"/>
          </w:tcPr>
          <w:p w:rsidR="00BC5417" w:rsidRPr="00C01726" w:rsidRDefault="00BC5417" w:rsidP="00F13BEF">
            <w:pPr>
              <w:jc w:val="both"/>
              <w:rPr>
                <w:sz w:val="28"/>
                <w:szCs w:val="28"/>
              </w:rPr>
            </w:pPr>
            <w:r w:rsidRPr="00C01726">
              <w:rPr>
                <w:sz w:val="28"/>
                <w:szCs w:val="28"/>
              </w:rPr>
              <w:t>50-60</w:t>
            </w:r>
          </w:p>
        </w:tc>
        <w:tc>
          <w:tcPr>
            <w:tcW w:w="1276" w:type="dxa"/>
            <w:gridSpan w:val="2"/>
          </w:tcPr>
          <w:p w:rsidR="00BC5417" w:rsidRPr="00C01726" w:rsidRDefault="00BC5417" w:rsidP="00F13BEF">
            <w:pPr>
              <w:jc w:val="both"/>
              <w:rPr>
                <w:sz w:val="28"/>
                <w:szCs w:val="28"/>
              </w:rPr>
            </w:pPr>
            <w:r w:rsidRPr="00C01726">
              <w:rPr>
                <w:sz w:val="28"/>
                <w:szCs w:val="28"/>
              </w:rPr>
              <w:t>80-150</w:t>
            </w:r>
          </w:p>
        </w:tc>
        <w:tc>
          <w:tcPr>
            <w:tcW w:w="1984" w:type="dxa"/>
          </w:tcPr>
          <w:p w:rsidR="00BC5417" w:rsidRPr="00C01726" w:rsidRDefault="00BC5417" w:rsidP="00F13BEF">
            <w:pPr>
              <w:jc w:val="both"/>
              <w:rPr>
                <w:sz w:val="28"/>
                <w:szCs w:val="28"/>
              </w:rPr>
            </w:pPr>
            <w:r w:rsidRPr="00C01726">
              <w:rPr>
                <w:sz w:val="28"/>
                <w:szCs w:val="28"/>
              </w:rPr>
              <w:t>июль</w:t>
            </w:r>
          </w:p>
        </w:tc>
        <w:tc>
          <w:tcPr>
            <w:tcW w:w="2268" w:type="dxa"/>
          </w:tcPr>
          <w:p w:rsidR="00BC5417" w:rsidRPr="00C01726" w:rsidRDefault="00BC5417" w:rsidP="00F13BEF">
            <w:pPr>
              <w:jc w:val="both"/>
              <w:rPr>
                <w:sz w:val="28"/>
                <w:szCs w:val="28"/>
              </w:rPr>
            </w:pPr>
            <w:r w:rsidRPr="00C01726">
              <w:rPr>
                <w:sz w:val="28"/>
                <w:szCs w:val="28"/>
              </w:rPr>
              <w:t>Синяя, голубая, сиреневая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Ирис </w:t>
            </w:r>
          </w:p>
        </w:tc>
        <w:tc>
          <w:tcPr>
            <w:tcW w:w="1276" w:type="dxa"/>
          </w:tcPr>
          <w:p w:rsidR="00BC5417" w:rsidRPr="00C01726" w:rsidRDefault="00BC5417" w:rsidP="00F13BEF">
            <w:pPr>
              <w:jc w:val="both"/>
              <w:rPr>
                <w:sz w:val="28"/>
                <w:szCs w:val="28"/>
              </w:rPr>
            </w:pPr>
            <w:r w:rsidRPr="00C01726">
              <w:rPr>
                <w:sz w:val="28"/>
                <w:szCs w:val="28"/>
              </w:rPr>
              <w:t>45-60</w:t>
            </w:r>
          </w:p>
        </w:tc>
        <w:tc>
          <w:tcPr>
            <w:tcW w:w="1276" w:type="dxa"/>
            <w:gridSpan w:val="2"/>
          </w:tcPr>
          <w:p w:rsidR="00BC5417" w:rsidRPr="00C01726" w:rsidRDefault="00BC5417" w:rsidP="00F13BEF">
            <w:pPr>
              <w:jc w:val="both"/>
              <w:rPr>
                <w:sz w:val="28"/>
                <w:szCs w:val="28"/>
              </w:rPr>
            </w:pPr>
            <w:r w:rsidRPr="00C01726">
              <w:rPr>
                <w:sz w:val="28"/>
                <w:szCs w:val="28"/>
              </w:rPr>
              <w:t>50-80</w:t>
            </w:r>
          </w:p>
        </w:tc>
        <w:tc>
          <w:tcPr>
            <w:tcW w:w="1984" w:type="dxa"/>
          </w:tcPr>
          <w:p w:rsidR="00BC5417" w:rsidRPr="00C01726" w:rsidRDefault="00BC5417" w:rsidP="00F13BEF">
            <w:pPr>
              <w:jc w:val="both"/>
              <w:rPr>
                <w:sz w:val="28"/>
                <w:szCs w:val="28"/>
              </w:rPr>
            </w:pPr>
            <w:r w:rsidRPr="00C01726">
              <w:rPr>
                <w:sz w:val="28"/>
                <w:szCs w:val="28"/>
              </w:rPr>
              <w:t>Май-июль</w:t>
            </w:r>
          </w:p>
        </w:tc>
        <w:tc>
          <w:tcPr>
            <w:tcW w:w="2268" w:type="dxa"/>
          </w:tcPr>
          <w:p w:rsidR="00BC5417" w:rsidRPr="00C01726" w:rsidRDefault="00BC5417" w:rsidP="00F13BEF">
            <w:pPr>
              <w:jc w:val="both"/>
              <w:rPr>
                <w:sz w:val="28"/>
                <w:szCs w:val="28"/>
              </w:rPr>
            </w:pPr>
            <w:r w:rsidRPr="00C01726">
              <w:rPr>
                <w:sz w:val="28"/>
                <w:szCs w:val="28"/>
              </w:rPr>
              <w:t>Белая, лиловая, сиреневая, голубая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Маргаритки </w:t>
            </w:r>
          </w:p>
        </w:tc>
        <w:tc>
          <w:tcPr>
            <w:tcW w:w="1276" w:type="dxa"/>
          </w:tcPr>
          <w:p w:rsidR="00BC5417" w:rsidRPr="00C01726" w:rsidRDefault="00BC5417" w:rsidP="00F13BEF">
            <w:pPr>
              <w:jc w:val="both"/>
              <w:rPr>
                <w:sz w:val="28"/>
                <w:szCs w:val="28"/>
              </w:rPr>
            </w:pPr>
            <w:r w:rsidRPr="00C01726">
              <w:rPr>
                <w:sz w:val="28"/>
                <w:szCs w:val="28"/>
              </w:rPr>
              <w:t>10-15</w:t>
            </w:r>
          </w:p>
        </w:tc>
        <w:tc>
          <w:tcPr>
            <w:tcW w:w="1276" w:type="dxa"/>
            <w:gridSpan w:val="2"/>
          </w:tcPr>
          <w:p w:rsidR="00BC5417" w:rsidRPr="00C01726" w:rsidRDefault="00BC5417" w:rsidP="00F13BEF">
            <w:pPr>
              <w:jc w:val="both"/>
              <w:rPr>
                <w:sz w:val="28"/>
                <w:szCs w:val="28"/>
              </w:rPr>
            </w:pPr>
            <w:r w:rsidRPr="00C01726">
              <w:rPr>
                <w:sz w:val="28"/>
                <w:szCs w:val="28"/>
              </w:rPr>
              <w:t>15-20</w:t>
            </w:r>
          </w:p>
        </w:tc>
        <w:tc>
          <w:tcPr>
            <w:tcW w:w="1984" w:type="dxa"/>
          </w:tcPr>
          <w:p w:rsidR="00BC5417" w:rsidRPr="00C01726" w:rsidRDefault="00BC5417" w:rsidP="00F13BEF">
            <w:pPr>
              <w:jc w:val="both"/>
              <w:rPr>
                <w:sz w:val="28"/>
                <w:szCs w:val="28"/>
              </w:rPr>
            </w:pPr>
            <w:r w:rsidRPr="00C01726">
              <w:rPr>
                <w:sz w:val="28"/>
                <w:szCs w:val="28"/>
              </w:rPr>
              <w:t>Май-сентябрь</w:t>
            </w:r>
          </w:p>
        </w:tc>
        <w:tc>
          <w:tcPr>
            <w:tcW w:w="2268" w:type="dxa"/>
          </w:tcPr>
          <w:p w:rsidR="00BC5417" w:rsidRPr="00C01726" w:rsidRDefault="00BC5417" w:rsidP="00F13BEF">
            <w:pPr>
              <w:jc w:val="both"/>
              <w:rPr>
                <w:sz w:val="28"/>
                <w:szCs w:val="28"/>
              </w:rPr>
            </w:pPr>
            <w:r w:rsidRPr="00C01726">
              <w:rPr>
                <w:sz w:val="28"/>
                <w:szCs w:val="28"/>
              </w:rPr>
              <w:t>Розовая, белая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Мальва </w:t>
            </w:r>
          </w:p>
        </w:tc>
        <w:tc>
          <w:tcPr>
            <w:tcW w:w="1276" w:type="dxa"/>
          </w:tcPr>
          <w:p w:rsidR="00BC5417" w:rsidRPr="00C01726" w:rsidRDefault="00BC5417" w:rsidP="00F13BEF">
            <w:pPr>
              <w:jc w:val="both"/>
              <w:rPr>
                <w:sz w:val="28"/>
                <w:szCs w:val="28"/>
              </w:rPr>
            </w:pPr>
            <w:r w:rsidRPr="00C01726">
              <w:rPr>
                <w:sz w:val="28"/>
                <w:szCs w:val="28"/>
              </w:rPr>
              <w:t>40-60</w:t>
            </w:r>
          </w:p>
        </w:tc>
        <w:tc>
          <w:tcPr>
            <w:tcW w:w="1276" w:type="dxa"/>
            <w:gridSpan w:val="2"/>
          </w:tcPr>
          <w:p w:rsidR="00BC5417" w:rsidRPr="00C01726" w:rsidRDefault="00BC5417" w:rsidP="00F13BEF">
            <w:pPr>
              <w:jc w:val="both"/>
              <w:rPr>
                <w:sz w:val="28"/>
                <w:szCs w:val="28"/>
              </w:rPr>
            </w:pPr>
            <w:r w:rsidRPr="00C01726">
              <w:rPr>
                <w:sz w:val="28"/>
                <w:szCs w:val="28"/>
              </w:rPr>
              <w:t>150-200</w:t>
            </w:r>
          </w:p>
        </w:tc>
        <w:tc>
          <w:tcPr>
            <w:tcW w:w="1984" w:type="dxa"/>
          </w:tcPr>
          <w:p w:rsidR="00BC5417" w:rsidRPr="00C01726" w:rsidRDefault="00BC5417" w:rsidP="00F13BEF">
            <w:pPr>
              <w:jc w:val="both"/>
              <w:rPr>
                <w:sz w:val="28"/>
                <w:szCs w:val="28"/>
              </w:rPr>
            </w:pPr>
            <w:r w:rsidRPr="00C01726">
              <w:rPr>
                <w:sz w:val="28"/>
                <w:szCs w:val="28"/>
              </w:rPr>
              <w:t>Июль-август</w:t>
            </w:r>
          </w:p>
        </w:tc>
        <w:tc>
          <w:tcPr>
            <w:tcW w:w="2268" w:type="dxa"/>
          </w:tcPr>
          <w:p w:rsidR="00BC5417" w:rsidRPr="00C01726" w:rsidRDefault="00BC5417" w:rsidP="00F13BEF">
            <w:pPr>
              <w:jc w:val="both"/>
              <w:rPr>
                <w:sz w:val="28"/>
                <w:szCs w:val="28"/>
              </w:rPr>
            </w:pPr>
            <w:r w:rsidRPr="00C01726">
              <w:rPr>
                <w:sz w:val="28"/>
                <w:szCs w:val="28"/>
              </w:rPr>
              <w:t xml:space="preserve">Разная </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Пионы </w:t>
            </w:r>
          </w:p>
        </w:tc>
        <w:tc>
          <w:tcPr>
            <w:tcW w:w="1276" w:type="dxa"/>
          </w:tcPr>
          <w:p w:rsidR="00BC5417" w:rsidRPr="00C01726" w:rsidRDefault="00BC5417" w:rsidP="00F13BEF">
            <w:pPr>
              <w:jc w:val="both"/>
              <w:rPr>
                <w:sz w:val="28"/>
                <w:szCs w:val="28"/>
              </w:rPr>
            </w:pPr>
            <w:r w:rsidRPr="00C01726">
              <w:rPr>
                <w:sz w:val="28"/>
                <w:szCs w:val="28"/>
              </w:rPr>
              <w:t>80-100</w:t>
            </w:r>
          </w:p>
        </w:tc>
        <w:tc>
          <w:tcPr>
            <w:tcW w:w="1276" w:type="dxa"/>
            <w:gridSpan w:val="2"/>
          </w:tcPr>
          <w:p w:rsidR="00BC5417" w:rsidRPr="00C01726" w:rsidRDefault="00BC5417" w:rsidP="00F13BEF">
            <w:pPr>
              <w:jc w:val="both"/>
              <w:rPr>
                <w:sz w:val="28"/>
                <w:szCs w:val="28"/>
              </w:rPr>
            </w:pPr>
            <w:r w:rsidRPr="00C01726">
              <w:rPr>
                <w:sz w:val="28"/>
                <w:szCs w:val="28"/>
              </w:rPr>
              <w:t>50-120</w:t>
            </w:r>
          </w:p>
        </w:tc>
        <w:tc>
          <w:tcPr>
            <w:tcW w:w="1984" w:type="dxa"/>
          </w:tcPr>
          <w:p w:rsidR="00BC5417" w:rsidRPr="00C01726" w:rsidRDefault="00BC5417" w:rsidP="00F13BEF">
            <w:pPr>
              <w:jc w:val="both"/>
              <w:rPr>
                <w:sz w:val="28"/>
                <w:szCs w:val="28"/>
              </w:rPr>
            </w:pPr>
            <w:r w:rsidRPr="00C01726">
              <w:rPr>
                <w:sz w:val="28"/>
                <w:szCs w:val="28"/>
              </w:rPr>
              <w:t>Май-июнь</w:t>
            </w:r>
          </w:p>
        </w:tc>
        <w:tc>
          <w:tcPr>
            <w:tcW w:w="2268" w:type="dxa"/>
          </w:tcPr>
          <w:p w:rsidR="00BC5417" w:rsidRPr="00C01726" w:rsidRDefault="00BC5417" w:rsidP="00F13BEF">
            <w:pPr>
              <w:jc w:val="both"/>
              <w:rPr>
                <w:sz w:val="28"/>
                <w:szCs w:val="28"/>
              </w:rPr>
            </w:pPr>
            <w:r w:rsidRPr="00C01726">
              <w:rPr>
                <w:sz w:val="28"/>
                <w:szCs w:val="28"/>
              </w:rPr>
              <w:t>Белая, розовая, красная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Флоксы </w:t>
            </w:r>
          </w:p>
        </w:tc>
        <w:tc>
          <w:tcPr>
            <w:tcW w:w="1276" w:type="dxa"/>
          </w:tcPr>
          <w:p w:rsidR="00BC5417" w:rsidRPr="00C01726" w:rsidRDefault="00BC5417" w:rsidP="00F13BEF">
            <w:pPr>
              <w:jc w:val="both"/>
              <w:rPr>
                <w:sz w:val="28"/>
                <w:szCs w:val="28"/>
              </w:rPr>
            </w:pPr>
            <w:r w:rsidRPr="00C01726">
              <w:rPr>
                <w:sz w:val="28"/>
                <w:szCs w:val="28"/>
              </w:rPr>
              <w:t>50-80</w:t>
            </w:r>
          </w:p>
        </w:tc>
        <w:tc>
          <w:tcPr>
            <w:tcW w:w="1276" w:type="dxa"/>
            <w:gridSpan w:val="2"/>
          </w:tcPr>
          <w:p w:rsidR="00BC5417" w:rsidRPr="00C01726" w:rsidRDefault="00BC5417" w:rsidP="00F13BEF">
            <w:pPr>
              <w:jc w:val="both"/>
              <w:rPr>
                <w:sz w:val="28"/>
                <w:szCs w:val="28"/>
              </w:rPr>
            </w:pPr>
            <w:r w:rsidRPr="00C01726">
              <w:rPr>
                <w:sz w:val="28"/>
                <w:szCs w:val="28"/>
              </w:rPr>
              <w:t>50-80</w:t>
            </w:r>
          </w:p>
        </w:tc>
        <w:tc>
          <w:tcPr>
            <w:tcW w:w="1984" w:type="dxa"/>
          </w:tcPr>
          <w:p w:rsidR="00BC5417" w:rsidRPr="00C01726" w:rsidRDefault="00BC5417" w:rsidP="00F13BEF">
            <w:pPr>
              <w:jc w:val="both"/>
              <w:rPr>
                <w:sz w:val="28"/>
                <w:szCs w:val="28"/>
              </w:rPr>
            </w:pPr>
            <w:r w:rsidRPr="00C01726">
              <w:rPr>
                <w:sz w:val="28"/>
                <w:szCs w:val="28"/>
              </w:rPr>
              <w:t xml:space="preserve">Июль-сентябрь </w:t>
            </w:r>
          </w:p>
        </w:tc>
        <w:tc>
          <w:tcPr>
            <w:tcW w:w="2268" w:type="dxa"/>
          </w:tcPr>
          <w:p w:rsidR="00BC5417" w:rsidRPr="00C01726" w:rsidRDefault="00BC5417" w:rsidP="00F13BEF">
            <w:pPr>
              <w:jc w:val="both"/>
              <w:rPr>
                <w:sz w:val="28"/>
                <w:szCs w:val="28"/>
              </w:rPr>
            </w:pPr>
            <w:r w:rsidRPr="00C01726">
              <w:rPr>
                <w:sz w:val="28"/>
                <w:szCs w:val="28"/>
              </w:rPr>
              <w:t xml:space="preserve">Разная </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Нарциссы </w:t>
            </w:r>
          </w:p>
        </w:tc>
        <w:tc>
          <w:tcPr>
            <w:tcW w:w="1276" w:type="dxa"/>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25-30</w:t>
            </w:r>
          </w:p>
        </w:tc>
        <w:tc>
          <w:tcPr>
            <w:tcW w:w="1984" w:type="dxa"/>
          </w:tcPr>
          <w:p w:rsidR="00BC5417" w:rsidRPr="00C01726" w:rsidRDefault="00BC5417" w:rsidP="00F13BEF">
            <w:pPr>
              <w:jc w:val="both"/>
              <w:rPr>
                <w:sz w:val="28"/>
                <w:szCs w:val="28"/>
              </w:rPr>
            </w:pPr>
            <w:r w:rsidRPr="00C01726">
              <w:rPr>
                <w:sz w:val="28"/>
                <w:szCs w:val="28"/>
              </w:rPr>
              <w:t>Май-июнь</w:t>
            </w:r>
          </w:p>
        </w:tc>
        <w:tc>
          <w:tcPr>
            <w:tcW w:w="2268" w:type="dxa"/>
          </w:tcPr>
          <w:p w:rsidR="00BC5417" w:rsidRPr="00C01726" w:rsidRDefault="00BC5417" w:rsidP="00F13BEF">
            <w:pPr>
              <w:jc w:val="both"/>
              <w:rPr>
                <w:sz w:val="28"/>
                <w:szCs w:val="28"/>
              </w:rPr>
            </w:pPr>
            <w:r w:rsidRPr="00C01726">
              <w:rPr>
                <w:sz w:val="28"/>
                <w:szCs w:val="28"/>
              </w:rPr>
              <w:t>Белая, жёлтая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Тюльпаны </w:t>
            </w:r>
          </w:p>
        </w:tc>
        <w:tc>
          <w:tcPr>
            <w:tcW w:w="1276" w:type="dxa"/>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30-50</w:t>
            </w:r>
          </w:p>
        </w:tc>
        <w:tc>
          <w:tcPr>
            <w:tcW w:w="1984" w:type="dxa"/>
          </w:tcPr>
          <w:p w:rsidR="00BC5417" w:rsidRPr="00C01726" w:rsidRDefault="00BC5417" w:rsidP="00F13BEF">
            <w:pPr>
              <w:jc w:val="both"/>
              <w:rPr>
                <w:sz w:val="28"/>
                <w:szCs w:val="28"/>
              </w:rPr>
            </w:pPr>
            <w:r w:rsidRPr="00C01726">
              <w:rPr>
                <w:sz w:val="28"/>
                <w:szCs w:val="28"/>
              </w:rPr>
              <w:t>Май-июнь</w:t>
            </w:r>
          </w:p>
        </w:tc>
        <w:tc>
          <w:tcPr>
            <w:tcW w:w="2268" w:type="dxa"/>
          </w:tcPr>
          <w:p w:rsidR="00BC5417" w:rsidRPr="00C01726" w:rsidRDefault="00BC5417" w:rsidP="00F13BEF">
            <w:pPr>
              <w:jc w:val="both"/>
              <w:rPr>
                <w:sz w:val="28"/>
                <w:szCs w:val="28"/>
              </w:rPr>
            </w:pPr>
            <w:r w:rsidRPr="00C01726">
              <w:rPr>
                <w:sz w:val="28"/>
                <w:szCs w:val="28"/>
              </w:rPr>
              <w:t>Белая, жёлтая</w:t>
            </w:r>
          </w:p>
        </w:tc>
      </w:tr>
      <w:tr w:rsidR="00BC5417" w:rsidRPr="00255D1E" w:rsidTr="00BC5417">
        <w:tc>
          <w:tcPr>
            <w:tcW w:w="9781" w:type="dxa"/>
            <w:gridSpan w:val="6"/>
          </w:tcPr>
          <w:p w:rsidR="00BC5417" w:rsidRDefault="00BC5417" w:rsidP="00F13BEF">
            <w:pPr>
              <w:jc w:val="both"/>
              <w:rPr>
                <w:b/>
                <w:color w:val="800000"/>
                <w:sz w:val="28"/>
                <w:szCs w:val="28"/>
              </w:rPr>
            </w:pPr>
          </w:p>
          <w:p w:rsidR="00BE5AE8" w:rsidRDefault="00BE5AE8" w:rsidP="00F13BEF">
            <w:pPr>
              <w:jc w:val="both"/>
              <w:rPr>
                <w:b/>
                <w:color w:val="800000"/>
                <w:sz w:val="28"/>
                <w:szCs w:val="28"/>
              </w:rPr>
            </w:pPr>
          </w:p>
          <w:p w:rsidR="00BC5417" w:rsidRPr="00255D1E" w:rsidRDefault="00BC5417" w:rsidP="00F13BEF">
            <w:pPr>
              <w:jc w:val="both"/>
              <w:rPr>
                <w:b/>
                <w:color w:val="800000"/>
                <w:sz w:val="28"/>
                <w:szCs w:val="28"/>
              </w:rPr>
            </w:pPr>
            <w:r w:rsidRPr="00255D1E">
              <w:rPr>
                <w:b/>
                <w:color w:val="800000"/>
                <w:sz w:val="28"/>
                <w:szCs w:val="28"/>
              </w:rPr>
              <w:t xml:space="preserve">В Ь </w:t>
            </w:r>
            <w:proofErr w:type="gramStart"/>
            <w:r w:rsidRPr="00255D1E">
              <w:rPr>
                <w:b/>
                <w:color w:val="800000"/>
                <w:sz w:val="28"/>
                <w:szCs w:val="28"/>
              </w:rPr>
              <w:t>Ю</w:t>
            </w:r>
            <w:proofErr w:type="gramEnd"/>
            <w:r w:rsidRPr="00255D1E">
              <w:rPr>
                <w:b/>
                <w:color w:val="800000"/>
                <w:sz w:val="28"/>
                <w:szCs w:val="28"/>
              </w:rPr>
              <w:t xml:space="preserve"> Щ И Е С 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 xml:space="preserve">Хмель </w:t>
            </w:r>
          </w:p>
        </w:tc>
        <w:tc>
          <w:tcPr>
            <w:tcW w:w="1276" w:type="dxa"/>
          </w:tcPr>
          <w:p w:rsidR="00BC5417" w:rsidRPr="00C01726" w:rsidRDefault="00BC5417" w:rsidP="00F13BEF">
            <w:pPr>
              <w:jc w:val="both"/>
              <w:rPr>
                <w:sz w:val="28"/>
                <w:szCs w:val="28"/>
              </w:rPr>
            </w:pPr>
            <w:r w:rsidRPr="00C01726">
              <w:rPr>
                <w:sz w:val="28"/>
                <w:szCs w:val="28"/>
              </w:rPr>
              <w:t>50-60</w:t>
            </w:r>
          </w:p>
        </w:tc>
        <w:tc>
          <w:tcPr>
            <w:tcW w:w="1276" w:type="dxa"/>
            <w:gridSpan w:val="2"/>
          </w:tcPr>
          <w:p w:rsidR="00BC5417" w:rsidRPr="00C01726" w:rsidRDefault="00BC5417" w:rsidP="00F13BEF">
            <w:pPr>
              <w:jc w:val="both"/>
              <w:rPr>
                <w:sz w:val="28"/>
                <w:szCs w:val="28"/>
              </w:rPr>
            </w:pPr>
            <w:r w:rsidRPr="00C01726">
              <w:rPr>
                <w:sz w:val="28"/>
                <w:szCs w:val="28"/>
              </w:rPr>
              <w:t>300-600</w:t>
            </w:r>
          </w:p>
        </w:tc>
        <w:tc>
          <w:tcPr>
            <w:tcW w:w="1984" w:type="dxa"/>
          </w:tcPr>
          <w:p w:rsidR="00BC5417" w:rsidRPr="00C01726" w:rsidRDefault="00BC5417" w:rsidP="00F13BEF">
            <w:pPr>
              <w:jc w:val="both"/>
              <w:rPr>
                <w:sz w:val="28"/>
                <w:szCs w:val="28"/>
              </w:rPr>
            </w:pPr>
            <w:r w:rsidRPr="00C01726">
              <w:rPr>
                <w:sz w:val="28"/>
                <w:szCs w:val="28"/>
              </w:rPr>
              <w:t>-</w:t>
            </w:r>
          </w:p>
        </w:tc>
        <w:tc>
          <w:tcPr>
            <w:tcW w:w="2268" w:type="dxa"/>
          </w:tcPr>
          <w:p w:rsidR="00BC5417" w:rsidRPr="00C01726" w:rsidRDefault="00BC5417" w:rsidP="00F13BEF">
            <w:pPr>
              <w:jc w:val="both"/>
              <w:rPr>
                <w:sz w:val="28"/>
                <w:szCs w:val="28"/>
              </w:rPr>
            </w:pPr>
            <w:r w:rsidRPr="00C01726">
              <w:rPr>
                <w:sz w:val="28"/>
                <w:szCs w:val="28"/>
              </w:rPr>
              <w:t>-</w:t>
            </w:r>
          </w:p>
        </w:tc>
      </w:tr>
      <w:tr w:rsidR="00BC5417" w:rsidRPr="00293BC0" w:rsidTr="00BE5AE8">
        <w:tc>
          <w:tcPr>
            <w:tcW w:w="2977" w:type="dxa"/>
          </w:tcPr>
          <w:p w:rsidR="00BC5417" w:rsidRPr="00C01726" w:rsidRDefault="00BC5417" w:rsidP="00F13BEF">
            <w:pPr>
              <w:jc w:val="both"/>
              <w:rPr>
                <w:sz w:val="28"/>
                <w:szCs w:val="28"/>
              </w:rPr>
            </w:pPr>
            <w:proofErr w:type="spellStart"/>
            <w:r w:rsidRPr="00C01726">
              <w:rPr>
                <w:sz w:val="28"/>
                <w:szCs w:val="28"/>
              </w:rPr>
              <w:t>Тладианта</w:t>
            </w:r>
            <w:proofErr w:type="spellEnd"/>
          </w:p>
        </w:tc>
        <w:tc>
          <w:tcPr>
            <w:tcW w:w="1276" w:type="dxa"/>
          </w:tcPr>
          <w:p w:rsidR="00BC5417" w:rsidRPr="00C01726" w:rsidRDefault="00BC5417" w:rsidP="00F13BEF">
            <w:pPr>
              <w:jc w:val="both"/>
              <w:rPr>
                <w:sz w:val="28"/>
                <w:szCs w:val="28"/>
              </w:rPr>
            </w:pPr>
            <w:r w:rsidRPr="00C01726">
              <w:rPr>
                <w:sz w:val="28"/>
                <w:szCs w:val="28"/>
              </w:rPr>
              <w:t>35-50</w:t>
            </w:r>
          </w:p>
        </w:tc>
        <w:tc>
          <w:tcPr>
            <w:tcW w:w="1276" w:type="dxa"/>
            <w:gridSpan w:val="2"/>
          </w:tcPr>
          <w:p w:rsidR="00BC5417" w:rsidRPr="00C01726" w:rsidRDefault="00BC5417" w:rsidP="00F13BEF">
            <w:pPr>
              <w:jc w:val="both"/>
              <w:rPr>
                <w:sz w:val="28"/>
                <w:szCs w:val="28"/>
              </w:rPr>
            </w:pPr>
            <w:r w:rsidRPr="00C01726">
              <w:rPr>
                <w:sz w:val="28"/>
                <w:szCs w:val="28"/>
              </w:rPr>
              <w:t>200-300</w:t>
            </w:r>
          </w:p>
        </w:tc>
        <w:tc>
          <w:tcPr>
            <w:tcW w:w="1984" w:type="dxa"/>
          </w:tcPr>
          <w:p w:rsidR="00BC5417" w:rsidRPr="00C01726" w:rsidRDefault="00BC5417" w:rsidP="00F13BEF">
            <w:pPr>
              <w:jc w:val="both"/>
              <w:rPr>
                <w:sz w:val="28"/>
                <w:szCs w:val="28"/>
              </w:rPr>
            </w:pPr>
            <w:r w:rsidRPr="00C01726">
              <w:rPr>
                <w:sz w:val="28"/>
                <w:szCs w:val="28"/>
              </w:rPr>
              <w:t>-</w:t>
            </w:r>
          </w:p>
        </w:tc>
        <w:tc>
          <w:tcPr>
            <w:tcW w:w="2268" w:type="dxa"/>
          </w:tcPr>
          <w:p w:rsidR="00BC5417" w:rsidRPr="00C01726" w:rsidRDefault="00BC5417" w:rsidP="00F13BEF">
            <w:pPr>
              <w:jc w:val="both"/>
              <w:rPr>
                <w:sz w:val="28"/>
                <w:szCs w:val="28"/>
              </w:rPr>
            </w:pPr>
            <w:r w:rsidRPr="00C01726">
              <w:rPr>
                <w:sz w:val="28"/>
                <w:szCs w:val="28"/>
              </w:rPr>
              <w:t>жёлтая</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Виноград дикий</w:t>
            </w:r>
          </w:p>
        </w:tc>
        <w:tc>
          <w:tcPr>
            <w:tcW w:w="1276" w:type="dxa"/>
          </w:tcPr>
          <w:p w:rsidR="00BC5417" w:rsidRPr="00C01726" w:rsidRDefault="00BC5417" w:rsidP="00F13BEF">
            <w:pPr>
              <w:jc w:val="both"/>
              <w:rPr>
                <w:sz w:val="28"/>
                <w:szCs w:val="28"/>
              </w:rPr>
            </w:pPr>
            <w:r w:rsidRPr="00C01726">
              <w:rPr>
                <w:sz w:val="28"/>
                <w:szCs w:val="28"/>
              </w:rPr>
              <w:t>50-60</w:t>
            </w:r>
          </w:p>
        </w:tc>
        <w:tc>
          <w:tcPr>
            <w:tcW w:w="1276" w:type="dxa"/>
            <w:gridSpan w:val="2"/>
          </w:tcPr>
          <w:p w:rsidR="00BC5417" w:rsidRPr="00C01726" w:rsidRDefault="00BC5417" w:rsidP="00F13BEF">
            <w:pPr>
              <w:jc w:val="both"/>
              <w:rPr>
                <w:sz w:val="28"/>
                <w:szCs w:val="28"/>
              </w:rPr>
            </w:pPr>
            <w:r w:rsidRPr="00C01726">
              <w:rPr>
                <w:sz w:val="28"/>
                <w:szCs w:val="28"/>
              </w:rPr>
              <w:t>600</w:t>
            </w:r>
          </w:p>
        </w:tc>
        <w:tc>
          <w:tcPr>
            <w:tcW w:w="1984" w:type="dxa"/>
          </w:tcPr>
          <w:p w:rsidR="00BC5417" w:rsidRPr="00C01726" w:rsidRDefault="00BC5417" w:rsidP="00F13BEF">
            <w:pPr>
              <w:jc w:val="both"/>
              <w:rPr>
                <w:sz w:val="28"/>
                <w:szCs w:val="28"/>
              </w:rPr>
            </w:pPr>
            <w:r w:rsidRPr="00C01726">
              <w:rPr>
                <w:sz w:val="28"/>
                <w:szCs w:val="28"/>
              </w:rPr>
              <w:t>-</w:t>
            </w:r>
          </w:p>
        </w:tc>
        <w:tc>
          <w:tcPr>
            <w:tcW w:w="2268" w:type="dxa"/>
          </w:tcPr>
          <w:p w:rsidR="00BC5417" w:rsidRPr="00C01726" w:rsidRDefault="00BC5417" w:rsidP="00F13BEF">
            <w:pPr>
              <w:jc w:val="both"/>
              <w:rPr>
                <w:sz w:val="28"/>
                <w:szCs w:val="28"/>
              </w:rPr>
            </w:pPr>
            <w:r w:rsidRPr="00C01726">
              <w:rPr>
                <w:sz w:val="28"/>
                <w:szCs w:val="28"/>
              </w:rPr>
              <w:t>-</w:t>
            </w:r>
          </w:p>
        </w:tc>
      </w:tr>
      <w:tr w:rsidR="00BC5417" w:rsidRPr="00255D1E" w:rsidTr="00BC5417">
        <w:tc>
          <w:tcPr>
            <w:tcW w:w="9781" w:type="dxa"/>
            <w:gridSpan w:val="6"/>
          </w:tcPr>
          <w:p w:rsidR="00BC5417" w:rsidRDefault="00BC5417" w:rsidP="00F13BEF">
            <w:pPr>
              <w:jc w:val="both"/>
              <w:rPr>
                <w:b/>
                <w:color w:val="0000FF"/>
                <w:sz w:val="28"/>
                <w:szCs w:val="28"/>
              </w:rPr>
            </w:pPr>
          </w:p>
          <w:p w:rsidR="00BC5417" w:rsidRPr="00255D1E" w:rsidRDefault="00BC5417" w:rsidP="00F13BEF">
            <w:pPr>
              <w:jc w:val="both"/>
              <w:rPr>
                <w:b/>
                <w:color w:val="0000FF"/>
                <w:sz w:val="28"/>
                <w:szCs w:val="28"/>
              </w:rPr>
            </w:pPr>
            <w:r w:rsidRPr="00255D1E">
              <w:rPr>
                <w:b/>
                <w:color w:val="0000FF"/>
                <w:sz w:val="28"/>
                <w:szCs w:val="28"/>
              </w:rPr>
              <w:lastRenderedPageBreak/>
              <w:t>Д В У Х Л Е Т Н И К И</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lastRenderedPageBreak/>
              <w:t>Анютины глазки</w:t>
            </w:r>
          </w:p>
        </w:tc>
        <w:tc>
          <w:tcPr>
            <w:tcW w:w="1276" w:type="dxa"/>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15-20</w:t>
            </w:r>
          </w:p>
        </w:tc>
        <w:tc>
          <w:tcPr>
            <w:tcW w:w="1984" w:type="dxa"/>
          </w:tcPr>
          <w:p w:rsidR="00BC5417" w:rsidRPr="00C01726" w:rsidRDefault="00BC5417" w:rsidP="00F13BEF">
            <w:pPr>
              <w:jc w:val="both"/>
              <w:rPr>
                <w:sz w:val="28"/>
                <w:szCs w:val="28"/>
              </w:rPr>
            </w:pPr>
            <w:r w:rsidRPr="00C01726">
              <w:rPr>
                <w:sz w:val="28"/>
                <w:szCs w:val="28"/>
              </w:rPr>
              <w:t>Май-сентябрь</w:t>
            </w:r>
          </w:p>
        </w:tc>
        <w:tc>
          <w:tcPr>
            <w:tcW w:w="2268" w:type="dxa"/>
          </w:tcPr>
          <w:p w:rsidR="00BC5417" w:rsidRPr="00C01726" w:rsidRDefault="00BC5417" w:rsidP="00F13BEF">
            <w:pPr>
              <w:jc w:val="both"/>
              <w:rPr>
                <w:sz w:val="28"/>
                <w:szCs w:val="28"/>
              </w:rPr>
            </w:pPr>
            <w:r w:rsidRPr="00C01726">
              <w:rPr>
                <w:sz w:val="28"/>
                <w:szCs w:val="28"/>
              </w:rPr>
              <w:t xml:space="preserve">Лиловая, жёлтая и </w:t>
            </w:r>
            <w:proofErr w:type="spellStart"/>
            <w:proofErr w:type="gramStart"/>
            <w:r w:rsidRPr="00C01726">
              <w:rPr>
                <w:sz w:val="28"/>
                <w:szCs w:val="28"/>
              </w:rPr>
              <w:t>др</w:t>
            </w:r>
            <w:proofErr w:type="spellEnd"/>
            <w:proofErr w:type="gramEnd"/>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Гвоздика турецкая</w:t>
            </w:r>
          </w:p>
        </w:tc>
        <w:tc>
          <w:tcPr>
            <w:tcW w:w="1276" w:type="dxa"/>
          </w:tcPr>
          <w:p w:rsidR="00BC5417" w:rsidRPr="00C01726" w:rsidRDefault="00BC5417" w:rsidP="00F13BEF">
            <w:pPr>
              <w:jc w:val="both"/>
              <w:rPr>
                <w:sz w:val="28"/>
                <w:szCs w:val="28"/>
              </w:rPr>
            </w:pPr>
            <w:r w:rsidRPr="00C01726">
              <w:rPr>
                <w:sz w:val="28"/>
                <w:szCs w:val="28"/>
              </w:rPr>
              <w:t>25-35</w:t>
            </w:r>
          </w:p>
        </w:tc>
        <w:tc>
          <w:tcPr>
            <w:tcW w:w="1276" w:type="dxa"/>
            <w:gridSpan w:val="2"/>
          </w:tcPr>
          <w:p w:rsidR="00BC5417" w:rsidRPr="00C01726" w:rsidRDefault="00BC5417" w:rsidP="00F13BEF">
            <w:pPr>
              <w:jc w:val="both"/>
              <w:rPr>
                <w:sz w:val="28"/>
                <w:szCs w:val="28"/>
              </w:rPr>
            </w:pPr>
            <w:r w:rsidRPr="00C01726">
              <w:rPr>
                <w:sz w:val="28"/>
                <w:szCs w:val="28"/>
              </w:rPr>
              <w:t>35-45</w:t>
            </w:r>
          </w:p>
        </w:tc>
        <w:tc>
          <w:tcPr>
            <w:tcW w:w="1984" w:type="dxa"/>
          </w:tcPr>
          <w:p w:rsidR="00BC5417" w:rsidRPr="00C01726" w:rsidRDefault="00BC5417" w:rsidP="00F13BEF">
            <w:pPr>
              <w:jc w:val="both"/>
              <w:rPr>
                <w:sz w:val="28"/>
                <w:szCs w:val="28"/>
              </w:rPr>
            </w:pPr>
            <w:r w:rsidRPr="00C01726">
              <w:rPr>
                <w:sz w:val="28"/>
                <w:szCs w:val="28"/>
              </w:rPr>
              <w:t>Июнь-август</w:t>
            </w:r>
          </w:p>
        </w:tc>
        <w:tc>
          <w:tcPr>
            <w:tcW w:w="2268" w:type="dxa"/>
          </w:tcPr>
          <w:p w:rsidR="00BC5417" w:rsidRPr="00C01726" w:rsidRDefault="00BC5417" w:rsidP="00F13BEF">
            <w:pPr>
              <w:jc w:val="both"/>
              <w:rPr>
                <w:sz w:val="28"/>
                <w:szCs w:val="28"/>
              </w:rPr>
            </w:pPr>
            <w:r w:rsidRPr="00C01726">
              <w:rPr>
                <w:sz w:val="28"/>
                <w:szCs w:val="28"/>
              </w:rPr>
              <w:t>Красная, тёмно-красная, розовая, белая и др.</w:t>
            </w:r>
          </w:p>
        </w:tc>
      </w:tr>
      <w:tr w:rsidR="00BC5417" w:rsidRPr="00293BC0" w:rsidTr="00BE5AE8">
        <w:tc>
          <w:tcPr>
            <w:tcW w:w="2977" w:type="dxa"/>
          </w:tcPr>
          <w:p w:rsidR="00BC5417" w:rsidRPr="00C01726" w:rsidRDefault="00BC5417" w:rsidP="00F13BEF">
            <w:pPr>
              <w:jc w:val="both"/>
              <w:rPr>
                <w:sz w:val="28"/>
                <w:szCs w:val="28"/>
              </w:rPr>
            </w:pPr>
            <w:r w:rsidRPr="00C01726">
              <w:rPr>
                <w:sz w:val="28"/>
                <w:szCs w:val="28"/>
              </w:rPr>
              <w:t>Незабудка</w:t>
            </w:r>
          </w:p>
        </w:tc>
        <w:tc>
          <w:tcPr>
            <w:tcW w:w="1276" w:type="dxa"/>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15-25</w:t>
            </w:r>
          </w:p>
        </w:tc>
        <w:tc>
          <w:tcPr>
            <w:tcW w:w="1984" w:type="dxa"/>
          </w:tcPr>
          <w:p w:rsidR="00BC5417" w:rsidRPr="00C01726" w:rsidRDefault="00BC5417" w:rsidP="00F13BEF">
            <w:pPr>
              <w:jc w:val="both"/>
              <w:rPr>
                <w:sz w:val="28"/>
                <w:szCs w:val="28"/>
              </w:rPr>
            </w:pPr>
            <w:r w:rsidRPr="00C01726">
              <w:rPr>
                <w:sz w:val="28"/>
                <w:szCs w:val="28"/>
              </w:rPr>
              <w:t>Май-июнь</w:t>
            </w:r>
          </w:p>
        </w:tc>
        <w:tc>
          <w:tcPr>
            <w:tcW w:w="2268" w:type="dxa"/>
          </w:tcPr>
          <w:p w:rsidR="00BC5417" w:rsidRPr="00C01726" w:rsidRDefault="00BC5417" w:rsidP="00F13BEF">
            <w:pPr>
              <w:jc w:val="both"/>
              <w:rPr>
                <w:sz w:val="28"/>
                <w:szCs w:val="28"/>
              </w:rPr>
            </w:pPr>
            <w:r w:rsidRPr="00C01726">
              <w:rPr>
                <w:sz w:val="28"/>
                <w:szCs w:val="28"/>
              </w:rPr>
              <w:t xml:space="preserve">Голубая </w:t>
            </w:r>
          </w:p>
        </w:tc>
      </w:tr>
      <w:tr w:rsidR="00BC5417" w:rsidRPr="0067598B" w:rsidTr="00BE5AE8">
        <w:tc>
          <w:tcPr>
            <w:tcW w:w="2977" w:type="dxa"/>
          </w:tcPr>
          <w:p w:rsidR="00BC5417" w:rsidRPr="00C01726" w:rsidRDefault="00BC5417" w:rsidP="00F13BEF">
            <w:pPr>
              <w:jc w:val="both"/>
              <w:rPr>
                <w:sz w:val="28"/>
                <w:szCs w:val="28"/>
              </w:rPr>
            </w:pPr>
            <w:proofErr w:type="spellStart"/>
            <w:r w:rsidRPr="00C01726">
              <w:rPr>
                <w:sz w:val="28"/>
                <w:szCs w:val="28"/>
              </w:rPr>
              <w:t>Гесперис</w:t>
            </w:r>
            <w:proofErr w:type="spellEnd"/>
            <w:r w:rsidRPr="00C01726">
              <w:rPr>
                <w:sz w:val="28"/>
                <w:szCs w:val="28"/>
              </w:rPr>
              <w:t xml:space="preserve"> (ночная фиалка)</w:t>
            </w:r>
          </w:p>
        </w:tc>
        <w:tc>
          <w:tcPr>
            <w:tcW w:w="1276" w:type="dxa"/>
          </w:tcPr>
          <w:p w:rsidR="00BC5417" w:rsidRPr="00C01726" w:rsidRDefault="00BC5417" w:rsidP="00F13BEF">
            <w:pPr>
              <w:jc w:val="both"/>
              <w:rPr>
                <w:sz w:val="28"/>
                <w:szCs w:val="28"/>
              </w:rPr>
            </w:pPr>
            <w:r w:rsidRPr="00C01726">
              <w:rPr>
                <w:sz w:val="28"/>
                <w:szCs w:val="28"/>
              </w:rPr>
              <w:t>35-40</w:t>
            </w:r>
          </w:p>
        </w:tc>
        <w:tc>
          <w:tcPr>
            <w:tcW w:w="1276" w:type="dxa"/>
            <w:gridSpan w:val="2"/>
          </w:tcPr>
          <w:p w:rsidR="00BC5417" w:rsidRPr="00C01726" w:rsidRDefault="00BC5417" w:rsidP="00F13BEF">
            <w:pPr>
              <w:jc w:val="both"/>
              <w:rPr>
                <w:sz w:val="28"/>
                <w:szCs w:val="28"/>
              </w:rPr>
            </w:pPr>
            <w:r w:rsidRPr="00C01726">
              <w:rPr>
                <w:sz w:val="28"/>
                <w:szCs w:val="28"/>
              </w:rPr>
              <w:t>50-60</w:t>
            </w:r>
          </w:p>
        </w:tc>
        <w:tc>
          <w:tcPr>
            <w:tcW w:w="1984" w:type="dxa"/>
          </w:tcPr>
          <w:p w:rsidR="00BC5417" w:rsidRPr="00C01726" w:rsidRDefault="00BC5417" w:rsidP="00F13BEF">
            <w:pPr>
              <w:jc w:val="both"/>
              <w:rPr>
                <w:sz w:val="28"/>
                <w:szCs w:val="28"/>
              </w:rPr>
            </w:pPr>
            <w:r w:rsidRPr="00C01726">
              <w:rPr>
                <w:sz w:val="28"/>
                <w:szCs w:val="28"/>
              </w:rPr>
              <w:t>Май-июнь</w:t>
            </w:r>
          </w:p>
        </w:tc>
        <w:tc>
          <w:tcPr>
            <w:tcW w:w="2268" w:type="dxa"/>
          </w:tcPr>
          <w:p w:rsidR="00BC5417" w:rsidRPr="00C01726" w:rsidRDefault="00BC5417" w:rsidP="00F13BEF">
            <w:pPr>
              <w:jc w:val="both"/>
              <w:rPr>
                <w:sz w:val="28"/>
                <w:szCs w:val="28"/>
              </w:rPr>
            </w:pPr>
            <w:r w:rsidRPr="00C01726">
              <w:rPr>
                <w:sz w:val="28"/>
                <w:szCs w:val="28"/>
              </w:rPr>
              <w:t>Сиреневая, белая</w:t>
            </w:r>
          </w:p>
        </w:tc>
      </w:tr>
    </w:tbl>
    <w:p w:rsidR="00BC5417" w:rsidRDefault="00BC5417" w:rsidP="00F13BEF">
      <w:pPr>
        <w:jc w:val="both"/>
      </w:pPr>
    </w:p>
    <w:p w:rsidR="00BC5417" w:rsidRDefault="00BC5417" w:rsidP="00F13BEF">
      <w:pPr>
        <w:jc w:val="both"/>
      </w:pPr>
    </w:p>
    <w:p w:rsidR="00BC5417" w:rsidRPr="00CE744F" w:rsidRDefault="00BC5417" w:rsidP="00F13BEF">
      <w:pPr>
        <w:jc w:val="both"/>
        <w:rPr>
          <w:sz w:val="32"/>
          <w:szCs w:val="3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443"/>
        <w:gridCol w:w="833"/>
        <w:gridCol w:w="247"/>
        <w:gridCol w:w="1029"/>
        <w:gridCol w:w="229"/>
        <w:gridCol w:w="1897"/>
        <w:gridCol w:w="443"/>
        <w:gridCol w:w="1683"/>
      </w:tblGrid>
      <w:tr w:rsidR="00BC5417" w:rsidRPr="00255D1E" w:rsidTr="00BC5417">
        <w:tc>
          <w:tcPr>
            <w:tcW w:w="9781" w:type="dxa"/>
            <w:gridSpan w:val="9"/>
          </w:tcPr>
          <w:p w:rsidR="00BC5417" w:rsidRDefault="00BC5417" w:rsidP="00F13BEF">
            <w:pPr>
              <w:jc w:val="both"/>
              <w:rPr>
                <w:b/>
                <w:color w:val="008000"/>
                <w:sz w:val="28"/>
                <w:szCs w:val="28"/>
              </w:rPr>
            </w:pPr>
          </w:p>
          <w:p w:rsidR="00BC5417" w:rsidRPr="00255D1E" w:rsidRDefault="00BC5417" w:rsidP="00F13BEF">
            <w:pPr>
              <w:jc w:val="both"/>
              <w:rPr>
                <w:b/>
                <w:color w:val="008000"/>
                <w:sz w:val="28"/>
                <w:szCs w:val="28"/>
              </w:rPr>
            </w:pPr>
            <w:r w:rsidRPr="00255D1E">
              <w:rPr>
                <w:b/>
                <w:color w:val="008000"/>
                <w:sz w:val="28"/>
                <w:szCs w:val="28"/>
              </w:rPr>
              <w:t>О Д Н О Л Е Т Н И К И</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Львиный зев </w:t>
            </w:r>
            <w:proofErr w:type="gramStart"/>
            <w:r w:rsidRPr="00C01726">
              <w:rPr>
                <w:sz w:val="28"/>
                <w:szCs w:val="28"/>
              </w:rPr>
              <w:t>-</w:t>
            </w:r>
            <w:proofErr w:type="spellStart"/>
            <w:r w:rsidRPr="00C01726">
              <w:rPr>
                <w:sz w:val="28"/>
                <w:szCs w:val="28"/>
              </w:rPr>
              <w:t>а</w:t>
            </w:r>
            <w:proofErr w:type="gramEnd"/>
            <w:r w:rsidRPr="00C01726">
              <w:rPr>
                <w:sz w:val="28"/>
                <w:szCs w:val="28"/>
              </w:rPr>
              <w:t>нтиринцум</w:t>
            </w:r>
            <w:proofErr w:type="spellEnd"/>
          </w:p>
        </w:tc>
        <w:tc>
          <w:tcPr>
            <w:tcW w:w="1276" w:type="dxa"/>
            <w:gridSpan w:val="2"/>
          </w:tcPr>
          <w:p w:rsidR="00BC5417" w:rsidRPr="00C01726" w:rsidRDefault="00BC5417" w:rsidP="00F13BEF">
            <w:pPr>
              <w:jc w:val="both"/>
              <w:rPr>
                <w:sz w:val="28"/>
                <w:szCs w:val="28"/>
              </w:rPr>
            </w:pPr>
            <w:r w:rsidRPr="00C01726">
              <w:rPr>
                <w:sz w:val="28"/>
                <w:szCs w:val="28"/>
              </w:rPr>
              <w:t>20-30</w:t>
            </w:r>
          </w:p>
        </w:tc>
        <w:tc>
          <w:tcPr>
            <w:tcW w:w="1276" w:type="dxa"/>
            <w:gridSpan w:val="2"/>
          </w:tcPr>
          <w:p w:rsidR="00BC5417" w:rsidRPr="00C01726" w:rsidRDefault="00BC5417" w:rsidP="00F13BEF">
            <w:pPr>
              <w:jc w:val="both"/>
              <w:rPr>
                <w:sz w:val="28"/>
                <w:szCs w:val="28"/>
              </w:rPr>
            </w:pPr>
            <w:r w:rsidRPr="00C01726">
              <w:rPr>
                <w:sz w:val="28"/>
                <w:szCs w:val="28"/>
              </w:rPr>
              <w:t>20-40</w:t>
            </w:r>
          </w:p>
        </w:tc>
        <w:tc>
          <w:tcPr>
            <w:tcW w:w="2126" w:type="dxa"/>
            <w:gridSpan w:val="2"/>
          </w:tcPr>
          <w:p w:rsidR="00BC5417" w:rsidRPr="00C01726" w:rsidRDefault="00BC5417" w:rsidP="00F13BEF">
            <w:pPr>
              <w:jc w:val="both"/>
              <w:rPr>
                <w:sz w:val="28"/>
                <w:szCs w:val="28"/>
              </w:rPr>
            </w:pPr>
            <w:r w:rsidRPr="00C01726">
              <w:rPr>
                <w:sz w:val="28"/>
                <w:szCs w:val="28"/>
              </w:rPr>
              <w:t>Июль-сентябрь</w:t>
            </w:r>
          </w:p>
        </w:tc>
        <w:tc>
          <w:tcPr>
            <w:tcW w:w="2126" w:type="dxa"/>
            <w:gridSpan w:val="2"/>
          </w:tcPr>
          <w:p w:rsidR="00BC5417" w:rsidRPr="00C01726" w:rsidRDefault="00BC5417" w:rsidP="00F13BEF">
            <w:pPr>
              <w:jc w:val="both"/>
              <w:rPr>
                <w:sz w:val="28"/>
                <w:szCs w:val="28"/>
              </w:rPr>
            </w:pPr>
            <w:r w:rsidRPr="00C01726">
              <w:rPr>
                <w:sz w:val="28"/>
                <w:szCs w:val="28"/>
              </w:rPr>
              <w:t>Белая, розовая, красная, жёлтая и др.</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Астры </w:t>
            </w:r>
          </w:p>
        </w:tc>
        <w:tc>
          <w:tcPr>
            <w:tcW w:w="1276" w:type="dxa"/>
            <w:gridSpan w:val="2"/>
          </w:tcPr>
          <w:p w:rsidR="00BC5417" w:rsidRPr="00C01726" w:rsidRDefault="00BC5417" w:rsidP="00F13BEF">
            <w:pPr>
              <w:jc w:val="both"/>
              <w:rPr>
                <w:sz w:val="28"/>
                <w:szCs w:val="28"/>
              </w:rPr>
            </w:pPr>
            <w:r w:rsidRPr="00C01726">
              <w:rPr>
                <w:sz w:val="28"/>
                <w:szCs w:val="28"/>
              </w:rPr>
              <w:t>20-40</w:t>
            </w:r>
          </w:p>
        </w:tc>
        <w:tc>
          <w:tcPr>
            <w:tcW w:w="1276" w:type="dxa"/>
            <w:gridSpan w:val="2"/>
          </w:tcPr>
          <w:p w:rsidR="00BC5417" w:rsidRPr="00C01726" w:rsidRDefault="00BC5417" w:rsidP="00F13BEF">
            <w:pPr>
              <w:jc w:val="both"/>
              <w:rPr>
                <w:sz w:val="28"/>
                <w:szCs w:val="28"/>
              </w:rPr>
            </w:pPr>
            <w:r w:rsidRPr="00C01726">
              <w:rPr>
                <w:sz w:val="28"/>
                <w:szCs w:val="28"/>
              </w:rPr>
              <w:t>20-70</w:t>
            </w:r>
          </w:p>
        </w:tc>
        <w:tc>
          <w:tcPr>
            <w:tcW w:w="2126" w:type="dxa"/>
            <w:gridSpan w:val="2"/>
          </w:tcPr>
          <w:p w:rsidR="00BC5417" w:rsidRPr="00C01726" w:rsidRDefault="00BC5417" w:rsidP="00F13BEF">
            <w:pPr>
              <w:jc w:val="both"/>
              <w:rPr>
                <w:sz w:val="28"/>
                <w:szCs w:val="28"/>
              </w:rPr>
            </w:pPr>
            <w:r w:rsidRPr="00C01726">
              <w:rPr>
                <w:sz w:val="28"/>
                <w:szCs w:val="28"/>
              </w:rPr>
              <w:t>Август-октябрь</w:t>
            </w:r>
          </w:p>
        </w:tc>
        <w:tc>
          <w:tcPr>
            <w:tcW w:w="2126" w:type="dxa"/>
            <w:gridSpan w:val="2"/>
          </w:tcPr>
          <w:p w:rsidR="00BC5417" w:rsidRPr="00C01726" w:rsidRDefault="00BC5417" w:rsidP="00F13BEF">
            <w:pPr>
              <w:jc w:val="both"/>
              <w:rPr>
                <w:sz w:val="28"/>
                <w:szCs w:val="28"/>
              </w:rPr>
            </w:pPr>
            <w:r w:rsidRPr="00C01726">
              <w:rPr>
                <w:sz w:val="28"/>
                <w:szCs w:val="28"/>
              </w:rPr>
              <w:t xml:space="preserve">Разная </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Цинния </w:t>
            </w:r>
          </w:p>
        </w:tc>
        <w:tc>
          <w:tcPr>
            <w:tcW w:w="1276" w:type="dxa"/>
            <w:gridSpan w:val="2"/>
          </w:tcPr>
          <w:p w:rsidR="00BC5417" w:rsidRPr="00C01726" w:rsidRDefault="00BC5417" w:rsidP="00F13BEF">
            <w:pPr>
              <w:jc w:val="both"/>
              <w:rPr>
                <w:sz w:val="28"/>
                <w:szCs w:val="28"/>
              </w:rPr>
            </w:pPr>
            <w:r w:rsidRPr="00C01726">
              <w:rPr>
                <w:sz w:val="28"/>
                <w:szCs w:val="28"/>
              </w:rPr>
              <w:t>25-40</w:t>
            </w:r>
          </w:p>
        </w:tc>
        <w:tc>
          <w:tcPr>
            <w:tcW w:w="1276" w:type="dxa"/>
            <w:gridSpan w:val="2"/>
          </w:tcPr>
          <w:p w:rsidR="00BC5417" w:rsidRPr="00C01726" w:rsidRDefault="00BC5417" w:rsidP="00F13BEF">
            <w:pPr>
              <w:jc w:val="both"/>
              <w:rPr>
                <w:sz w:val="28"/>
                <w:szCs w:val="28"/>
              </w:rPr>
            </w:pPr>
            <w:r w:rsidRPr="00C01726">
              <w:rPr>
                <w:sz w:val="28"/>
                <w:szCs w:val="28"/>
              </w:rPr>
              <w:t>50-80</w:t>
            </w:r>
          </w:p>
        </w:tc>
        <w:tc>
          <w:tcPr>
            <w:tcW w:w="2126" w:type="dxa"/>
            <w:gridSpan w:val="2"/>
          </w:tcPr>
          <w:p w:rsidR="00BC5417" w:rsidRPr="00C01726" w:rsidRDefault="00BC5417" w:rsidP="00F13BEF">
            <w:pPr>
              <w:jc w:val="both"/>
              <w:rPr>
                <w:sz w:val="28"/>
                <w:szCs w:val="28"/>
              </w:rPr>
            </w:pPr>
            <w:r w:rsidRPr="00C01726">
              <w:rPr>
                <w:sz w:val="28"/>
                <w:szCs w:val="28"/>
              </w:rPr>
              <w:t>Июль-сентябрь</w:t>
            </w:r>
          </w:p>
        </w:tc>
        <w:tc>
          <w:tcPr>
            <w:tcW w:w="2126" w:type="dxa"/>
            <w:gridSpan w:val="2"/>
          </w:tcPr>
          <w:p w:rsidR="00BC5417" w:rsidRPr="00C01726" w:rsidRDefault="00BC5417" w:rsidP="00F13BEF">
            <w:pPr>
              <w:jc w:val="both"/>
              <w:rPr>
                <w:sz w:val="28"/>
                <w:szCs w:val="28"/>
              </w:rPr>
            </w:pPr>
            <w:r w:rsidRPr="00C01726">
              <w:rPr>
                <w:sz w:val="28"/>
                <w:szCs w:val="28"/>
              </w:rPr>
              <w:t>Красная, жёлтая и др.</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Бархатцы низкие</w:t>
            </w:r>
          </w:p>
        </w:tc>
        <w:tc>
          <w:tcPr>
            <w:tcW w:w="1276" w:type="dxa"/>
            <w:gridSpan w:val="2"/>
          </w:tcPr>
          <w:p w:rsidR="00BC5417" w:rsidRPr="00C01726" w:rsidRDefault="00BC5417" w:rsidP="00F13BEF">
            <w:pPr>
              <w:jc w:val="both"/>
              <w:rPr>
                <w:sz w:val="28"/>
                <w:szCs w:val="28"/>
              </w:rPr>
            </w:pPr>
            <w:r w:rsidRPr="00C01726">
              <w:rPr>
                <w:sz w:val="28"/>
                <w:szCs w:val="28"/>
              </w:rPr>
              <w:t>15</w:t>
            </w:r>
          </w:p>
        </w:tc>
        <w:tc>
          <w:tcPr>
            <w:tcW w:w="1276" w:type="dxa"/>
            <w:gridSpan w:val="2"/>
          </w:tcPr>
          <w:p w:rsidR="00BC5417" w:rsidRPr="00C01726" w:rsidRDefault="00BC5417" w:rsidP="00F13BEF">
            <w:pPr>
              <w:jc w:val="both"/>
              <w:rPr>
                <w:sz w:val="28"/>
                <w:szCs w:val="28"/>
              </w:rPr>
            </w:pPr>
            <w:r w:rsidRPr="00C01726">
              <w:rPr>
                <w:sz w:val="28"/>
                <w:szCs w:val="28"/>
              </w:rPr>
              <w:t>20-25</w:t>
            </w:r>
          </w:p>
        </w:tc>
        <w:tc>
          <w:tcPr>
            <w:tcW w:w="2126" w:type="dxa"/>
            <w:gridSpan w:val="2"/>
          </w:tcPr>
          <w:p w:rsidR="00BC5417" w:rsidRPr="00C01726" w:rsidRDefault="00BC5417" w:rsidP="00F13BEF">
            <w:pPr>
              <w:jc w:val="both"/>
              <w:rPr>
                <w:sz w:val="28"/>
                <w:szCs w:val="28"/>
              </w:rPr>
            </w:pPr>
            <w:r w:rsidRPr="00C01726">
              <w:rPr>
                <w:sz w:val="28"/>
                <w:szCs w:val="28"/>
              </w:rPr>
              <w:t>Июль-сентябрь</w:t>
            </w:r>
          </w:p>
        </w:tc>
        <w:tc>
          <w:tcPr>
            <w:tcW w:w="2126" w:type="dxa"/>
            <w:gridSpan w:val="2"/>
          </w:tcPr>
          <w:p w:rsidR="00BC5417" w:rsidRPr="00C01726" w:rsidRDefault="00BC5417" w:rsidP="00F13BEF">
            <w:pPr>
              <w:jc w:val="both"/>
              <w:rPr>
                <w:sz w:val="28"/>
                <w:szCs w:val="28"/>
              </w:rPr>
            </w:pPr>
            <w:r w:rsidRPr="00C01726">
              <w:rPr>
                <w:sz w:val="28"/>
                <w:szCs w:val="28"/>
              </w:rPr>
              <w:t>Жёлтая, оранжевая, коричневая</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Бархатцы высокие</w:t>
            </w:r>
          </w:p>
        </w:tc>
        <w:tc>
          <w:tcPr>
            <w:tcW w:w="1276" w:type="dxa"/>
            <w:gridSpan w:val="2"/>
          </w:tcPr>
          <w:p w:rsidR="00BC5417" w:rsidRPr="00C01726" w:rsidRDefault="00BC5417" w:rsidP="00F13BEF">
            <w:pPr>
              <w:jc w:val="both"/>
              <w:rPr>
                <w:sz w:val="28"/>
                <w:szCs w:val="28"/>
              </w:rPr>
            </w:pPr>
            <w:r w:rsidRPr="00C01726">
              <w:rPr>
                <w:sz w:val="28"/>
                <w:szCs w:val="28"/>
              </w:rPr>
              <w:t>60-70</w:t>
            </w:r>
          </w:p>
        </w:tc>
        <w:tc>
          <w:tcPr>
            <w:tcW w:w="1276" w:type="dxa"/>
            <w:gridSpan w:val="2"/>
          </w:tcPr>
          <w:p w:rsidR="00BC5417" w:rsidRPr="00C01726" w:rsidRDefault="00BC5417" w:rsidP="00F13BEF">
            <w:pPr>
              <w:jc w:val="both"/>
              <w:rPr>
                <w:sz w:val="28"/>
                <w:szCs w:val="28"/>
              </w:rPr>
            </w:pPr>
            <w:r w:rsidRPr="00C01726">
              <w:rPr>
                <w:sz w:val="28"/>
                <w:szCs w:val="28"/>
              </w:rPr>
              <w:t>45-50</w:t>
            </w:r>
          </w:p>
        </w:tc>
        <w:tc>
          <w:tcPr>
            <w:tcW w:w="2126" w:type="dxa"/>
            <w:gridSpan w:val="2"/>
          </w:tcPr>
          <w:p w:rsidR="00BC5417" w:rsidRPr="00C01726" w:rsidRDefault="00BC5417" w:rsidP="00F13BEF">
            <w:pPr>
              <w:jc w:val="both"/>
              <w:rPr>
                <w:sz w:val="28"/>
                <w:szCs w:val="28"/>
              </w:rPr>
            </w:pPr>
            <w:r w:rsidRPr="00C01726">
              <w:rPr>
                <w:sz w:val="28"/>
                <w:szCs w:val="28"/>
              </w:rPr>
              <w:t>Июль-сентябрь</w:t>
            </w:r>
          </w:p>
        </w:tc>
        <w:tc>
          <w:tcPr>
            <w:tcW w:w="2126" w:type="dxa"/>
            <w:gridSpan w:val="2"/>
          </w:tcPr>
          <w:p w:rsidR="00BC5417" w:rsidRPr="00C01726" w:rsidRDefault="00BC5417" w:rsidP="00F13BEF">
            <w:pPr>
              <w:jc w:val="both"/>
              <w:rPr>
                <w:sz w:val="28"/>
                <w:szCs w:val="28"/>
              </w:rPr>
            </w:pPr>
            <w:r w:rsidRPr="00C01726">
              <w:rPr>
                <w:sz w:val="28"/>
                <w:szCs w:val="28"/>
              </w:rPr>
              <w:t>Жёлтая, оранжевая, коричневая</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Флокс </w:t>
            </w:r>
          </w:p>
        </w:tc>
        <w:tc>
          <w:tcPr>
            <w:tcW w:w="1276" w:type="dxa"/>
            <w:gridSpan w:val="2"/>
          </w:tcPr>
          <w:p w:rsidR="00BC5417" w:rsidRPr="00C01726" w:rsidRDefault="00BC5417" w:rsidP="00F13BEF">
            <w:pPr>
              <w:jc w:val="both"/>
              <w:rPr>
                <w:sz w:val="28"/>
                <w:szCs w:val="28"/>
              </w:rPr>
            </w:pPr>
            <w:r w:rsidRPr="00C01726">
              <w:rPr>
                <w:sz w:val="28"/>
                <w:szCs w:val="28"/>
              </w:rPr>
              <w:t>20-25</w:t>
            </w:r>
          </w:p>
        </w:tc>
        <w:tc>
          <w:tcPr>
            <w:tcW w:w="1276" w:type="dxa"/>
            <w:gridSpan w:val="2"/>
          </w:tcPr>
          <w:p w:rsidR="00BC5417" w:rsidRPr="00C01726" w:rsidRDefault="00BC5417" w:rsidP="00F13BEF">
            <w:pPr>
              <w:jc w:val="both"/>
              <w:rPr>
                <w:sz w:val="28"/>
                <w:szCs w:val="28"/>
              </w:rPr>
            </w:pPr>
            <w:r w:rsidRPr="00C01726">
              <w:rPr>
                <w:sz w:val="28"/>
                <w:szCs w:val="28"/>
              </w:rPr>
              <w:t>20-40</w:t>
            </w:r>
          </w:p>
        </w:tc>
        <w:tc>
          <w:tcPr>
            <w:tcW w:w="2126" w:type="dxa"/>
            <w:gridSpan w:val="2"/>
          </w:tcPr>
          <w:p w:rsidR="00BC5417" w:rsidRPr="00C01726" w:rsidRDefault="00BC5417" w:rsidP="00F13BEF">
            <w:pPr>
              <w:jc w:val="both"/>
              <w:rPr>
                <w:sz w:val="28"/>
                <w:szCs w:val="28"/>
              </w:rPr>
            </w:pPr>
            <w:r w:rsidRPr="00C01726">
              <w:rPr>
                <w:sz w:val="28"/>
                <w:szCs w:val="28"/>
              </w:rPr>
              <w:t>Июль-сентябрь</w:t>
            </w:r>
          </w:p>
        </w:tc>
        <w:tc>
          <w:tcPr>
            <w:tcW w:w="2126" w:type="dxa"/>
            <w:gridSpan w:val="2"/>
          </w:tcPr>
          <w:p w:rsidR="00BC5417" w:rsidRPr="00C01726" w:rsidRDefault="00BC5417" w:rsidP="00F13BEF">
            <w:pPr>
              <w:jc w:val="both"/>
              <w:rPr>
                <w:sz w:val="28"/>
                <w:szCs w:val="28"/>
              </w:rPr>
            </w:pPr>
            <w:r w:rsidRPr="00C01726">
              <w:rPr>
                <w:sz w:val="28"/>
                <w:szCs w:val="28"/>
              </w:rPr>
              <w:t>Ярко-красная, тёмно-красная</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Вербена </w:t>
            </w:r>
          </w:p>
        </w:tc>
        <w:tc>
          <w:tcPr>
            <w:tcW w:w="1276" w:type="dxa"/>
            <w:gridSpan w:val="2"/>
          </w:tcPr>
          <w:p w:rsidR="00BC5417" w:rsidRPr="00C01726" w:rsidRDefault="00BC5417" w:rsidP="00F13BEF">
            <w:pPr>
              <w:jc w:val="both"/>
              <w:rPr>
                <w:sz w:val="28"/>
                <w:szCs w:val="28"/>
              </w:rPr>
            </w:pPr>
            <w:r w:rsidRPr="00C01726">
              <w:rPr>
                <w:sz w:val="28"/>
                <w:szCs w:val="28"/>
              </w:rPr>
              <w:t>20-30</w:t>
            </w:r>
          </w:p>
        </w:tc>
        <w:tc>
          <w:tcPr>
            <w:tcW w:w="1276" w:type="dxa"/>
            <w:gridSpan w:val="2"/>
          </w:tcPr>
          <w:p w:rsidR="00BC5417" w:rsidRPr="00C01726" w:rsidRDefault="00BC5417" w:rsidP="00F13BEF">
            <w:pPr>
              <w:jc w:val="both"/>
              <w:rPr>
                <w:sz w:val="28"/>
                <w:szCs w:val="28"/>
              </w:rPr>
            </w:pPr>
            <w:r w:rsidRPr="00C01726">
              <w:rPr>
                <w:sz w:val="28"/>
                <w:szCs w:val="28"/>
              </w:rPr>
              <w:t>25-40</w:t>
            </w:r>
          </w:p>
        </w:tc>
        <w:tc>
          <w:tcPr>
            <w:tcW w:w="2126" w:type="dxa"/>
            <w:gridSpan w:val="2"/>
          </w:tcPr>
          <w:p w:rsidR="00BC5417" w:rsidRPr="00C01726" w:rsidRDefault="00BC5417" w:rsidP="00F13BEF">
            <w:pPr>
              <w:jc w:val="both"/>
              <w:rPr>
                <w:sz w:val="28"/>
                <w:szCs w:val="28"/>
              </w:rPr>
            </w:pPr>
            <w:r w:rsidRPr="00C01726">
              <w:rPr>
                <w:sz w:val="28"/>
                <w:szCs w:val="28"/>
              </w:rPr>
              <w:t>Июль-сентябрь</w:t>
            </w:r>
          </w:p>
        </w:tc>
        <w:tc>
          <w:tcPr>
            <w:tcW w:w="2126" w:type="dxa"/>
            <w:gridSpan w:val="2"/>
          </w:tcPr>
          <w:p w:rsidR="00BC5417" w:rsidRPr="00C01726" w:rsidRDefault="00BC5417" w:rsidP="00F13BEF">
            <w:pPr>
              <w:jc w:val="both"/>
              <w:rPr>
                <w:sz w:val="28"/>
                <w:szCs w:val="28"/>
              </w:rPr>
            </w:pPr>
            <w:r w:rsidRPr="00C01726">
              <w:rPr>
                <w:sz w:val="28"/>
                <w:szCs w:val="28"/>
              </w:rPr>
              <w:t>Красная, белая, лиловая и др.</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Петунья </w:t>
            </w:r>
          </w:p>
        </w:tc>
        <w:tc>
          <w:tcPr>
            <w:tcW w:w="1276" w:type="dxa"/>
            <w:gridSpan w:val="2"/>
          </w:tcPr>
          <w:p w:rsidR="00BC5417" w:rsidRPr="00C01726" w:rsidRDefault="00BC5417" w:rsidP="00F13BEF">
            <w:pPr>
              <w:jc w:val="both"/>
              <w:rPr>
                <w:sz w:val="28"/>
                <w:szCs w:val="28"/>
              </w:rPr>
            </w:pPr>
            <w:r w:rsidRPr="00C01726">
              <w:rPr>
                <w:sz w:val="28"/>
                <w:szCs w:val="28"/>
              </w:rPr>
              <w:t>40-50</w:t>
            </w:r>
          </w:p>
        </w:tc>
        <w:tc>
          <w:tcPr>
            <w:tcW w:w="1276" w:type="dxa"/>
            <w:gridSpan w:val="2"/>
          </w:tcPr>
          <w:p w:rsidR="00BC5417" w:rsidRPr="00C01726" w:rsidRDefault="00BC5417" w:rsidP="00F13BEF">
            <w:pPr>
              <w:jc w:val="both"/>
              <w:rPr>
                <w:sz w:val="28"/>
                <w:szCs w:val="28"/>
              </w:rPr>
            </w:pPr>
            <w:r w:rsidRPr="00C01726">
              <w:rPr>
                <w:sz w:val="28"/>
                <w:szCs w:val="28"/>
              </w:rPr>
              <w:t>30-40</w:t>
            </w:r>
          </w:p>
        </w:tc>
        <w:tc>
          <w:tcPr>
            <w:tcW w:w="2126" w:type="dxa"/>
            <w:gridSpan w:val="2"/>
          </w:tcPr>
          <w:p w:rsidR="00BC5417" w:rsidRPr="00C01726" w:rsidRDefault="00BC5417" w:rsidP="00F13BEF">
            <w:pPr>
              <w:jc w:val="both"/>
              <w:rPr>
                <w:sz w:val="28"/>
                <w:szCs w:val="28"/>
              </w:rPr>
            </w:pPr>
            <w:r w:rsidRPr="00C01726">
              <w:rPr>
                <w:sz w:val="28"/>
                <w:szCs w:val="28"/>
              </w:rPr>
              <w:t>Июль-октябрь</w:t>
            </w:r>
          </w:p>
        </w:tc>
        <w:tc>
          <w:tcPr>
            <w:tcW w:w="2126" w:type="dxa"/>
            <w:gridSpan w:val="2"/>
          </w:tcPr>
          <w:p w:rsidR="00BC5417" w:rsidRPr="00C01726" w:rsidRDefault="00BC5417" w:rsidP="00F13BEF">
            <w:pPr>
              <w:jc w:val="both"/>
              <w:rPr>
                <w:sz w:val="28"/>
                <w:szCs w:val="28"/>
              </w:rPr>
            </w:pPr>
            <w:r w:rsidRPr="00C01726">
              <w:rPr>
                <w:sz w:val="28"/>
                <w:szCs w:val="28"/>
              </w:rPr>
              <w:t>Фиолетовая, розовая, белая и др.</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Настурция кустовая</w:t>
            </w:r>
          </w:p>
        </w:tc>
        <w:tc>
          <w:tcPr>
            <w:tcW w:w="1276" w:type="dxa"/>
            <w:gridSpan w:val="2"/>
          </w:tcPr>
          <w:p w:rsidR="00BC5417" w:rsidRPr="00C01726" w:rsidRDefault="00BC5417" w:rsidP="00F13BEF">
            <w:pPr>
              <w:jc w:val="both"/>
              <w:rPr>
                <w:sz w:val="28"/>
                <w:szCs w:val="28"/>
              </w:rPr>
            </w:pPr>
            <w:r w:rsidRPr="00C01726">
              <w:rPr>
                <w:sz w:val="28"/>
                <w:szCs w:val="28"/>
              </w:rPr>
              <w:t>25-35</w:t>
            </w:r>
          </w:p>
        </w:tc>
        <w:tc>
          <w:tcPr>
            <w:tcW w:w="1276" w:type="dxa"/>
            <w:gridSpan w:val="2"/>
          </w:tcPr>
          <w:p w:rsidR="00BC5417" w:rsidRPr="00C01726" w:rsidRDefault="00BC5417" w:rsidP="00F13BEF">
            <w:pPr>
              <w:jc w:val="both"/>
              <w:rPr>
                <w:sz w:val="28"/>
                <w:szCs w:val="28"/>
              </w:rPr>
            </w:pPr>
            <w:r w:rsidRPr="00C01726">
              <w:rPr>
                <w:sz w:val="28"/>
                <w:szCs w:val="28"/>
              </w:rPr>
              <w:t>25-30</w:t>
            </w:r>
          </w:p>
        </w:tc>
        <w:tc>
          <w:tcPr>
            <w:tcW w:w="2126" w:type="dxa"/>
            <w:gridSpan w:val="2"/>
          </w:tcPr>
          <w:p w:rsidR="00BC5417" w:rsidRPr="00C01726" w:rsidRDefault="00BC5417" w:rsidP="00F13BEF">
            <w:pPr>
              <w:jc w:val="both"/>
              <w:rPr>
                <w:sz w:val="28"/>
                <w:szCs w:val="28"/>
              </w:rPr>
            </w:pPr>
            <w:r w:rsidRPr="00C01726">
              <w:rPr>
                <w:sz w:val="28"/>
                <w:szCs w:val="28"/>
              </w:rPr>
              <w:t>Июль-октябрь</w:t>
            </w:r>
          </w:p>
        </w:tc>
        <w:tc>
          <w:tcPr>
            <w:tcW w:w="2126" w:type="dxa"/>
            <w:gridSpan w:val="2"/>
          </w:tcPr>
          <w:p w:rsidR="006D11E2" w:rsidRDefault="00BC5417" w:rsidP="00F13BEF">
            <w:pPr>
              <w:jc w:val="both"/>
              <w:rPr>
                <w:sz w:val="28"/>
                <w:szCs w:val="28"/>
              </w:rPr>
            </w:pPr>
            <w:r w:rsidRPr="00C01726">
              <w:rPr>
                <w:sz w:val="28"/>
                <w:szCs w:val="28"/>
              </w:rPr>
              <w:t xml:space="preserve">Оранжевая, жёлтая, </w:t>
            </w:r>
            <w:proofErr w:type="spellStart"/>
            <w:r w:rsidRPr="00C01726">
              <w:rPr>
                <w:sz w:val="28"/>
                <w:szCs w:val="28"/>
              </w:rPr>
              <w:t>тёмно-коричне</w:t>
            </w:r>
            <w:proofErr w:type="spellEnd"/>
          </w:p>
          <w:p w:rsidR="00BC5417" w:rsidRPr="00C01726" w:rsidRDefault="00BC5417" w:rsidP="00F13BEF">
            <w:pPr>
              <w:jc w:val="both"/>
              <w:rPr>
                <w:sz w:val="28"/>
                <w:szCs w:val="28"/>
              </w:rPr>
            </w:pPr>
            <w:proofErr w:type="spellStart"/>
            <w:r w:rsidRPr="00C01726">
              <w:rPr>
                <w:sz w:val="28"/>
                <w:szCs w:val="28"/>
              </w:rPr>
              <w:t>вая</w:t>
            </w:r>
            <w:proofErr w:type="spellEnd"/>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Портулак </w:t>
            </w:r>
          </w:p>
        </w:tc>
        <w:tc>
          <w:tcPr>
            <w:tcW w:w="1276" w:type="dxa"/>
            <w:gridSpan w:val="2"/>
          </w:tcPr>
          <w:p w:rsidR="00BC5417" w:rsidRPr="00C01726" w:rsidRDefault="00BC5417" w:rsidP="00F13BEF">
            <w:pPr>
              <w:jc w:val="both"/>
              <w:rPr>
                <w:sz w:val="28"/>
                <w:szCs w:val="28"/>
              </w:rPr>
            </w:pPr>
            <w:r w:rsidRPr="00C01726">
              <w:rPr>
                <w:sz w:val="28"/>
                <w:szCs w:val="28"/>
              </w:rPr>
              <w:t>10-15</w:t>
            </w:r>
          </w:p>
        </w:tc>
        <w:tc>
          <w:tcPr>
            <w:tcW w:w="1276" w:type="dxa"/>
            <w:gridSpan w:val="2"/>
          </w:tcPr>
          <w:p w:rsidR="00BC5417" w:rsidRPr="00C01726" w:rsidRDefault="00BC5417" w:rsidP="00F13BEF">
            <w:pPr>
              <w:jc w:val="both"/>
              <w:rPr>
                <w:sz w:val="28"/>
                <w:szCs w:val="28"/>
              </w:rPr>
            </w:pPr>
            <w:r w:rsidRPr="00C01726">
              <w:rPr>
                <w:sz w:val="28"/>
                <w:szCs w:val="28"/>
              </w:rPr>
              <w:t>10-15</w:t>
            </w:r>
          </w:p>
        </w:tc>
        <w:tc>
          <w:tcPr>
            <w:tcW w:w="2126" w:type="dxa"/>
            <w:gridSpan w:val="2"/>
          </w:tcPr>
          <w:p w:rsidR="00BC5417" w:rsidRPr="00C01726" w:rsidRDefault="00BC5417" w:rsidP="00F13BEF">
            <w:pPr>
              <w:jc w:val="both"/>
              <w:rPr>
                <w:sz w:val="28"/>
                <w:szCs w:val="28"/>
              </w:rPr>
            </w:pPr>
            <w:r w:rsidRPr="00C01726">
              <w:rPr>
                <w:sz w:val="28"/>
                <w:szCs w:val="28"/>
              </w:rPr>
              <w:t>Июль-октябрь</w:t>
            </w:r>
          </w:p>
        </w:tc>
        <w:tc>
          <w:tcPr>
            <w:tcW w:w="2126" w:type="dxa"/>
            <w:gridSpan w:val="2"/>
          </w:tcPr>
          <w:p w:rsidR="00BC5417" w:rsidRPr="00C01726" w:rsidRDefault="00BC5417" w:rsidP="00F13BEF">
            <w:pPr>
              <w:jc w:val="both"/>
              <w:rPr>
                <w:sz w:val="28"/>
                <w:szCs w:val="28"/>
              </w:rPr>
            </w:pPr>
            <w:r w:rsidRPr="00C01726">
              <w:rPr>
                <w:sz w:val="28"/>
                <w:szCs w:val="28"/>
              </w:rPr>
              <w:t xml:space="preserve">Разная </w:t>
            </w:r>
          </w:p>
        </w:tc>
      </w:tr>
      <w:tr w:rsidR="00BC5417" w:rsidRPr="00255D1E" w:rsidTr="00BC5417">
        <w:tc>
          <w:tcPr>
            <w:tcW w:w="9781" w:type="dxa"/>
            <w:gridSpan w:val="9"/>
          </w:tcPr>
          <w:p w:rsidR="00BC5417" w:rsidRDefault="00BC5417" w:rsidP="00F13BEF">
            <w:pPr>
              <w:jc w:val="both"/>
              <w:rPr>
                <w:b/>
                <w:color w:val="008000"/>
                <w:sz w:val="28"/>
                <w:szCs w:val="28"/>
              </w:rPr>
            </w:pPr>
          </w:p>
          <w:p w:rsidR="00BC5417" w:rsidRPr="00255D1E" w:rsidRDefault="00BC5417" w:rsidP="00F13BEF">
            <w:pPr>
              <w:jc w:val="both"/>
              <w:rPr>
                <w:b/>
                <w:color w:val="008000"/>
                <w:sz w:val="28"/>
                <w:szCs w:val="28"/>
              </w:rPr>
            </w:pPr>
            <w:r w:rsidRPr="00255D1E">
              <w:rPr>
                <w:b/>
                <w:color w:val="008000"/>
                <w:sz w:val="28"/>
                <w:szCs w:val="28"/>
              </w:rPr>
              <w:t xml:space="preserve">Б О </w:t>
            </w:r>
            <w:proofErr w:type="gramStart"/>
            <w:r w:rsidRPr="00255D1E">
              <w:rPr>
                <w:b/>
                <w:color w:val="008000"/>
                <w:sz w:val="28"/>
                <w:szCs w:val="28"/>
              </w:rPr>
              <w:t>Р</w:t>
            </w:r>
            <w:proofErr w:type="gramEnd"/>
            <w:r w:rsidRPr="00255D1E">
              <w:rPr>
                <w:b/>
                <w:color w:val="008000"/>
                <w:sz w:val="28"/>
                <w:szCs w:val="28"/>
              </w:rPr>
              <w:t xml:space="preserve"> Д Ю Р Н Ы Е </w:t>
            </w:r>
          </w:p>
        </w:tc>
      </w:tr>
      <w:tr w:rsidR="00BC5417" w:rsidRPr="0067598B" w:rsidTr="006D11E2">
        <w:tc>
          <w:tcPr>
            <w:tcW w:w="2977" w:type="dxa"/>
          </w:tcPr>
          <w:p w:rsidR="00BC5417" w:rsidRPr="00C01726" w:rsidRDefault="00BC5417" w:rsidP="00F13BEF">
            <w:pPr>
              <w:jc w:val="both"/>
              <w:rPr>
                <w:sz w:val="28"/>
                <w:szCs w:val="28"/>
              </w:rPr>
            </w:pPr>
            <w:proofErr w:type="spellStart"/>
            <w:r w:rsidRPr="00C01726">
              <w:rPr>
                <w:sz w:val="28"/>
                <w:szCs w:val="28"/>
              </w:rPr>
              <w:t>Алиссум</w:t>
            </w:r>
            <w:proofErr w:type="spellEnd"/>
          </w:p>
        </w:tc>
        <w:tc>
          <w:tcPr>
            <w:tcW w:w="1276" w:type="dxa"/>
            <w:gridSpan w:val="2"/>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10-20</w:t>
            </w:r>
          </w:p>
        </w:tc>
        <w:tc>
          <w:tcPr>
            <w:tcW w:w="2126" w:type="dxa"/>
            <w:gridSpan w:val="2"/>
          </w:tcPr>
          <w:p w:rsidR="00BC5417" w:rsidRPr="00C01726" w:rsidRDefault="00BC5417" w:rsidP="00F13BEF">
            <w:pPr>
              <w:jc w:val="both"/>
              <w:rPr>
                <w:sz w:val="28"/>
                <w:szCs w:val="28"/>
              </w:rPr>
            </w:pPr>
            <w:r w:rsidRPr="00C01726">
              <w:rPr>
                <w:sz w:val="28"/>
                <w:szCs w:val="28"/>
              </w:rPr>
              <w:t>Июль-октябрь</w:t>
            </w:r>
          </w:p>
        </w:tc>
        <w:tc>
          <w:tcPr>
            <w:tcW w:w="2126" w:type="dxa"/>
            <w:gridSpan w:val="2"/>
          </w:tcPr>
          <w:p w:rsidR="00BC5417" w:rsidRPr="00C01726" w:rsidRDefault="00BC5417" w:rsidP="00F13BEF">
            <w:pPr>
              <w:jc w:val="both"/>
              <w:rPr>
                <w:sz w:val="28"/>
                <w:szCs w:val="28"/>
              </w:rPr>
            </w:pPr>
            <w:r w:rsidRPr="00C01726">
              <w:rPr>
                <w:sz w:val="28"/>
                <w:szCs w:val="28"/>
              </w:rPr>
              <w:t>Белая, сиреневая</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t xml:space="preserve">Пиретрум </w:t>
            </w:r>
          </w:p>
        </w:tc>
        <w:tc>
          <w:tcPr>
            <w:tcW w:w="1276" w:type="dxa"/>
            <w:gridSpan w:val="2"/>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8-13</w:t>
            </w:r>
          </w:p>
        </w:tc>
        <w:tc>
          <w:tcPr>
            <w:tcW w:w="2126" w:type="dxa"/>
            <w:gridSpan w:val="2"/>
          </w:tcPr>
          <w:p w:rsidR="00BC5417" w:rsidRPr="00C01726" w:rsidRDefault="00BC5417" w:rsidP="00F13BEF">
            <w:pPr>
              <w:jc w:val="both"/>
              <w:rPr>
                <w:sz w:val="28"/>
                <w:szCs w:val="28"/>
              </w:rPr>
            </w:pPr>
            <w:r w:rsidRPr="00C01726">
              <w:rPr>
                <w:sz w:val="28"/>
                <w:szCs w:val="28"/>
              </w:rPr>
              <w:t>-</w:t>
            </w:r>
          </w:p>
        </w:tc>
        <w:tc>
          <w:tcPr>
            <w:tcW w:w="2126" w:type="dxa"/>
            <w:gridSpan w:val="2"/>
          </w:tcPr>
          <w:p w:rsidR="00BC5417" w:rsidRPr="00C01726" w:rsidRDefault="00BC5417" w:rsidP="00F13BEF">
            <w:pPr>
              <w:jc w:val="both"/>
              <w:rPr>
                <w:sz w:val="28"/>
                <w:szCs w:val="28"/>
              </w:rPr>
            </w:pPr>
            <w:r w:rsidRPr="00C01726">
              <w:rPr>
                <w:sz w:val="28"/>
                <w:szCs w:val="28"/>
              </w:rPr>
              <w:t xml:space="preserve">Листва </w:t>
            </w:r>
            <w:r w:rsidRPr="00C01726">
              <w:rPr>
                <w:sz w:val="28"/>
                <w:szCs w:val="28"/>
              </w:rPr>
              <w:lastRenderedPageBreak/>
              <w:t>жёлто-зелёная</w:t>
            </w:r>
          </w:p>
        </w:tc>
      </w:tr>
      <w:tr w:rsidR="00BC5417" w:rsidRPr="0067598B" w:rsidTr="006D11E2">
        <w:tc>
          <w:tcPr>
            <w:tcW w:w="2977" w:type="dxa"/>
          </w:tcPr>
          <w:p w:rsidR="00BC5417" w:rsidRPr="00C01726" w:rsidRDefault="00BC5417" w:rsidP="00F13BEF">
            <w:pPr>
              <w:jc w:val="both"/>
              <w:rPr>
                <w:sz w:val="28"/>
                <w:szCs w:val="28"/>
              </w:rPr>
            </w:pPr>
            <w:r w:rsidRPr="00C01726">
              <w:rPr>
                <w:sz w:val="28"/>
                <w:szCs w:val="28"/>
              </w:rPr>
              <w:lastRenderedPageBreak/>
              <w:t>Цинерария морская</w:t>
            </w:r>
          </w:p>
        </w:tc>
        <w:tc>
          <w:tcPr>
            <w:tcW w:w="1276" w:type="dxa"/>
            <w:gridSpan w:val="2"/>
          </w:tcPr>
          <w:p w:rsidR="00BC5417" w:rsidRPr="00C01726" w:rsidRDefault="00BC5417" w:rsidP="00F13BEF">
            <w:pPr>
              <w:jc w:val="both"/>
              <w:rPr>
                <w:sz w:val="28"/>
                <w:szCs w:val="28"/>
              </w:rPr>
            </w:pPr>
            <w:r w:rsidRPr="00C01726">
              <w:rPr>
                <w:sz w:val="28"/>
                <w:szCs w:val="28"/>
              </w:rPr>
              <w:t>15-20</w:t>
            </w:r>
          </w:p>
        </w:tc>
        <w:tc>
          <w:tcPr>
            <w:tcW w:w="1276" w:type="dxa"/>
            <w:gridSpan w:val="2"/>
          </w:tcPr>
          <w:p w:rsidR="00BC5417" w:rsidRPr="00C01726" w:rsidRDefault="00BC5417" w:rsidP="00F13BEF">
            <w:pPr>
              <w:jc w:val="both"/>
              <w:rPr>
                <w:sz w:val="28"/>
                <w:szCs w:val="28"/>
              </w:rPr>
            </w:pPr>
            <w:r w:rsidRPr="00C01726">
              <w:rPr>
                <w:sz w:val="28"/>
                <w:szCs w:val="28"/>
              </w:rPr>
              <w:t>25-35</w:t>
            </w:r>
          </w:p>
        </w:tc>
        <w:tc>
          <w:tcPr>
            <w:tcW w:w="2126" w:type="dxa"/>
            <w:gridSpan w:val="2"/>
          </w:tcPr>
          <w:p w:rsidR="00BC5417" w:rsidRPr="00C01726" w:rsidRDefault="00BC5417" w:rsidP="00F13BEF">
            <w:pPr>
              <w:jc w:val="both"/>
              <w:rPr>
                <w:sz w:val="28"/>
                <w:szCs w:val="28"/>
              </w:rPr>
            </w:pPr>
            <w:r w:rsidRPr="00C01726">
              <w:rPr>
                <w:sz w:val="28"/>
                <w:szCs w:val="28"/>
              </w:rPr>
              <w:t>-</w:t>
            </w:r>
          </w:p>
        </w:tc>
        <w:tc>
          <w:tcPr>
            <w:tcW w:w="2126" w:type="dxa"/>
            <w:gridSpan w:val="2"/>
          </w:tcPr>
          <w:p w:rsidR="00BC5417" w:rsidRPr="00C01726" w:rsidRDefault="00BC5417" w:rsidP="00F13BEF">
            <w:pPr>
              <w:jc w:val="both"/>
              <w:rPr>
                <w:sz w:val="28"/>
                <w:szCs w:val="28"/>
              </w:rPr>
            </w:pPr>
            <w:r w:rsidRPr="00C01726">
              <w:rPr>
                <w:sz w:val="28"/>
                <w:szCs w:val="28"/>
              </w:rPr>
              <w:t xml:space="preserve">Листва серая, сильно </w:t>
            </w:r>
            <w:proofErr w:type="spellStart"/>
            <w:r w:rsidRPr="00C01726">
              <w:rPr>
                <w:sz w:val="28"/>
                <w:szCs w:val="28"/>
              </w:rPr>
              <w:t>опушеная</w:t>
            </w:r>
            <w:proofErr w:type="spellEnd"/>
          </w:p>
        </w:tc>
      </w:tr>
      <w:tr w:rsidR="00BC5417" w:rsidRPr="00255D1E" w:rsidTr="00BC5417">
        <w:tc>
          <w:tcPr>
            <w:tcW w:w="9781" w:type="dxa"/>
            <w:gridSpan w:val="9"/>
          </w:tcPr>
          <w:p w:rsidR="00BC5417" w:rsidRDefault="00BC5417" w:rsidP="00F13BEF">
            <w:pPr>
              <w:jc w:val="both"/>
              <w:rPr>
                <w:b/>
                <w:color w:val="008000"/>
                <w:sz w:val="28"/>
                <w:szCs w:val="28"/>
              </w:rPr>
            </w:pPr>
          </w:p>
          <w:p w:rsidR="00BC5417" w:rsidRPr="00255D1E" w:rsidRDefault="00BC5417" w:rsidP="00F13BEF">
            <w:pPr>
              <w:jc w:val="both"/>
              <w:rPr>
                <w:b/>
                <w:color w:val="008000"/>
                <w:sz w:val="28"/>
                <w:szCs w:val="28"/>
              </w:rPr>
            </w:pPr>
            <w:r w:rsidRPr="00255D1E">
              <w:rPr>
                <w:b/>
                <w:color w:val="008000"/>
                <w:sz w:val="28"/>
                <w:szCs w:val="28"/>
              </w:rPr>
              <w:t xml:space="preserve">В Ь </w:t>
            </w:r>
            <w:proofErr w:type="gramStart"/>
            <w:r w:rsidRPr="00255D1E">
              <w:rPr>
                <w:b/>
                <w:color w:val="008000"/>
                <w:sz w:val="28"/>
                <w:szCs w:val="28"/>
              </w:rPr>
              <w:t>Ю</w:t>
            </w:r>
            <w:proofErr w:type="gramEnd"/>
            <w:r w:rsidRPr="00255D1E">
              <w:rPr>
                <w:b/>
                <w:color w:val="008000"/>
                <w:sz w:val="28"/>
                <w:szCs w:val="28"/>
              </w:rPr>
              <w:t xml:space="preserve"> Щ И Е С Я</w:t>
            </w:r>
          </w:p>
        </w:tc>
      </w:tr>
      <w:tr w:rsidR="00BC5417" w:rsidRPr="0067598B" w:rsidTr="00BC5417">
        <w:tc>
          <w:tcPr>
            <w:tcW w:w="3420" w:type="dxa"/>
            <w:gridSpan w:val="2"/>
          </w:tcPr>
          <w:p w:rsidR="00BC5417" w:rsidRPr="00C01726" w:rsidRDefault="00BC5417" w:rsidP="00F13BEF">
            <w:pPr>
              <w:jc w:val="both"/>
              <w:rPr>
                <w:sz w:val="28"/>
                <w:szCs w:val="28"/>
              </w:rPr>
            </w:pPr>
            <w:r w:rsidRPr="00C01726">
              <w:rPr>
                <w:sz w:val="28"/>
                <w:szCs w:val="28"/>
              </w:rPr>
              <w:t>Бобы садовые</w:t>
            </w:r>
          </w:p>
        </w:tc>
        <w:tc>
          <w:tcPr>
            <w:tcW w:w="1080" w:type="dxa"/>
            <w:gridSpan w:val="2"/>
          </w:tcPr>
          <w:p w:rsidR="00BC5417" w:rsidRPr="00C01726" w:rsidRDefault="00BC5417" w:rsidP="00F13BEF">
            <w:pPr>
              <w:jc w:val="both"/>
              <w:rPr>
                <w:sz w:val="28"/>
                <w:szCs w:val="28"/>
              </w:rPr>
            </w:pPr>
            <w:r w:rsidRPr="00C01726">
              <w:rPr>
                <w:sz w:val="28"/>
                <w:szCs w:val="28"/>
              </w:rPr>
              <w:t>15-20</w:t>
            </w:r>
          </w:p>
        </w:tc>
        <w:tc>
          <w:tcPr>
            <w:tcW w:w="1258" w:type="dxa"/>
            <w:gridSpan w:val="2"/>
          </w:tcPr>
          <w:p w:rsidR="00BC5417" w:rsidRPr="00C01726" w:rsidRDefault="00BC5417" w:rsidP="00F13BEF">
            <w:pPr>
              <w:jc w:val="both"/>
              <w:rPr>
                <w:sz w:val="28"/>
                <w:szCs w:val="28"/>
              </w:rPr>
            </w:pPr>
            <w:r w:rsidRPr="00C01726">
              <w:rPr>
                <w:sz w:val="28"/>
                <w:szCs w:val="28"/>
              </w:rPr>
              <w:t>400</w:t>
            </w:r>
          </w:p>
        </w:tc>
        <w:tc>
          <w:tcPr>
            <w:tcW w:w="2340" w:type="dxa"/>
            <w:gridSpan w:val="2"/>
          </w:tcPr>
          <w:p w:rsidR="00BC5417" w:rsidRPr="00C01726" w:rsidRDefault="00BC5417" w:rsidP="00F13BEF">
            <w:pPr>
              <w:jc w:val="both"/>
              <w:rPr>
                <w:sz w:val="28"/>
                <w:szCs w:val="28"/>
              </w:rPr>
            </w:pPr>
            <w:r w:rsidRPr="00C01726">
              <w:rPr>
                <w:sz w:val="28"/>
                <w:szCs w:val="28"/>
              </w:rPr>
              <w:t>Июль-сентябрь</w:t>
            </w:r>
          </w:p>
        </w:tc>
        <w:tc>
          <w:tcPr>
            <w:tcW w:w="1683" w:type="dxa"/>
          </w:tcPr>
          <w:p w:rsidR="00BC5417" w:rsidRPr="00C01726" w:rsidRDefault="00BC5417" w:rsidP="00F13BEF">
            <w:pPr>
              <w:jc w:val="both"/>
              <w:rPr>
                <w:sz w:val="28"/>
                <w:szCs w:val="28"/>
              </w:rPr>
            </w:pPr>
            <w:r w:rsidRPr="00C01726">
              <w:rPr>
                <w:sz w:val="28"/>
                <w:szCs w:val="28"/>
              </w:rPr>
              <w:t xml:space="preserve">Красная </w:t>
            </w:r>
          </w:p>
        </w:tc>
      </w:tr>
      <w:tr w:rsidR="00BC5417" w:rsidRPr="0067598B" w:rsidTr="00BC5417">
        <w:tc>
          <w:tcPr>
            <w:tcW w:w="3420" w:type="dxa"/>
            <w:gridSpan w:val="2"/>
          </w:tcPr>
          <w:p w:rsidR="00BC5417" w:rsidRPr="00C01726" w:rsidRDefault="00BC5417" w:rsidP="00F13BEF">
            <w:pPr>
              <w:jc w:val="both"/>
              <w:rPr>
                <w:sz w:val="28"/>
                <w:szCs w:val="28"/>
              </w:rPr>
            </w:pPr>
            <w:r w:rsidRPr="00C01726">
              <w:rPr>
                <w:sz w:val="28"/>
                <w:szCs w:val="28"/>
              </w:rPr>
              <w:t>Душистый горошек</w:t>
            </w:r>
          </w:p>
        </w:tc>
        <w:tc>
          <w:tcPr>
            <w:tcW w:w="1080" w:type="dxa"/>
            <w:gridSpan w:val="2"/>
          </w:tcPr>
          <w:p w:rsidR="00BC5417" w:rsidRPr="00C01726" w:rsidRDefault="00BC5417" w:rsidP="00F13BEF">
            <w:pPr>
              <w:jc w:val="both"/>
              <w:rPr>
                <w:sz w:val="28"/>
                <w:szCs w:val="28"/>
              </w:rPr>
            </w:pPr>
            <w:r w:rsidRPr="00C01726">
              <w:rPr>
                <w:sz w:val="28"/>
                <w:szCs w:val="28"/>
              </w:rPr>
              <w:t>10-20</w:t>
            </w:r>
          </w:p>
        </w:tc>
        <w:tc>
          <w:tcPr>
            <w:tcW w:w="1258" w:type="dxa"/>
            <w:gridSpan w:val="2"/>
          </w:tcPr>
          <w:p w:rsidR="00BC5417" w:rsidRPr="00C01726" w:rsidRDefault="00BC5417" w:rsidP="00F13BEF">
            <w:pPr>
              <w:jc w:val="both"/>
              <w:rPr>
                <w:sz w:val="28"/>
                <w:szCs w:val="28"/>
              </w:rPr>
            </w:pPr>
            <w:r w:rsidRPr="00C01726">
              <w:rPr>
                <w:sz w:val="28"/>
                <w:szCs w:val="28"/>
              </w:rPr>
              <w:t>150</w:t>
            </w:r>
          </w:p>
        </w:tc>
        <w:tc>
          <w:tcPr>
            <w:tcW w:w="2340" w:type="dxa"/>
            <w:gridSpan w:val="2"/>
          </w:tcPr>
          <w:p w:rsidR="00BC5417" w:rsidRPr="00C01726" w:rsidRDefault="00BC5417" w:rsidP="00F13BEF">
            <w:pPr>
              <w:jc w:val="both"/>
              <w:rPr>
                <w:sz w:val="28"/>
                <w:szCs w:val="28"/>
              </w:rPr>
            </w:pPr>
            <w:r w:rsidRPr="00C01726">
              <w:rPr>
                <w:sz w:val="28"/>
                <w:szCs w:val="28"/>
              </w:rPr>
              <w:t>Июль-сентябрь</w:t>
            </w:r>
          </w:p>
        </w:tc>
        <w:tc>
          <w:tcPr>
            <w:tcW w:w="1683" w:type="dxa"/>
          </w:tcPr>
          <w:p w:rsidR="00BC5417" w:rsidRPr="00C01726" w:rsidRDefault="00BC5417" w:rsidP="00F13BEF">
            <w:pPr>
              <w:jc w:val="both"/>
              <w:rPr>
                <w:sz w:val="28"/>
                <w:szCs w:val="28"/>
              </w:rPr>
            </w:pPr>
            <w:r w:rsidRPr="00C01726">
              <w:rPr>
                <w:sz w:val="28"/>
                <w:szCs w:val="28"/>
              </w:rPr>
              <w:t xml:space="preserve">Разная </w:t>
            </w:r>
          </w:p>
        </w:tc>
      </w:tr>
      <w:tr w:rsidR="00BC5417" w:rsidRPr="0067598B" w:rsidTr="00BC5417">
        <w:tc>
          <w:tcPr>
            <w:tcW w:w="3420" w:type="dxa"/>
            <w:gridSpan w:val="2"/>
          </w:tcPr>
          <w:p w:rsidR="00BC5417" w:rsidRPr="00C01726" w:rsidRDefault="00BC5417" w:rsidP="00F13BEF">
            <w:pPr>
              <w:jc w:val="both"/>
              <w:rPr>
                <w:sz w:val="28"/>
                <w:szCs w:val="28"/>
              </w:rPr>
            </w:pPr>
            <w:r w:rsidRPr="00C01726">
              <w:rPr>
                <w:sz w:val="28"/>
                <w:szCs w:val="28"/>
              </w:rPr>
              <w:t xml:space="preserve">Настурция </w:t>
            </w:r>
          </w:p>
        </w:tc>
        <w:tc>
          <w:tcPr>
            <w:tcW w:w="1080" w:type="dxa"/>
            <w:gridSpan w:val="2"/>
          </w:tcPr>
          <w:p w:rsidR="00BC5417" w:rsidRPr="00C01726" w:rsidRDefault="00BC5417" w:rsidP="00F13BEF">
            <w:pPr>
              <w:jc w:val="both"/>
              <w:rPr>
                <w:sz w:val="28"/>
                <w:szCs w:val="28"/>
              </w:rPr>
            </w:pPr>
            <w:r w:rsidRPr="00C01726">
              <w:rPr>
                <w:sz w:val="28"/>
                <w:szCs w:val="28"/>
              </w:rPr>
              <w:t>25-35</w:t>
            </w:r>
          </w:p>
        </w:tc>
        <w:tc>
          <w:tcPr>
            <w:tcW w:w="1258" w:type="dxa"/>
            <w:gridSpan w:val="2"/>
          </w:tcPr>
          <w:p w:rsidR="00BC5417" w:rsidRPr="00C01726" w:rsidRDefault="00BC5417" w:rsidP="00F13BEF">
            <w:pPr>
              <w:jc w:val="both"/>
              <w:rPr>
                <w:sz w:val="28"/>
                <w:szCs w:val="28"/>
              </w:rPr>
            </w:pPr>
            <w:r w:rsidRPr="00C01726">
              <w:rPr>
                <w:sz w:val="28"/>
                <w:szCs w:val="28"/>
              </w:rPr>
              <w:t>120-300</w:t>
            </w:r>
          </w:p>
        </w:tc>
        <w:tc>
          <w:tcPr>
            <w:tcW w:w="2340" w:type="dxa"/>
            <w:gridSpan w:val="2"/>
          </w:tcPr>
          <w:p w:rsidR="00BC5417" w:rsidRPr="00C01726" w:rsidRDefault="00BC5417" w:rsidP="00F13BEF">
            <w:pPr>
              <w:jc w:val="both"/>
              <w:rPr>
                <w:sz w:val="28"/>
                <w:szCs w:val="28"/>
              </w:rPr>
            </w:pPr>
            <w:r w:rsidRPr="00C01726">
              <w:rPr>
                <w:sz w:val="28"/>
                <w:szCs w:val="28"/>
              </w:rPr>
              <w:t>Июль-сентябрь</w:t>
            </w:r>
          </w:p>
        </w:tc>
        <w:tc>
          <w:tcPr>
            <w:tcW w:w="1683" w:type="dxa"/>
          </w:tcPr>
          <w:p w:rsidR="00BC5417" w:rsidRPr="00C01726" w:rsidRDefault="00BC5417" w:rsidP="00F13BEF">
            <w:pPr>
              <w:jc w:val="both"/>
              <w:rPr>
                <w:sz w:val="28"/>
                <w:szCs w:val="28"/>
              </w:rPr>
            </w:pPr>
            <w:r w:rsidRPr="00C01726">
              <w:rPr>
                <w:sz w:val="28"/>
                <w:szCs w:val="28"/>
              </w:rPr>
              <w:t>Оранжевая, жёлтая</w:t>
            </w:r>
          </w:p>
        </w:tc>
      </w:tr>
      <w:tr w:rsidR="00BC5417" w:rsidRPr="0067598B" w:rsidTr="00BC5417">
        <w:tc>
          <w:tcPr>
            <w:tcW w:w="3420" w:type="dxa"/>
            <w:gridSpan w:val="2"/>
          </w:tcPr>
          <w:p w:rsidR="00BC5417" w:rsidRPr="00C01726" w:rsidRDefault="00BC5417" w:rsidP="00F13BEF">
            <w:pPr>
              <w:jc w:val="both"/>
              <w:rPr>
                <w:sz w:val="28"/>
                <w:szCs w:val="28"/>
              </w:rPr>
            </w:pPr>
            <w:r w:rsidRPr="00C01726">
              <w:rPr>
                <w:sz w:val="28"/>
                <w:szCs w:val="28"/>
              </w:rPr>
              <w:t>Ипомея вьюнок</w:t>
            </w:r>
          </w:p>
        </w:tc>
        <w:tc>
          <w:tcPr>
            <w:tcW w:w="1080" w:type="dxa"/>
            <w:gridSpan w:val="2"/>
          </w:tcPr>
          <w:p w:rsidR="00BC5417" w:rsidRPr="00C01726" w:rsidRDefault="00BC5417" w:rsidP="00F13BEF">
            <w:pPr>
              <w:jc w:val="both"/>
              <w:rPr>
                <w:sz w:val="28"/>
                <w:szCs w:val="28"/>
              </w:rPr>
            </w:pPr>
            <w:r w:rsidRPr="00C01726">
              <w:rPr>
                <w:sz w:val="28"/>
                <w:szCs w:val="28"/>
              </w:rPr>
              <w:t>15-20</w:t>
            </w:r>
          </w:p>
        </w:tc>
        <w:tc>
          <w:tcPr>
            <w:tcW w:w="1258" w:type="dxa"/>
            <w:gridSpan w:val="2"/>
          </w:tcPr>
          <w:p w:rsidR="00BC5417" w:rsidRPr="00C01726" w:rsidRDefault="00BC5417" w:rsidP="00F13BEF">
            <w:pPr>
              <w:jc w:val="both"/>
              <w:rPr>
                <w:sz w:val="28"/>
                <w:szCs w:val="28"/>
              </w:rPr>
            </w:pPr>
            <w:r w:rsidRPr="00C01726">
              <w:rPr>
                <w:sz w:val="28"/>
                <w:szCs w:val="28"/>
              </w:rPr>
              <w:t>450</w:t>
            </w:r>
          </w:p>
        </w:tc>
        <w:tc>
          <w:tcPr>
            <w:tcW w:w="2340" w:type="dxa"/>
            <w:gridSpan w:val="2"/>
          </w:tcPr>
          <w:p w:rsidR="00BC5417" w:rsidRPr="00C01726" w:rsidRDefault="00BC5417" w:rsidP="00F13BEF">
            <w:pPr>
              <w:jc w:val="both"/>
              <w:rPr>
                <w:sz w:val="28"/>
                <w:szCs w:val="28"/>
              </w:rPr>
            </w:pPr>
            <w:r w:rsidRPr="00C01726">
              <w:rPr>
                <w:sz w:val="28"/>
                <w:szCs w:val="28"/>
              </w:rPr>
              <w:t>Июль-август</w:t>
            </w:r>
          </w:p>
        </w:tc>
        <w:tc>
          <w:tcPr>
            <w:tcW w:w="1683" w:type="dxa"/>
          </w:tcPr>
          <w:p w:rsidR="00BC5417" w:rsidRPr="00C01726" w:rsidRDefault="00BC5417" w:rsidP="00F13BEF">
            <w:pPr>
              <w:jc w:val="both"/>
              <w:rPr>
                <w:sz w:val="28"/>
                <w:szCs w:val="28"/>
              </w:rPr>
            </w:pPr>
            <w:r w:rsidRPr="00C01726">
              <w:rPr>
                <w:sz w:val="28"/>
                <w:szCs w:val="28"/>
              </w:rPr>
              <w:t>Синяя, белая и др.</w:t>
            </w:r>
          </w:p>
        </w:tc>
      </w:tr>
    </w:tbl>
    <w:p w:rsidR="00BC5417" w:rsidRDefault="00BC5417" w:rsidP="00F13BEF">
      <w:pPr>
        <w:jc w:val="both"/>
        <w:rPr>
          <w:b/>
          <w:sz w:val="28"/>
          <w:szCs w:val="28"/>
        </w:rPr>
      </w:pPr>
    </w:p>
    <w:p w:rsidR="00BC5417" w:rsidRDefault="00BC5417" w:rsidP="00F13BEF">
      <w:pPr>
        <w:jc w:val="both"/>
        <w:rPr>
          <w:b/>
          <w:sz w:val="28"/>
          <w:szCs w:val="28"/>
        </w:rPr>
      </w:pPr>
    </w:p>
    <w:p w:rsidR="00BC5417" w:rsidRDefault="00BC5417" w:rsidP="00F13BEF">
      <w:pPr>
        <w:jc w:val="both"/>
        <w:rPr>
          <w:b/>
          <w:sz w:val="28"/>
          <w:szCs w:val="28"/>
        </w:rPr>
      </w:pPr>
    </w:p>
    <w:p w:rsidR="00BC5417" w:rsidRDefault="00BC5417" w:rsidP="00F13BEF">
      <w:pPr>
        <w:jc w:val="both"/>
        <w:rPr>
          <w:b/>
          <w:sz w:val="28"/>
          <w:szCs w:val="28"/>
        </w:rPr>
      </w:pPr>
    </w:p>
    <w:p w:rsidR="00BC5417" w:rsidRDefault="00BC5417" w:rsidP="00F13BEF">
      <w:pPr>
        <w:pStyle w:val="a4"/>
        <w:jc w:val="both"/>
        <w:rPr>
          <w:rFonts w:cs="Calibri"/>
          <w:b/>
          <w:szCs w:val="28"/>
        </w:rPr>
      </w:pPr>
    </w:p>
    <w:p w:rsidR="00BC5417" w:rsidRDefault="00BC5417"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223A6D" w:rsidRDefault="00223A6D" w:rsidP="00F13BEF">
      <w:pPr>
        <w:pStyle w:val="a4"/>
        <w:jc w:val="both"/>
        <w:rPr>
          <w:rFonts w:cs="Calibri"/>
          <w:b/>
          <w:szCs w:val="28"/>
        </w:rPr>
      </w:pPr>
    </w:p>
    <w:p w:rsidR="00223A6D" w:rsidRDefault="00223A6D" w:rsidP="00F13BEF">
      <w:pPr>
        <w:pStyle w:val="a4"/>
        <w:jc w:val="both"/>
        <w:rPr>
          <w:rFonts w:cs="Calibri"/>
          <w:b/>
          <w:szCs w:val="28"/>
        </w:rPr>
      </w:pPr>
    </w:p>
    <w:p w:rsidR="00223A6D" w:rsidRDefault="00223A6D" w:rsidP="00F13BEF">
      <w:pPr>
        <w:pStyle w:val="a4"/>
        <w:jc w:val="both"/>
        <w:rPr>
          <w:rFonts w:cs="Calibri"/>
          <w:b/>
          <w:szCs w:val="28"/>
        </w:rPr>
      </w:pPr>
    </w:p>
    <w:p w:rsidR="00223A6D" w:rsidRDefault="00223A6D"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5A6B82" w:rsidRDefault="005A6B82" w:rsidP="00F13BEF">
      <w:pPr>
        <w:pStyle w:val="a4"/>
        <w:jc w:val="both"/>
        <w:rPr>
          <w:rFonts w:cs="Calibri"/>
          <w:b/>
          <w:szCs w:val="28"/>
        </w:rPr>
      </w:pPr>
    </w:p>
    <w:p w:rsidR="006D11E2" w:rsidRDefault="006D11E2" w:rsidP="00F13BEF">
      <w:pPr>
        <w:pStyle w:val="a4"/>
        <w:jc w:val="both"/>
        <w:rPr>
          <w:rFonts w:cs="Calibri"/>
          <w:b/>
          <w:szCs w:val="28"/>
        </w:rPr>
      </w:pPr>
    </w:p>
    <w:p w:rsidR="006D11E2" w:rsidRDefault="006D11E2" w:rsidP="00F13BEF">
      <w:pPr>
        <w:pStyle w:val="a4"/>
        <w:jc w:val="both"/>
        <w:rPr>
          <w:rFonts w:cs="Calibri"/>
          <w:b/>
          <w:szCs w:val="28"/>
        </w:rPr>
      </w:pPr>
    </w:p>
    <w:p w:rsidR="006D11E2" w:rsidRDefault="006D11E2" w:rsidP="00F13BEF">
      <w:pPr>
        <w:pStyle w:val="a4"/>
        <w:jc w:val="both"/>
        <w:rPr>
          <w:rFonts w:cs="Calibri"/>
          <w:b/>
          <w:szCs w:val="28"/>
        </w:rPr>
      </w:pPr>
    </w:p>
    <w:p w:rsidR="006D11E2" w:rsidRDefault="006D11E2" w:rsidP="00F13BEF">
      <w:pPr>
        <w:pStyle w:val="a4"/>
        <w:jc w:val="both"/>
        <w:rPr>
          <w:rFonts w:cs="Calibri"/>
          <w:b/>
          <w:szCs w:val="28"/>
        </w:rPr>
      </w:pPr>
    </w:p>
    <w:p w:rsidR="006D11E2" w:rsidRDefault="006D11E2" w:rsidP="00F13BEF">
      <w:pPr>
        <w:pStyle w:val="a4"/>
        <w:jc w:val="both"/>
        <w:rPr>
          <w:rFonts w:cs="Calibri"/>
          <w:b/>
          <w:szCs w:val="28"/>
        </w:rPr>
      </w:pPr>
    </w:p>
    <w:p w:rsidR="006D11E2" w:rsidRDefault="006D11E2" w:rsidP="00F13BEF">
      <w:pPr>
        <w:pStyle w:val="a4"/>
        <w:jc w:val="both"/>
        <w:rPr>
          <w:rFonts w:cs="Calibri"/>
          <w:b/>
          <w:szCs w:val="28"/>
        </w:rPr>
      </w:pPr>
    </w:p>
    <w:p w:rsidR="00C05A86" w:rsidRPr="001C191C" w:rsidRDefault="00C05A86" w:rsidP="00F13BEF">
      <w:pPr>
        <w:jc w:val="both"/>
        <w:rPr>
          <w:sz w:val="28"/>
          <w:szCs w:val="28"/>
        </w:rPr>
      </w:pPr>
    </w:p>
    <w:p w:rsidR="00C05A86" w:rsidRDefault="00C05A86" w:rsidP="00F13BEF">
      <w:pPr>
        <w:jc w:val="both"/>
        <w:rPr>
          <w:b/>
          <w:bCs/>
          <w:sz w:val="28"/>
          <w:szCs w:val="28"/>
        </w:rPr>
      </w:pPr>
    </w:p>
    <w:p w:rsidR="00C05A86" w:rsidRDefault="00C05A86" w:rsidP="00F13BEF">
      <w:pPr>
        <w:jc w:val="both"/>
        <w:rPr>
          <w:b/>
          <w:bCs/>
          <w:sz w:val="28"/>
          <w:szCs w:val="28"/>
        </w:rPr>
      </w:pPr>
    </w:p>
    <w:p w:rsidR="00C05A86" w:rsidRDefault="00C05A86" w:rsidP="00F13BEF">
      <w:pPr>
        <w:jc w:val="both"/>
        <w:rPr>
          <w:b/>
          <w:bCs/>
          <w:sz w:val="28"/>
          <w:szCs w:val="28"/>
        </w:rPr>
      </w:pPr>
    </w:p>
    <w:p w:rsidR="00BC5417" w:rsidRPr="00632EB9" w:rsidRDefault="00BC5417" w:rsidP="001C191C">
      <w:pPr>
        <w:jc w:val="center"/>
        <w:rPr>
          <w:b/>
          <w:bCs/>
          <w:sz w:val="28"/>
          <w:szCs w:val="28"/>
        </w:rPr>
      </w:pPr>
      <w:r>
        <w:rPr>
          <w:b/>
          <w:bCs/>
          <w:sz w:val="28"/>
          <w:szCs w:val="28"/>
        </w:rPr>
        <w:lastRenderedPageBreak/>
        <w:t>ПРИМЕРНОЕ ПОЛОЖЕНИЕ</w:t>
      </w:r>
    </w:p>
    <w:p w:rsidR="00BC5417" w:rsidRPr="00632EB9" w:rsidRDefault="00BC5417" w:rsidP="001C191C">
      <w:pPr>
        <w:ind w:hanging="180"/>
        <w:jc w:val="center"/>
        <w:rPr>
          <w:b/>
          <w:bCs/>
          <w:sz w:val="28"/>
          <w:szCs w:val="28"/>
        </w:rPr>
      </w:pPr>
      <w:r>
        <w:rPr>
          <w:b/>
          <w:bCs/>
          <w:sz w:val="28"/>
          <w:szCs w:val="28"/>
        </w:rPr>
        <w:t>о</w:t>
      </w:r>
      <w:r w:rsidRPr="00632EB9">
        <w:rPr>
          <w:b/>
          <w:bCs/>
          <w:sz w:val="28"/>
          <w:szCs w:val="28"/>
        </w:rPr>
        <w:t xml:space="preserve"> смотре – конкурсе «Тропа здоровья»</w:t>
      </w:r>
    </w:p>
    <w:p w:rsidR="009F41B2" w:rsidRDefault="009F41B2" w:rsidP="00F13BEF">
      <w:pPr>
        <w:ind w:firstLine="780"/>
        <w:jc w:val="both"/>
        <w:rPr>
          <w:bCs/>
          <w:sz w:val="28"/>
          <w:szCs w:val="28"/>
        </w:rPr>
      </w:pPr>
    </w:p>
    <w:p w:rsidR="00BC5417" w:rsidRPr="00632EB9" w:rsidRDefault="00BC5417" w:rsidP="00F13BEF">
      <w:pPr>
        <w:ind w:firstLine="780"/>
        <w:jc w:val="both"/>
        <w:rPr>
          <w:bCs/>
          <w:sz w:val="28"/>
          <w:szCs w:val="28"/>
        </w:rPr>
      </w:pPr>
      <w:r>
        <w:rPr>
          <w:bCs/>
          <w:sz w:val="28"/>
          <w:szCs w:val="28"/>
        </w:rPr>
        <w:t>С</w:t>
      </w:r>
      <w:r w:rsidRPr="00632EB9">
        <w:rPr>
          <w:bCs/>
          <w:sz w:val="28"/>
          <w:szCs w:val="28"/>
        </w:rPr>
        <w:t>мотр-конкурс проводится в рамках организации летней оздоровительной работы  в дошкольных об</w:t>
      </w:r>
      <w:r w:rsidR="001C191C">
        <w:rPr>
          <w:bCs/>
          <w:sz w:val="28"/>
          <w:szCs w:val="28"/>
        </w:rPr>
        <w:t>разовательных учреждениях</w:t>
      </w:r>
      <w:r w:rsidRPr="00632EB9">
        <w:rPr>
          <w:bCs/>
          <w:sz w:val="28"/>
          <w:szCs w:val="28"/>
        </w:rPr>
        <w:t>.</w:t>
      </w:r>
    </w:p>
    <w:p w:rsidR="00BC5417" w:rsidRPr="00632EB9" w:rsidRDefault="00BC5417" w:rsidP="00F13BEF">
      <w:pPr>
        <w:ind w:firstLine="780"/>
        <w:jc w:val="both"/>
        <w:rPr>
          <w:bCs/>
          <w:sz w:val="28"/>
          <w:szCs w:val="28"/>
        </w:rPr>
      </w:pPr>
    </w:p>
    <w:p w:rsidR="00BC5417" w:rsidRPr="00632EB9" w:rsidRDefault="00BC5417" w:rsidP="00F13BEF">
      <w:pPr>
        <w:ind w:firstLine="600"/>
        <w:jc w:val="both"/>
        <w:rPr>
          <w:sz w:val="28"/>
          <w:szCs w:val="28"/>
        </w:rPr>
      </w:pPr>
      <w:r w:rsidRPr="00632EB9">
        <w:rPr>
          <w:b/>
          <w:bCs/>
          <w:sz w:val="28"/>
          <w:szCs w:val="28"/>
        </w:rPr>
        <w:t xml:space="preserve">Цель: </w:t>
      </w:r>
      <w:r w:rsidRPr="00632EB9">
        <w:rPr>
          <w:sz w:val="28"/>
          <w:szCs w:val="28"/>
        </w:rPr>
        <w:t>укрепление здоровья детей в летний период с использованием естественных, природных, целительных факторов;  проведение профилактической работы и коррекции здоровья детей в игровой форме:</w:t>
      </w:r>
    </w:p>
    <w:p w:rsidR="00BC5417" w:rsidRPr="00632EB9" w:rsidRDefault="00BC5417" w:rsidP="00F13BEF">
      <w:pPr>
        <w:ind w:firstLine="600"/>
        <w:jc w:val="both"/>
        <w:rPr>
          <w:sz w:val="28"/>
          <w:szCs w:val="28"/>
        </w:rPr>
      </w:pPr>
      <w:r w:rsidRPr="00632EB9">
        <w:rPr>
          <w:sz w:val="28"/>
          <w:szCs w:val="28"/>
        </w:rPr>
        <w:t>1.профилактика плоскостопия;</w:t>
      </w:r>
    </w:p>
    <w:p w:rsidR="00BC5417" w:rsidRPr="00632EB9" w:rsidRDefault="00BC5417" w:rsidP="00F13BEF">
      <w:pPr>
        <w:ind w:firstLine="600"/>
        <w:jc w:val="both"/>
        <w:rPr>
          <w:sz w:val="28"/>
          <w:szCs w:val="28"/>
        </w:rPr>
      </w:pPr>
      <w:r w:rsidRPr="00632EB9">
        <w:rPr>
          <w:sz w:val="28"/>
          <w:szCs w:val="28"/>
        </w:rPr>
        <w:t>2.улучшение координации движения;</w:t>
      </w:r>
    </w:p>
    <w:p w:rsidR="00BC5417" w:rsidRPr="00632EB9" w:rsidRDefault="00BC5417" w:rsidP="00F13BEF">
      <w:pPr>
        <w:ind w:firstLine="600"/>
        <w:jc w:val="both"/>
        <w:rPr>
          <w:sz w:val="28"/>
          <w:szCs w:val="28"/>
        </w:rPr>
      </w:pPr>
      <w:r w:rsidRPr="00632EB9">
        <w:rPr>
          <w:sz w:val="28"/>
          <w:szCs w:val="28"/>
        </w:rPr>
        <w:t>3.улучшение функций сердечно</w:t>
      </w:r>
      <w:r w:rsidR="001C191C">
        <w:rPr>
          <w:sz w:val="28"/>
          <w:szCs w:val="28"/>
        </w:rPr>
        <w:t xml:space="preserve"> </w:t>
      </w:r>
      <w:r w:rsidRPr="00632EB9">
        <w:rPr>
          <w:sz w:val="28"/>
          <w:szCs w:val="28"/>
        </w:rPr>
        <w:t>-</w:t>
      </w:r>
      <w:r w:rsidR="001C191C">
        <w:rPr>
          <w:sz w:val="28"/>
          <w:szCs w:val="28"/>
        </w:rPr>
        <w:t xml:space="preserve"> </w:t>
      </w:r>
      <w:r w:rsidRPr="00632EB9">
        <w:rPr>
          <w:sz w:val="28"/>
          <w:szCs w:val="28"/>
        </w:rPr>
        <w:t>сосудистой и дыхательной систем;</w:t>
      </w:r>
    </w:p>
    <w:p w:rsidR="00BC5417" w:rsidRPr="00632EB9" w:rsidRDefault="00BC5417" w:rsidP="00F13BEF">
      <w:pPr>
        <w:ind w:firstLine="600"/>
        <w:jc w:val="both"/>
        <w:rPr>
          <w:sz w:val="28"/>
          <w:szCs w:val="28"/>
        </w:rPr>
      </w:pPr>
      <w:r w:rsidRPr="00632EB9">
        <w:rPr>
          <w:sz w:val="28"/>
          <w:szCs w:val="28"/>
        </w:rPr>
        <w:t>4.повышение сопротивляемости инфекционным заболеваниям;</w:t>
      </w:r>
    </w:p>
    <w:p w:rsidR="00BC5417" w:rsidRPr="00632EB9" w:rsidRDefault="00BC5417" w:rsidP="00F13BEF">
      <w:pPr>
        <w:ind w:firstLine="600"/>
        <w:jc w:val="both"/>
        <w:rPr>
          <w:sz w:val="28"/>
          <w:szCs w:val="28"/>
        </w:rPr>
      </w:pPr>
      <w:r w:rsidRPr="00632EB9">
        <w:rPr>
          <w:sz w:val="28"/>
          <w:szCs w:val="28"/>
        </w:rPr>
        <w:t>5.улучшение эмоционально-психического  состояния детей;</w:t>
      </w:r>
    </w:p>
    <w:p w:rsidR="00BC5417" w:rsidRPr="00632EB9" w:rsidRDefault="00BC5417" w:rsidP="00F13BEF">
      <w:pPr>
        <w:ind w:firstLine="600"/>
        <w:jc w:val="both"/>
        <w:rPr>
          <w:sz w:val="28"/>
          <w:szCs w:val="28"/>
        </w:rPr>
      </w:pPr>
      <w:r w:rsidRPr="00632EB9">
        <w:rPr>
          <w:sz w:val="28"/>
          <w:szCs w:val="28"/>
        </w:rPr>
        <w:t>6.приобщение детей к здоровому образу жизни.</w:t>
      </w:r>
    </w:p>
    <w:p w:rsidR="00BC5417" w:rsidRPr="00632EB9" w:rsidRDefault="00BC5417" w:rsidP="00F13BEF">
      <w:pPr>
        <w:ind w:firstLine="600"/>
        <w:jc w:val="both"/>
        <w:rPr>
          <w:sz w:val="28"/>
          <w:szCs w:val="28"/>
        </w:rPr>
      </w:pPr>
    </w:p>
    <w:p w:rsidR="00BC5417" w:rsidRPr="00632EB9" w:rsidRDefault="00BC5417" w:rsidP="00F13BEF">
      <w:pPr>
        <w:ind w:firstLine="600"/>
        <w:jc w:val="both"/>
        <w:rPr>
          <w:bCs/>
          <w:sz w:val="28"/>
          <w:szCs w:val="28"/>
        </w:rPr>
      </w:pPr>
      <w:r w:rsidRPr="00632EB9">
        <w:rPr>
          <w:b/>
          <w:bCs/>
          <w:sz w:val="28"/>
          <w:szCs w:val="28"/>
        </w:rPr>
        <w:t xml:space="preserve">Задачи: </w:t>
      </w:r>
      <w:r w:rsidRPr="00632EB9">
        <w:rPr>
          <w:bCs/>
          <w:sz w:val="28"/>
          <w:szCs w:val="28"/>
        </w:rPr>
        <w:t>выявление</w:t>
      </w:r>
      <w:r w:rsidR="001C191C">
        <w:rPr>
          <w:bCs/>
          <w:sz w:val="28"/>
          <w:szCs w:val="28"/>
        </w:rPr>
        <w:t xml:space="preserve"> </w:t>
      </w:r>
      <w:r w:rsidRPr="00632EB9">
        <w:rPr>
          <w:bCs/>
          <w:sz w:val="28"/>
          <w:szCs w:val="28"/>
        </w:rPr>
        <w:t>актуальных и перспективных форм организации работы в летний оздоровительный период; развитие творческого потенциала, повышение профессионального мастерства педагогических работников; оценка инновационного потенциала организации системы отдыха и оздоровления детей в летний период.</w:t>
      </w:r>
    </w:p>
    <w:p w:rsidR="00BC5417" w:rsidRPr="00632EB9" w:rsidRDefault="00BC5417" w:rsidP="00F13BEF">
      <w:pPr>
        <w:ind w:firstLine="600"/>
        <w:jc w:val="both"/>
        <w:rPr>
          <w:sz w:val="28"/>
          <w:szCs w:val="28"/>
        </w:rPr>
      </w:pPr>
    </w:p>
    <w:p w:rsidR="00BC5417" w:rsidRPr="00632EB9" w:rsidRDefault="00BC5417" w:rsidP="00F13BEF">
      <w:pPr>
        <w:ind w:hanging="180"/>
        <w:jc w:val="both"/>
        <w:rPr>
          <w:sz w:val="28"/>
          <w:szCs w:val="28"/>
        </w:rPr>
      </w:pPr>
      <w:r w:rsidRPr="00632EB9">
        <w:rPr>
          <w:b/>
          <w:bCs/>
          <w:sz w:val="28"/>
          <w:szCs w:val="28"/>
        </w:rPr>
        <w:t>Участники смотра – конкурса</w:t>
      </w:r>
    </w:p>
    <w:p w:rsidR="00BC5417" w:rsidRPr="00632EB9" w:rsidRDefault="00BC5417" w:rsidP="00F13BEF">
      <w:pPr>
        <w:ind w:hanging="180"/>
        <w:jc w:val="both"/>
        <w:rPr>
          <w:sz w:val="28"/>
          <w:szCs w:val="28"/>
        </w:rPr>
      </w:pPr>
      <w:r w:rsidRPr="00632EB9">
        <w:rPr>
          <w:sz w:val="28"/>
          <w:szCs w:val="28"/>
        </w:rPr>
        <w:t>В  смотре-конкурсе принимают участие  ДОУ, организовавшие «Тропу здоровья».</w:t>
      </w:r>
    </w:p>
    <w:p w:rsidR="00BC5417" w:rsidRPr="00632EB9" w:rsidRDefault="00BC5417" w:rsidP="00F13BEF">
      <w:pPr>
        <w:ind w:hanging="180"/>
        <w:jc w:val="both"/>
        <w:rPr>
          <w:sz w:val="28"/>
          <w:szCs w:val="28"/>
        </w:rPr>
      </w:pPr>
    </w:p>
    <w:p w:rsidR="00BC5417" w:rsidRPr="00632EB9" w:rsidRDefault="00BC5417" w:rsidP="00F13BEF">
      <w:pPr>
        <w:ind w:hanging="180"/>
        <w:jc w:val="both"/>
        <w:rPr>
          <w:b/>
          <w:bCs/>
          <w:sz w:val="28"/>
          <w:szCs w:val="28"/>
        </w:rPr>
      </w:pPr>
      <w:r w:rsidRPr="00632EB9">
        <w:rPr>
          <w:b/>
          <w:bCs/>
          <w:sz w:val="28"/>
          <w:szCs w:val="28"/>
        </w:rPr>
        <w:t>Условия и основные требования к организации «Тропы здоровья»</w:t>
      </w:r>
    </w:p>
    <w:p w:rsidR="00BC5417" w:rsidRPr="00632EB9" w:rsidRDefault="00BC5417" w:rsidP="00F13BEF">
      <w:pPr>
        <w:jc w:val="both"/>
        <w:rPr>
          <w:sz w:val="28"/>
          <w:szCs w:val="28"/>
        </w:rPr>
      </w:pPr>
      <w:r w:rsidRPr="00632EB9">
        <w:rPr>
          <w:sz w:val="28"/>
          <w:szCs w:val="28"/>
        </w:rPr>
        <w:t xml:space="preserve">          Оценка состояния и деятельности «Тропы здоровья» осуществляется по следующим параметрам:</w:t>
      </w:r>
    </w:p>
    <w:p w:rsidR="00BC5417" w:rsidRPr="00632EB9" w:rsidRDefault="00BC5417" w:rsidP="00F13BEF">
      <w:pPr>
        <w:widowControl/>
        <w:numPr>
          <w:ilvl w:val="0"/>
          <w:numId w:val="41"/>
        </w:numPr>
        <w:suppressAutoHyphens w:val="0"/>
        <w:overflowPunct/>
        <w:adjustRightInd/>
        <w:ind w:left="0"/>
        <w:jc w:val="both"/>
        <w:rPr>
          <w:sz w:val="28"/>
          <w:szCs w:val="28"/>
        </w:rPr>
      </w:pPr>
      <w:r w:rsidRPr="00632EB9">
        <w:rPr>
          <w:bCs/>
          <w:sz w:val="28"/>
          <w:szCs w:val="28"/>
        </w:rPr>
        <w:t>Разнообразие видов покрытий</w:t>
      </w:r>
      <w:r w:rsidRPr="00632EB9">
        <w:rPr>
          <w:sz w:val="28"/>
          <w:szCs w:val="28"/>
        </w:rPr>
        <w:t xml:space="preserve">: </w:t>
      </w:r>
    </w:p>
    <w:p w:rsidR="00BC5417" w:rsidRPr="00632EB9" w:rsidRDefault="00BC5417" w:rsidP="00F13BEF">
      <w:pPr>
        <w:widowControl/>
        <w:numPr>
          <w:ilvl w:val="1"/>
          <w:numId w:val="41"/>
        </w:numPr>
        <w:suppressAutoHyphens w:val="0"/>
        <w:overflowPunct/>
        <w:adjustRightInd/>
        <w:ind w:left="0"/>
        <w:jc w:val="both"/>
        <w:rPr>
          <w:sz w:val="28"/>
          <w:szCs w:val="28"/>
        </w:rPr>
      </w:pPr>
      <w:r w:rsidRPr="00632EB9">
        <w:rPr>
          <w:sz w:val="28"/>
          <w:szCs w:val="28"/>
        </w:rPr>
        <w:t xml:space="preserve">травяное; </w:t>
      </w:r>
    </w:p>
    <w:p w:rsidR="00BC5417" w:rsidRPr="00632EB9" w:rsidRDefault="00BC5417" w:rsidP="00F13BEF">
      <w:pPr>
        <w:widowControl/>
        <w:numPr>
          <w:ilvl w:val="1"/>
          <w:numId w:val="41"/>
        </w:numPr>
        <w:suppressAutoHyphens w:val="0"/>
        <w:overflowPunct/>
        <w:adjustRightInd/>
        <w:ind w:left="0"/>
        <w:jc w:val="both"/>
        <w:rPr>
          <w:sz w:val="28"/>
          <w:szCs w:val="28"/>
        </w:rPr>
      </w:pPr>
      <w:r w:rsidRPr="00632EB9">
        <w:rPr>
          <w:sz w:val="28"/>
          <w:szCs w:val="28"/>
        </w:rPr>
        <w:t xml:space="preserve">песчаное; </w:t>
      </w:r>
    </w:p>
    <w:p w:rsidR="00BC5417" w:rsidRPr="00632EB9" w:rsidRDefault="00BC5417" w:rsidP="00F13BEF">
      <w:pPr>
        <w:widowControl/>
        <w:numPr>
          <w:ilvl w:val="1"/>
          <w:numId w:val="41"/>
        </w:numPr>
        <w:suppressAutoHyphens w:val="0"/>
        <w:overflowPunct/>
        <w:adjustRightInd/>
        <w:ind w:left="0"/>
        <w:jc w:val="both"/>
        <w:rPr>
          <w:sz w:val="28"/>
          <w:szCs w:val="28"/>
        </w:rPr>
      </w:pPr>
      <w:r w:rsidRPr="00632EB9">
        <w:rPr>
          <w:sz w:val="28"/>
          <w:szCs w:val="28"/>
        </w:rPr>
        <w:t>поверхность с галькой;</w:t>
      </w:r>
    </w:p>
    <w:p w:rsidR="00BC5417" w:rsidRPr="00632EB9" w:rsidRDefault="00BC5417" w:rsidP="00F13BEF">
      <w:pPr>
        <w:widowControl/>
        <w:numPr>
          <w:ilvl w:val="1"/>
          <w:numId w:val="41"/>
        </w:numPr>
        <w:suppressAutoHyphens w:val="0"/>
        <w:overflowPunct/>
        <w:adjustRightInd/>
        <w:ind w:left="0"/>
        <w:jc w:val="both"/>
        <w:rPr>
          <w:sz w:val="28"/>
          <w:szCs w:val="28"/>
        </w:rPr>
      </w:pPr>
      <w:r w:rsidRPr="00632EB9">
        <w:rPr>
          <w:sz w:val="28"/>
          <w:szCs w:val="28"/>
        </w:rPr>
        <w:t>с бутом и др.</w:t>
      </w:r>
    </w:p>
    <w:p w:rsidR="00BC5417" w:rsidRPr="00632EB9" w:rsidRDefault="00BC5417" w:rsidP="00F13BEF">
      <w:pPr>
        <w:jc w:val="both"/>
        <w:rPr>
          <w:sz w:val="28"/>
          <w:szCs w:val="28"/>
        </w:rPr>
      </w:pPr>
      <w:proofErr w:type="gramStart"/>
      <w:r w:rsidRPr="00632EB9">
        <w:rPr>
          <w:sz w:val="28"/>
          <w:szCs w:val="28"/>
        </w:rPr>
        <w:t>способствующее</w:t>
      </w:r>
      <w:proofErr w:type="gramEnd"/>
      <w:r w:rsidRPr="00632EB9">
        <w:rPr>
          <w:sz w:val="28"/>
          <w:szCs w:val="28"/>
        </w:rPr>
        <w:t xml:space="preserve"> профилактике и коррекции здоровья детей (разрешенное в установленном порядке).</w:t>
      </w:r>
    </w:p>
    <w:p w:rsidR="00BC5417" w:rsidRPr="00632EB9" w:rsidRDefault="00BC5417" w:rsidP="00F13BEF">
      <w:pPr>
        <w:widowControl/>
        <w:numPr>
          <w:ilvl w:val="0"/>
          <w:numId w:val="41"/>
        </w:numPr>
        <w:suppressAutoHyphens w:val="0"/>
        <w:overflowPunct/>
        <w:adjustRightInd/>
        <w:ind w:left="0"/>
        <w:jc w:val="both"/>
        <w:rPr>
          <w:sz w:val="28"/>
          <w:szCs w:val="28"/>
        </w:rPr>
      </w:pPr>
      <w:r w:rsidRPr="00632EB9">
        <w:rPr>
          <w:sz w:val="28"/>
          <w:szCs w:val="28"/>
        </w:rPr>
        <w:t>Обеспечение соблюдения требований техники безопасности.</w:t>
      </w:r>
    </w:p>
    <w:p w:rsidR="00BC5417" w:rsidRPr="00632EB9" w:rsidRDefault="00BC5417" w:rsidP="00F13BEF">
      <w:pPr>
        <w:widowControl/>
        <w:numPr>
          <w:ilvl w:val="0"/>
          <w:numId w:val="41"/>
        </w:numPr>
        <w:suppressAutoHyphens w:val="0"/>
        <w:overflowPunct/>
        <w:adjustRightInd/>
        <w:ind w:left="0"/>
        <w:jc w:val="both"/>
        <w:rPr>
          <w:sz w:val="28"/>
          <w:szCs w:val="28"/>
        </w:rPr>
      </w:pPr>
      <w:r w:rsidRPr="00632EB9">
        <w:rPr>
          <w:sz w:val="28"/>
          <w:szCs w:val="28"/>
        </w:rPr>
        <w:t xml:space="preserve">Наличие оборудования на «Тропе здоровья»: </w:t>
      </w:r>
    </w:p>
    <w:p w:rsidR="00BC5417" w:rsidRPr="00632EB9" w:rsidRDefault="00BC5417" w:rsidP="00F13BEF">
      <w:pPr>
        <w:jc w:val="both"/>
        <w:rPr>
          <w:sz w:val="28"/>
          <w:szCs w:val="28"/>
        </w:rPr>
      </w:pPr>
      <w:proofErr w:type="gramStart"/>
      <w:r w:rsidRPr="00632EB9">
        <w:rPr>
          <w:sz w:val="28"/>
          <w:szCs w:val="28"/>
        </w:rPr>
        <w:t>3.1.</w:t>
      </w:r>
      <w:r>
        <w:rPr>
          <w:sz w:val="28"/>
          <w:szCs w:val="28"/>
        </w:rPr>
        <w:t>с</w:t>
      </w:r>
      <w:r w:rsidRPr="00632EB9">
        <w:rPr>
          <w:sz w:val="28"/>
          <w:szCs w:val="28"/>
        </w:rPr>
        <w:t xml:space="preserve">портивное оборудование (бревно, доска – балансир,  наклонная доска, ребристая дока, веревочная лестница,  дуги для </w:t>
      </w:r>
      <w:proofErr w:type="spellStart"/>
      <w:r w:rsidRPr="00632EB9">
        <w:rPr>
          <w:sz w:val="28"/>
          <w:szCs w:val="28"/>
        </w:rPr>
        <w:t>подлезания</w:t>
      </w:r>
      <w:proofErr w:type="spellEnd"/>
      <w:r w:rsidRPr="00632EB9">
        <w:rPr>
          <w:sz w:val="28"/>
          <w:szCs w:val="28"/>
        </w:rPr>
        <w:t xml:space="preserve">, пеньки, баллоны, </w:t>
      </w:r>
      <w:proofErr w:type="spellStart"/>
      <w:r w:rsidRPr="00632EB9">
        <w:rPr>
          <w:sz w:val="28"/>
          <w:szCs w:val="28"/>
        </w:rPr>
        <w:t>рукоход</w:t>
      </w:r>
      <w:proofErr w:type="spellEnd"/>
      <w:r w:rsidRPr="00632EB9">
        <w:rPr>
          <w:sz w:val="28"/>
          <w:szCs w:val="28"/>
        </w:rPr>
        <w:t>, гимнастическая стенка, гимнастическая стенка, перекладина  раз</w:t>
      </w:r>
      <w:r>
        <w:rPr>
          <w:sz w:val="28"/>
          <w:szCs w:val="28"/>
        </w:rPr>
        <w:t>новысотная, стенка для метания);</w:t>
      </w:r>
      <w:proofErr w:type="gramEnd"/>
    </w:p>
    <w:p w:rsidR="00BC5417" w:rsidRPr="00632EB9" w:rsidRDefault="00BC5417" w:rsidP="001C191C">
      <w:pPr>
        <w:jc w:val="both"/>
        <w:rPr>
          <w:sz w:val="28"/>
          <w:szCs w:val="28"/>
        </w:rPr>
      </w:pPr>
      <w:r w:rsidRPr="00632EB9">
        <w:rPr>
          <w:sz w:val="28"/>
          <w:szCs w:val="28"/>
        </w:rPr>
        <w:t xml:space="preserve">3.2 </w:t>
      </w:r>
      <w:r>
        <w:rPr>
          <w:sz w:val="28"/>
          <w:szCs w:val="28"/>
        </w:rPr>
        <w:t>и</w:t>
      </w:r>
      <w:r w:rsidR="009F41B2">
        <w:rPr>
          <w:sz w:val="28"/>
          <w:szCs w:val="28"/>
        </w:rPr>
        <w:t xml:space="preserve">гровое оборудование </w:t>
      </w:r>
      <w:r w:rsidRPr="00632EB9">
        <w:rPr>
          <w:sz w:val="28"/>
          <w:szCs w:val="28"/>
        </w:rPr>
        <w:t>(туристичес</w:t>
      </w:r>
      <w:r w:rsidR="009F41B2">
        <w:rPr>
          <w:sz w:val="28"/>
          <w:szCs w:val="28"/>
        </w:rPr>
        <w:t xml:space="preserve">кая палатка, кострище, водоем  и </w:t>
      </w:r>
      <w:r w:rsidRPr="00632EB9">
        <w:rPr>
          <w:sz w:val="28"/>
          <w:szCs w:val="28"/>
        </w:rPr>
        <w:t>др.)</w:t>
      </w:r>
      <w:r>
        <w:rPr>
          <w:sz w:val="28"/>
          <w:szCs w:val="28"/>
        </w:rPr>
        <w:t>;</w:t>
      </w:r>
    </w:p>
    <w:p w:rsidR="00BC5417" w:rsidRPr="00632EB9" w:rsidRDefault="00BC5417" w:rsidP="00F13BEF">
      <w:pPr>
        <w:widowControl/>
        <w:numPr>
          <w:ilvl w:val="1"/>
          <w:numId w:val="42"/>
        </w:numPr>
        <w:suppressAutoHyphens w:val="0"/>
        <w:overflowPunct/>
        <w:adjustRightInd/>
        <w:ind w:left="0"/>
        <w:jc w:val="both"/>
        <w:rPr>
          <w:sz w:val="28"/>
          <w:szCs w:val="28"/>
        </w:rPr>
      </w:pPr>
      <w:r>
        <w:rPr>
          <w:sz w:val="28"/>
          <w:szCs w:val="28"/>
        </w:rPr>
        <w:t>н</w:t>
      </w:r>
      <w:r w:rsidRPr="00632EB9">
        <w:rPr>
          <w:sz w:val="28"/>
          <w:szCs w:val="28"/>
        </w:rPr>
        <w:t>етрадиционное оборудование.</w:t>
      </w:r>
    </w:p>
    <w:p w:rsidR="00BC5417" w:rsidRPr="00632EB9" w:rsidRDefault="00BC5417" w:rsidP="00F13BEF">
      <w:pPr>
        <w:widowControl/>
        <w:numPr>
          <w:ilvl w:val="0"/>
          <w:numId w:val="41"/>
        </w:numPr>
        <w:suppressAutoHyphens w:val="0"/>
        <w:overflowPunct/>
        <w:adjustRightInd/>
        <w:ind w:left="0"/>
        <w:jc w:val="both"/>
        <w:rPr>
          <w:sz w:val="28"/>
          <w:szCs w:val="28"/>
        </w:rPr>
      </w:pPr>
      <w:r>
        <w:rPr>
          <w:sz w:val="28"/>
          <w:szCs w:val="28"/>
        </w:rPr>
        <w:t>Эффективность в</w:t>
      </w:r>
      <w:r w:rsidRPr="00632EB9">
        <w:rPr>
          <w:sz w:val="28"/>
          <w:szCs w:val="28"/>
        </w:rPr>
        <w:t>ыбор</w:t>
      </w:r>
      <w:r>
        <w:rPr>
          <w:sz w:val="28"/>
          <w:szCs w:val="28"/>
        </w:rPr>
        <w:t>а</w:t>
      </w:r>
      <w:r w:rsidRPr="00632EB9">
        <w:rPr>
          <w:sz w:val="28"/>
          <w:szCs w:val="28"/>
        </w:rPr>
        <w:t xml:space="preserve"> сказочного персонажа для роли «хозяина» тропы. </w:t>
      </w:r>
    </w:p>
    <w:p w:rsidR="00BC5417" w:rsidRPr="00632EB9" w:rsidRDefault="00BC5417" w:rsidP="00F13BEF">
      <w:pPr>
        <w:widowControl/>
        <w:numPr>
          <w:ilvl w:val="0"/>
          <w:numId w:val="41"/>
        </w:numPr>
        <w:suppressAutoHyphens w:val="0"/>
        <w:overflowPunct/>
        <w:adjustRightInd/>
        <w:ind w:left="0"/>
        <w:jc w:val="both"/>
        <w:rPr>
          <w:sz w:val="28"/>
          <w:szCs w:val="28"/>
        </w:rPr>
      </w:pPr>
      <w:r w:rsidRPr="00632EB9">
        <w:rPr>
          <w:sz w:val="28"/>
          <w:szCs w:val="28"/>
        </w:rPr>
        <w:t>Организация совместной работы с родителями на «Тропе здоровья».</w:t>
      </w:r>
    </w:p>
    <w:p w:rsidR="00BC5417" w:rsidRPr="00632EB9" w:rsidRDefault="00BC5417" w:rsidP="00F13BEF">
      <w:pPr>
        <w:widowControl/>
        <w:numPr>
          <w:ilvl w:val="0"/>
          <w:numId w:val="41"/>
        </w:numPr>
        <w:suppressAutoHyphens w:val="0"/>
        <w:overflowPunct/>
        <w:adjustRightInd/>
        <w:ind w:left="0"/>
        <w:jc w:val="both"/>
        <w:rPr>
          <w:sz w:val="28"/>
          <w:szCs w:val="28"/>
        </w:rPr>
      </w:pPr>
      <w:r w:rsidRPr="00632EB9">
        <w:rPr>
          <w:sz w:val="28"/>
          <w:szCs w:val="28"/>
        </w:rPr>
        <w:lastRenderedPageBreak/>
        <w:t>Наличие</w:t>
      </w:r>
      <w:r>
        <w:rPr>
          <w:sz w:val="28"/>
          <w:szCs w:val="28"/>
        </w:rPr>
        <w:t xml:space="preserve"> и качество ведения</w:t>
      </w:r>
      <w:r w:rsidRPr="00632EB9">
        <w:rPr>
          <w:sz w:val="28"/>
          <w:szCs w:val="28"/>
        </w:rPr>
        <w:t xml:space="preserve"> документации по организации и функционированию  «Тропы здоровья». </w:t>
      </w:r>
    </w:p>
    <w:p w:rsidR="00BC5417" w:rsidRDefault="00BC5417" w:rsidP="00F13BEF">
      <w:pPr>
        <w:ind w:hanging="180"/>
        <w:jc w:val="both"/>
        <w:rPr>
          <w:b/>
          <w:bCs/>
          <w:sz w:val="28"/>
          <w:szCs w:val="28"/>
        </w:rPr>
      </w:pPr>
    </w:p>
    <w:p w:rsidR="00BC5417" w:rsidRPr="00632EB9" w:rsidRDefault="00BC5417" w:rsidP="00F13BEF">
      <w:pPr>
        <w:ind w:hanging="180"/>
        <w:jc w:val="both"/>
        <w:rPr>
          <w:b/>
          <w:bCs/>
          <w:sz w:val="28"/>
          <w:szCs w:val="28"/>
        </w:rPr>
      </w:pPr>
      <w:r w:rsidRPr="00632EB9">
        <w:rPr>
          <w:b/>
          <w:bCs/>
          <w:sz w:val="28"/>
          <w:szCs w:val="28"/>
        </w:rPr>
        <w:t>Сроки проведения смотра-конкурса</w:t>
      </w:r>
    </w:p>
    <w:p w:rsidR="00BC5417" w:rsidRPr="00632EB9" w:rsidRDefault="00BC5417" w:rsidP="00F13BEF">
      <w:pPr>
        <w:ind w:hanging="180"/>
        <w:jc w:val="both"/>
        <w:rPr>
          <w:sz w:val="28"/>
          <w:szCs w:val="28"/>
        </w:rPr>
      </w:pPr>
      <w:r w:rsidRPr="00632EB9">
        <w:rPr>
          <w:sz w:val="28"/>
          <w:szCs w:val="28"/>
        </w:rPr>
        <w:t xml:space="preserve">Смотр-конкурс проводится </w:t>
      </w:r>
      <w:r>
        <w:rPr>
          <w:sz w:val="28"/>
          <w:szCs w:val="28"/>
        </w:rPr>
        <w:t>ежегодно во второй половине</w:t>
      </w:r>
      <w:r w:rsidRPr="00632EB9">
        <w:rPr>
          <w:sz w:val="28"/>
          <w:szCs w:val="28"/>
        </w:rPr>
        <w:t xml:space="preserve"> июня текущего года.</w:t>
      </w:r>
    </w:p>
    <w:p w:rsidR="00BC5417" w:rsidRPr="00632EB9" w:rsidRDefault="00BC5417" w:rsidP="00F13BEF">
      <w:pPr>
        <w:ind w:hanging="180"/>
        <w:jc w:val="both"/>
        <w:rPr>
          <w:sz w:val="28"/>
          <w:szCs w:val="28"/>
        </w:rPr>
      </w:pPr>
    </w:p>
    <w:p w:rsidR="00BC5417" w:rsidRPr="00632EB9" w:rsidRDefault="00BC5417" w:rsidP="00F13BEF">
      <w:pPr>
        <w:ind w:hanging="180"/>
        <w:jc w:val="both"/>
        <w:rPr>
          <w:b/>
          <w:bCs/>
          <w:sz w:val="28"/>
          <w:szCs w:val="28"/>
        </w:rPr>
      </w:pPr>
      <w:r w:rsidRPr="00632EB9">
        <w:rPr>
          <w:b/>
          <w:bCs/>
          <w:sz w:val="28"/>
          <w:szCs w:val="28"/>
        </w:rPr>
        <w:t>Подведение итогов смотра-конкурса</w:t>
      </w:r>
    </w:p>
    <w:p w:rsidR="00BC5417" w:rsidRPr="00632EB9" w:rsidRDefault="00BC5417" w:rsidP="00F13BEF">
      <w:pPr>
        <w:ind w:hanging="180"/>
        <w:jc w:val="both"/>
        <w:rPr>
          <w:b/>
          <w:bCs/>
          <w:sz w:val="28"/>
          <w:szCs w:val="28"/>
        </w:rPr>
      </w:pPr>
    </w:p>
    <w:p w:rsidR="00BC5417" w:rsidRPr="00632EB9" w:rsidRDefault="00BC5417" w:rsidP="00F13BEF">
      <w:pPr>
        <w:ind w:firstLine="708"/>
        <w:jc w:val="both"/>
        <w:rPr>
          <w:sz w:val="28"/>
          <w:szCs w:val="28"/>
        </w:rPr>
      </w:pPr>
      <w:r w:rsidRPr="00632EB9">
        <w:rPr>
          <w:sz w:val="28"/>
          <w:szCs w:val="28"/>
        </w:rPr>
        <w:t>Итоги конкурса подводятся жюри из членов оргкомитета. Победители награждаются дипломами 1,2,3 степеней.</w:t>
      </w:r>
    </w:p>
    <w:p w:rsidR="00BC5417" w:rsidRPr="00632EB9" w:rsidRDefault="00BC5417" w:rsidP="00F13BEF">
      <w:pPr>
        <w:jc w:val="both"/>
        <w:rPr>
          <w:sz w:val="28"/>
          <w:szCs w:val="28"/>
        </w:rPr>
      </w:pPr>
    </w:p>
    <w:p w:rsidR="00BC5417" w:rsidRPr="00632EB9" w:rsidRDefault="00BC5417" w:rsidP="00F13BEF">
      <w:pPr>
        <w:jc w:val="both"/>
        <w:rPr>
          <w:b/>
          <w:sz w:val="28"/>
          <w:szCs w:val="28"/>
        </w:rPr>
      </w:pPr>
      <w:r w:rsidRPr="00632EB9">
        <w:rPr>
          <w:b/>
          <w:sz w:val="28"/>
          <w:szCs w:val="28"/>
        </w:rPr>
        <w:t>Критерии оценки смотра-конкурса</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 xml:space="preserve">обеспечение безопасного нахождения детей на </w:t>
      </w:r>
      <w:r>
        <w:rPr>
          <w:sz w:val="28"/>
          <w:szCs w:val="28"/>
        </w:rPr>
        <w:t>«Тропе здоровья»</w:t>
      </w:r>
      <w:r w:rsidRPr="00632EB9">
        <w:rPr>
          <w:sz w:val="28"/>
          <w:szCs w:val="28"/>
        </w:rPr>
        <w:t xml:space="preserve"> в период проведения  летней оздоровительной кампании;</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востребованность и доступность «Тропы здоровья» для детей;</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наличие положительных отзывов об организации деятельности на «Тропе здоровья»;</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проведение оздоровительных и закаливающих  мероприятий для детей;</w:t>
      </w:r>
    </w:p>
    <w:p w:rsidR="00BC5417" w:rsidRPr="00632EB9" w:rsidRDefault="00BC5417" w:rsidP="00F13BEF">
      <w:pPr>
        <w:jc w:val="both"/>
        <w:rPr>
          <w:sz w:val="28"/>
          <w:szCs w:val="28"/>
        </w:rPr>
      </w:pPr>
    </w:p>
    <w:p w:rsidR="00BC5417" w:rsidRPr="00632EB9"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Pr="00632EB9" w:rsidRDefault="00BC5417" w:rsidP="00F13BEF">
      <w:pPr>
        <w:jc w:val="both"/>
        <w:rPr>
          <w:sz w:val="28"/>
          <w:szCs w:val="28"/>
        </w:rPr>
      </w:pPr>
    </w:p>
    <w:p w:rsidR="003F1E2D" w:rsidRDefault="003F1E2D" w:rsidP="00F13BEF">
      <w:pPr>
        <w:ind w:hanging="180"/>
        <w:jc w:val="both"/>
        <w:rPr>
          <w:b/>
          <w:bCs/>
          <w:sz w:val="28"/>
          <w:szCs w:val="28"/>
        </w:rPr>
      </w:pPr>
    </w:p>
    <w:p w:rsidR="003F1E2D" w:rsidRDefault="003F1E2D" w:rsidP="00F13BEF">
      <w:pPr>
        <w:ind w:hanging="180"/>
        <w:jc w:val="both"/>
        <w:rPr>
          <w:b/>
          <w:bCs/>
          <w:sz w:val="28"/>
          <w:szCs w:val="28"/>
        </w:rPr>
      </w:pPr>
    </w:p>
    <w:p w:rsidR="003F1E2D" w:rsidRDefault="003F1E2D" w:rsidP="00F13BEF">
      <w:pPr>
        <w:ind w:hanging="180"/>
        <w:jc w:val="both"/>
        <w:rPr>
          <w:b/>
          <w:bCs/>
          <w:sz w:val="28"/>
          <w:szCs w:val="28"/>
        </w:rPr>
      </w:pPr>
    </w:p>
    <w:p w:rsidR="003F1E2D" w:rsidRDefault="003F1E2D" w:rsidP="00F13BEF">
      <w:pPr>
        <w:ind w:hanging="180"/>
        <w:jc w:val="both"/>
        <w:rPr>
          <w:b/>
          <w:bCs/>
          <w:sz w:val="28"/>
          <w:szCs w:val="28"/>
        </w:rPr>
      </w:pPr>
    </w:p>
    <w:p w:rsidR="003F1E2D" w:rsidRDefault="003F1E2D" w:rsidP="00F13BEF">
      <w:pPr>
        <w:ind w:hanging="180"/>
        <w:jc w:val="both"/>
        <w:rPr>
          <w:b/>
          <w:bCs/>
          <w:sz w:val="28"/>
          <w:szCs w:val="28"/>
        </w:rPr>
      </w:pPr>
    </w:p>
    <w:p w:rsidR="003F1E2D" w:rsidRDefault="003F1E2D" w:rsidP="00F13BEF">
      <w:pPr>
        <w:ind w:hanging="180"/>
        <w:jc w:val="both"/>
        <w:rPr>
          <w:b/>
          <w:bCs/>
          <w:sz w:val="28"/>
          <w:szCs w:val="28"/>
        </w:rPr>
      </w:pPr>
    </w:p>
    <w:p w:rsidR="003F1E2D" w:rsidRDefault="003F1E2D" w:rsidP="00F13BEF">
      <w:pPr>
        <w:ind w:hanging="180"/>
        <w:jc w:val="both"/>
        <w:rPr>
          <w:b/>
          <w:bCs/>
          <w:sz w:val="28"/>
          <w:szCs w:val="28"/>
        </w:rPr>
      </w:pPr>
    </w:p>
    <w:p w:rsidR="009F41B2" w:rsidRDefault="009F41B2" w:rsidP="00F13BEF">
      <w:pPr>
        <w:ind w:hanging="180"/>
        <w:jc w:val="both"/>
        <w:rPr>
          <w:b/>
          <w:bCs/>
          <w:sz w:val="28"/>
          <w:szCs w:val="28"/>
        </w:rPr>
      </w:pPr>
    </w:p>
    <w:p w:rsidR="009F41B2" w:rsidRDefault="009F41B2" w:rsidP="00F13BEF">
      <w:pPr>
        <w:ind w:hanging="180"/>
        <w:jc w:val="both"/>
        <w:rPr>
          <w:b/>
          <w:bCs/>
          <w:sz w:val="28"/>
          <w:szCs w:val="28"/>
        </w:rPr>
      </w:pPr>
    </w:p>
    <w:p w:rsidR="009F41B2" w:rsidRDefault="009F41B2" w:rsidP="00F13BEF">
      <w:pPr>
        <w:ind w:hanging="180"/>
        <w:jc w:val="both"/>
        <w:rPr>
          <w:b/>
          <w:bCs/>
          <w:sz w:val="28"/>
          <w:szCs w:val="28"/>
        </w:rPr>
      </w:pPr>
    </w:p>
    <w:p w:rsidR="009F41B2" w:rsidRDefault="009F41B2" w:rsidP="00F13BEF">
      <w:pPr>
        <w:ind w:hanging="180"/>
        <w:jc w:val="both"/>
        <w:rPr>
          <w:b/>
          <w:bCs/>
          <w:sz w:val="28"/>
          <w:szCs w:val="28"/>
        </w:rPr>
      </w:pPr>
    </w:p>
    <w:p w:rsidR="001C191C" w:rsidRDefault="001C191C" w:rsidP="00F13BEF">
      <w:pPr>
        <w:ind w:hanging="180"/>
        <w:jc w:val="both"/>
        <w:rPr>
          <w:b/>
          <w:bCs/>
          <w:sz w:val="28"/>
          <w:szCs w:val="28"/>
        </w:rPr>
      </w:pPr>
    </w:p>
    <w:p w:rsidR="001C191C" w:rsidRDefault="001C191C" w:rsidP="00F13BEF">
      <w:pPr>
        <w:ind w:hanging="180"/>
        <w:jc w:val="both"/>
        <w:rPr>
          <w:b/>
          <w:bCs/>
          <w:sz w:val="28"/>
          <w:szCs w:val="28"/>
        </w:rPr>
      </w:pPr>
    </w:p>
    <w:p w:rsidR="001C191C" w:rsidRDefault="001C191C" w:rsidP="00F13BEF">
      <w:pPr>
        <w:ind w:hanging="180"/>
        <w:jc w:val="both"/>
        <w:rPr>
          <w:b/>
          <w:bCs/>
          <w:sz w:val="28"/>
          <w:szCs w:val="28"/>
        </w:rPr>
      </w:pPr>
    </w:p>
    <w:p w:rsidR="009F41B2" w:rsidRDefault="009F41B2" w:rsidP="00F13BEF">
      <w:pPr>
        <w:ind w:hanging="180"/>
        <w:jc w:val="both"/>
        <w:rPr>
          <w:b/>
          <w:bCs/>
          <w:sz w:val="28"/>
          <w:szCs w:val="28"/>
        </w:rPr>
      </w:pPr>
    </w:p>
    <w:p w:rsidR="009F41B2" w:rsidRDefault="009F41B2" w:rsidP="00F13BEF">
      <w:pPr>
        <w:ind w:hanging="180"/>
        <w:jc w:val="both"/>
        <w:rPr>
          <w:b/>
          <w:bCs/>
          <w:sz w:val="28"/>
          <w:szCs w:val="28"/>
        </w:rPr>
      </w:pPr>
    </w:p>
    <w:p w:rsidR="00BC5417" w:rsidRPr="00632EB9" w:rsidRDefault="00BC5417" w:rsidP="001C191C">
      <w:pPr>
        <w:ind w:hanging="180"/>
        <w:jc w:val="center"/>
        <w:rPr>
          <w:b/>
          <w:bCs/>
          <w:sz w:val="28"/>
          <w:szCs w:val="28"/>
        </w:rPr>
      </w:pPr>
      <w:r>
        <w:rPr>
          <w:b/>
          <w:bCs/>
          <w:sz w:val="28"/>
          <w:szCs w:val="28"/>
        </w:rPr>
        <w:lastRenderedPageBreak/>
        <w:t>ПРИМЕРНОЕ ПОЛОЖЕНИЕ</w:t>
      </w:r>
    </w:p>
    <w:p w:rsidR="00BC5417" w:rsidRPr="00632EB9" w:rsidRDefault="00BC5417" w:rsidP="001C191C">
      <w:pPr>
        <w:ind w:hanging="180"/>
        <w:jc w:val="center"/>
        <w:rPr>
          <w:b/>
          <w:bCs/>
          <w:sz w:val="28"/>
          <w:szCs w:val="28"/>
        </w:rPr>
      </w:pPr>
      <w:r>
        <w:rPr>
          <w:b/>
          <w:bCs/>
          <w:sz w:val="28"/>
          <w:szCs w:val="28"/>
        </w:rPr>
        <w:t>о</w:t>
      </w:r>
      <w:r w:rsidRPr="00632EB9">
        <w:rPr>
          <w:b/>
          <w:bCs/>
          <w:sz w:val="28"/>
          <w:szCs w:val="28"/>
        </w:rPr>
        <w:t xml:space="preserve">  смотре – конкурсе «Экологическая тропа» среди дошкольных образова</w:t>
      </w:r>
      <w:r>
        <w:rPr>
          <w:b/>
          <w:bCs/>
          <w:sz w:val="28"/>
          <w:szCs w:val="28"/>
        </w:rPr>
        <w:t xml:space="preserve">тельных учреждений </w:t>
      </w:r>
      <w:r w:rsidR="001C191C">
        <w:rPr>
          <w:b/>
          <w:bCs/>
          <w:sz w:val="28"/>
          <w:szCs w:val="28"/>
        </w:rPr>
        <w:t xml:space="preserve"> </w:t>
      </w:r>
    </w:p>
    <w:p w:rsidR="00BC5417" w:rsidRPr="00632EB9" w:rsidRDefault="00BC5417" w:rsidP="001C191C">
      <w:pPr>
        <w:ind w:hanging="180"/>
        <w:jc w:val="center"/>
        <w:rPr>
          <w:b/>
          <w:bCs/>
          <w:sz w:val="28"/>
          <w:szCs w:val="28"/>
        </w:rPr>
      </w:pPr>
    </w:p>
    <w:p w:rsidR="00BC5417" w:rsidRPr="00632EB9" w:rsidRDefault="00BC5417" w:rsidP="00F13BEF">
      <w:pPr>
        <w:jc w:val="both"/>
        <w:rPr>
          <w:b/>
          <w:sz w:val="28"/>
          <w:szCs w:val="28"/>
        </w:rPr>
      </w:pPr>
      <w:r w:rsidRPr="00632EB9">
        <w:rPr>
          <w:b/>
          <w:sz w:val="28"/>
          <w:szCs w:val="28"/>
        </w:rPr>
        <w:t>Цели и задачи смотра-конкурса:</w:t>
      </w:r>
    </w:p>
    <w:p w:rsidR="00BC5417" w:rsidRPr="00632EB9" w:rsidRDefault="00BC5417" w:rsidP="00F13BEF">
      <w:pPr>
        <w:jc w:val="both"/>
        <w:rPr>
          <w:sz w:val="28"/>
          <w:szCs w:val="28"/>
        </w:rPr>
      </w:pPr>
      <w:r w:rsidRPr="00632EB9">
        <w:rPr>
          <w:sz w:val="28"/>
          <w:szCs w:val="28"/>
        </w:rPr>
        <w:t xml:space="preserve">1.1. Смотр – конкурс проводится </w:t>
      </w:r>
      <w:r w:rsidRPr="00632EB9">
        <w:rPr>
          <w:b/>
          <w:sz w:val="28"/>
          <w:szCs w:val="28"/>
        </w:rPr>
        <w:t>в целях</w:t>
      </w:r>
      <w:r w:rsidRPr="00632EB9">
        <w:rPr>
          <w:sz w:val="28"/>
          <w:szCs w:val="28"/>
        </w:rPr>
        <w:t xml:space="preserve"> повышения значимости природных участков  в дошкольных учреждениях («Экологическая тропа»), как средства обеспечения практической направленности в экологическом воспитании дошкольников, а также повышения качества озеленения дошкольных учреждений, участия детей в озеленении окружающего образовательного пространства.</w:t>
      </w:r>
    </w:p>
    <w:p w:rsidR="00BC5417" w:rsidRPr="00632EB9" w:rsidRDefault="00BC5417" w:rsidP="00F13BEF">
      <w:pPr>
        <w:jc w:val="both"/>
        <w:rPr>
          <w:sz w:val="28"/>
          <w:szCs w:val="28"/>
        </w:rPr>
      </w:pPr>
    </w:p>
    <w:p w:rsidR="00BC5417" w:rsidRPr="00632EB9" w:rsidRDefault="00BC5417" w:rsidP="00F13BEF">
      <w:pPr>
        <w:jc w:val="both"/>
        <w:rPr>
          <w:sz w:val="28"/>
          <w:szCs w:val="28"/>
        </w:rPr>
      </w:pPr>
      <w:r w:rsidRPr="00632EB9">
        <w:rPr>
          <w:sz w:val="28"/>
          <w:szCs w:val="28"/>
        </w:rPr>
        <w:t xml:space="preserve">1.2.  Основные </w:t>
      </w:r>
      <w:r w:rsidRPr="00632EB9">
        <w:rPr>
          <w:b/>
          <w:sz w:val="28"/>
          <w:szCs w:val="28"/>
        </w:rPr>
        <w:t>задачи</w:t>
      </w:r>
      <w:r w:rsidRPr="00632EB9">
        <w:rPr>
          <w:sz w:val="28"/>
          <w:szCs w:val="28"/>
        </w:rPr>
        <w:t xml:space="preserve"> смотра - конкурса:</w:t>
      </w:r>
    </w:p>
    <w:p w:rsidR="00BC5417" w:rsidRPr="00632EB9" w:rsidRDefault="00BC5417" w:rsidP="00F13BEF">
      <w:pPr>
        <w:widowControl/>
        <w:numPr>
          <w:ilvl w:val="0"/>
          <w:numId w:val="40"/>
        </w:numPr>
        <w:suppressAutoHyphens w:val="0"/>
        <w:overflowPunct/>
        <w:adjustRightInd/>
        <w:ind w:left="0"/>
        <w:jc w:val="both"/>
        <w:rPr>
          <w:sz w:val="28"/>
          <w:szCs w:val="28"/>
        </w:rPr>
      </w:pPr>
      <w:r w:rsidRPr="00632EB9">
        <w:rPr>
          <w:sz w:val="28"/>
          <w:szCs w:val="28"/>
        </w:rPr>
        <w:t>повышение качества озеленения территории и интерьера образовательных учреждений,</w:t>
      </w:r>
    </w:p>
    <w:p w:rsidR="00BC5417" w:rsidRPr="00632EB9" w:rsidRDefault="00BC5417" w:rsidP="00F13BEF">
      <w:pPr>
        <w:widowControl/>
        <w:numPr>
          <w:ilvl w:val="0"/>
          <w:numId w:val="40"/>
        </w:numPr>
        <w:suppressAutoHyphens w:val="0"/>
        <w:overflowPunct/>
        <w:adjustRightInd/>
        <w:ind w:left="0"/>
        <w:jc w:val="both"/>
        <w:rPr>
          <w:sz w:val="28"/>
          <w:szCs w:val="28"/>
        </w:rPr>
      </w:pPr>
      <w:r w:rsidRPr="00632EB9">
        <w:rPr>
          <w:sz w:val="28"/>
          <w:szCs w:val="28"/>
        </w:rPr>
        <w:t>оценка состояния природных участков ДОУ,</w:t>
      </w:r>
    </w:p>
    <w:p w:rsidR="00BC5417" w:rsidRPr="00632EB9" w:rsidRDefault="00BC5417" w:rsidP="00F13BEF">
      <w:pPr>
        <w:widowControl/>
        <w:numPr>
          <w:ilvl w:val="0"/>
          <w:numId w:val="40"/>
        </w:numPr>
        <w:suppressAutoHyphens w:val="0"/>
        <w:overflowPunct/>
        <w:adjustRightInd/>
        <w:ind w:left="0"/>
        <w:jc w:val="both"/>
        <w:rPr>
          <w:sz w:val="28"/>
          <w:szCs w:val="28"/>
        </w:rPr>
      </w:pPr>
      <w:r w:rsidRPr="00632EB9">
        <w:rPr>
          <w:sz w:val="28"/>
          <w:szCs w:val="28"/>
        </w:rPr>
        <w:t>совершенствование организации и содержания образовательной деятельности на «зеленых» территориях,</w:t>
      </w:r>
    </w:p>
    <w:p w:rsidR="00BC5417" w:rsidRPr="00632EB9" w:rsidRDefault="00BC5417" w:rsidP="00F13BEF">
      <w:pPr>
        <w:widowControl/>
        <w:numPr>
          <w:ilvl w:val="0"/>
          <w:numId w:val="40"/>
        </w:numPr>
        <w:suppressAutoHyphens w:val="0"/>
        <w:overflowPunct/>
        <w:adjustRightInd/>
        <w:ind w:left="0"/>
        <w:jc w:val="both"/>
        <w:rPr>
          <w:sz w:val="28"/>
          <w:szCs w:val="28"/>
        </w:rPr>
      </w:pPr>
      <w:r w:rsidRPr="00632EB9">
        <w:rPr>
          <w:sz w:val="28"/>
          <w:szCs w:val="28"/>
        </w:rPr>
        <w:t>выявле</w:t>
      </w:r>
      <w:r>
        <w:rPr>
          <w:sz w:val="28"/>
          <w:szCs w:val="28"/>
        </w:rPr>
        <w:t>ние, поддержка и распространение</w:t>
      </w:r>
      <w:r w:rsidRPr="00632EB9">
        <w:rPr>
          <w:sz w:val="28"/>
          <w:szCs w:val="28"/>
        </w:rPr>
        <w:t xml:space="preserve"> современного педагогического опыта эффективного использования возможностей природного окружающего пространства в образовательной деятельности.</w:t>
      </w:r>
    </w:p>
    <w:p w:rsidR="00BC5417" w:rsidRPr="00632EB9" w:rsidRDefault="00BC5417" w:rsidP="00F13BEF">
      <w:pPr>
        <w:jc w:val="both"/>
        <w:rPr>
          <w:sz w:val="28"/>
          <w:szCs w:val="28"/>
        </w:rPr>
      </w:pPr>
    </w:p>
    <w:p w:rsidR="00BC5417" w:rsidRPr="00632EB9" w:rsidRDefault="00BC5417" w:rsidP="00F13BEF">
      <w:pPr>
        <w:jc w:val="both"/>
        <w:rPr>
          <w:b/>
          <w:sz w:val="28"/>
          <w:szCs w:val="28"/>
        </w:rPr>
      </w:pPr>
      <w:r w:rsidRPr="00632EB9">
        <w:rPr>
          <w:b/>
          <w:sz w:val="28"/>
          <w:szCs w:val="28"/>
        </w:rPr>
        <w:t xml:space="preserve"> Участники смотра </w:t>
      </w:r>
      <w:r>
        <w:rPr>
          <w:b/>
          <w:sz w:val="28"/>
          <w:szCs w:val="28"/>
        </w:rPr>
        <w:t>–</w:t>
      </w:r>
      <w:r w:rsidRPr="00632EB9">
        <w:rPr>
          <w:b/>
          <w:sz w:val="28"/>
          <w:szCs w:val="28"/>
        </w:rPr>
        <w:t xml:space="preserve"> конкурса</w:t>
      </w:r>
    </w:p>
    <w:p w:rsidR="00BC5417" w:rsidRPr="00632EB9" w:rsidRDefault="00BC5417" w:rsidP="00F13BEF">
      <w:pPr>
        <w:jc w:val="both"/>
        <w:rPr>
          <w:b/>
          <w:sz w:val="28"/>
          <w:szCs w:val="28"/>
        </w:rPr>
      </w:pPr>
    </w:p>
    <w:p w:rsidR="00BC5417" w:rsidRPr="00632EB9" w:rsidRDefault="00BC5417" w:rsidP="00F13BEF">
      <w:pPr>
        <w:jc w:val="both"/>
        <w:rPr>
          <w:sz w:val="28"/>
          <w:szCs w:val="28"/>
        </w:rPr>
      </w:pPr>
      <w:r w:rsidRPr="00632EB9">
        <w:rPr>
          <w:sz w:val="28"/>
          <w:szCs w:val="28"/>
        </w:rPr>
        <w:t xml:space="preserve">     В смотре – конкурсе участвуют коллективы образовательных учреждений всех типов и видов, имеющие природные участки и занимающиеся озеленением территорий.</w:t>
      </w:r>
    </w:p>
    <w:p w:rsidR="00BC5417" w:rsidRPr="00632EB9" w:rsidRDefault="00BC5417" w:rsidP="00F13BEF">
      <w:pPr>
        <w:ind w:hanging="180"/>
        <w:jc w:val="both"/>
        <w:rPr>
          <w:b/>
          <w:bCs/>
          <w:sz w:val="28"/>
          <w:szCs w:val="28"/>
        </w:rPr>
      </w:pPr>
    </w:p>
    <w:p w:rsidR="00BC5417" w:rsidRPr="00632EB9" w:rsidRDefault="00BC5417" w:rsidP="00F13BEF">
      <w:pPr>
        <w:ind w:hanging="180"/>
        <w:jc w:val="both"/>
        <w:rPr>
          <w:b/>
          <w:bCs/>
          <w:sz w:val="28"/>
          <w:szCs w:val="28"/>
        </w:rPr>
      </w:pPr>
      <w:r w:rsidRPr="00632EB9">
        <w:rPr>
          <w:b/>
          <w:bCs/>
          <w:sz w:val="28"/>
          <w:szCs w:val="28"/>
        </w:rPr>
        <w:t xml:space="preserve"> Условия </w:t>
      </w:r>
      <w:r>
        <w:rPr>
          <w:b/>
          <w:bCs/>
          <w:sz w:val="28"/>
          <w:szCs w:val="28"/>
        </w:rPr>
        <w:t>проведения смотра-конкурса</w:t>
      </w:r>
    </w:p>
    <w:p w:rsidR="00BC5417" w:rsidRPr="00632EB9" w:rsidRDefault="00BC5417" w:rsidP="00F13BEF">
      <w:pPr>
        <w:jc w:val="both"/>
        <w:rPr>
          <w:sz w:val="28"/>
          <w:szCs w:val="28"/>
        </w:rPr>
      </w:pPr>
      <w:r w:rsidRPr="00632EB9">
        <w:rPr>
          <w:sz w:val="28"/>
          <w:szCs w:val="28"/>
        </w:rPr>
        <w:t xml:space="preserve">    Оценка состояния и деятельности «</w:t>
      </w:r>
      <w:r w:rsidRPr="00632EB9">
        <w:rPr>
          <w:bCs/>
          <w:sz w:val="28"/>
          <w:szCs w:val="28"/>
        </w:rPr>
        <w:t>Экологической тропы</w:t>
      </w:r>
      <w:r w:rsidRPr="00632EB9">
        <w:rPr>
          <w:sz w:val="28"/>
          <w:szCs w:val="28"/>
        </w:rPr>
        <w:t>» осуществляется по следующим параметрам:</w:t>
      </w:r>
    </w:p>
    <w:p w:rsidR="00BC5417" w:rsidRPr="00632EB9" w:rsidRDefault="00BC5417" w:rsidP="00F13BEF">
      <w:pPr>
        <w:widowControl/>
        <w:numPr>
          <w:ilvl w:val="0"/>
          <w:numId w:val="44"/>
        </w:numPr>
        <w:suppressAutoHyphens w:val="0"/>
        <w:overflowPunct/>
        <w:adjustRightInd/>
        <w:ind w:left="0"/>
        <w:jc w:val="both"/>
        <w:rPr>
          <w:sz w:val="28"/>
          <w:szCs w:val="28"/>
        </w:rPr>
      </w:pPr>
      <w:r w:rsidRPr="00632EB9">
        <w:rPr>
          <w:color w:val="000000"/>
          <w:sz w:val="28"/>
          <w:szCs w:val="28"/>
        </w:rPr>
        <w:t xml:space="preserve">дизайнерское решение  оформления </w:t>
      </w:r>
      <w:r>
        <w:rPr>
          <w:sz w:val="28"/>
          <w:szCs w:val="28"/>
        </w:rPr>
        <w:t>«Э</w:t>
      </w:r>
      <w:r w:rsidRPr="00632EB9">
        <w:rPr>
          <w:sz w:val="28"/>
          <w:szCs w:val="28"/>
        </w:rPr>
        <w:t>кологической тропы</w:t>
      </w:r>
      <w:r>
        <w:rPr>
          <w:sz w:val="28"/>
          <w:szCs w:val="28"/>
        </w:rPr>
        <w:t>»</w:t>
      </w:r>
      <w:r w:rsidRPr="00632EB9">
        <w:rPr>
          <w:sz w:val="28"/>
          <w:szCs w:val="28"/>
        </w:rPr>
        <w:t xml:space="preserve"> и оборудования для организации наблюдений</w:t>
      </w:r>
      <w:proofErr w:type="gramStart"/>
      <w:r w:rsidRPr="00632EB9">
        <w:rPr>
          <w:sz w:val="28"/>
          <w:szCs w:val="28"/>
        </w:rPr>
        <w:t xml:space="preserve"> ;</w:t>
      </w:r>
      <w:proofErr w:type="gramEnd"/>
    </w:p>
    <w:p w:rsidR="00BC5417" w:rsidRPr="00632EB9" w:rsidRDefault="00BC5417" w:rsidP="00F13BEF">
      <w:pPr>
        <w:widowControl/>
        <w:numPr>
          <w:ilvl w:val="0"/>
          <w:numId w:val="44"/>
        </w:numPr>
        <w:suppressAutoHyphens w:val="0"/>
        <w:overflowPunct/>
        <w:adjustRightInd/>
        <w:ind w:left="0"/>
        <w:jc w:val="both"/>
        <w:rPr>
          <w:sz w:val="28"/>
          <w:szCs w:val="28"/>
        </w:rPr>
      </w:pPr>
      <w:r w:rsidRPr="00632EB9">
        <w:rPr>
          <w:sz w:val="28"/>
          <w:szCs w:val="28"/>
        </w:rPr>
        <w:t>обеспечение соблюдения требований техники безопасности;</w:t>
      </w:r>
    </w:p>
    <w:p w:rsidR="00BC5417" w:rsidRPr="00632EB9" w:rsidRDefault="00BC5417" w:rsidP="00F13BEF">
      <w:pPr>
        <w:ind w:firstLine="360"/>
        <w:jc w:val="both"/>
        <w:rPr>
          <w:color w:val="000000"/>
          <w:sz w:val="28"/>
          <w:szCs w:val="28"/>
        </w:rPr>
      </w:pPr>
      <w:r w:rsidRPr="00632EB9">
        <w:rPr>
          <w:color w:val="000000"/>
          <w:sz w:val="28"/>
          <w:szCs w:val="28"/>
        </w:rPr>
        <w:t xml:space="preserve">3. </w:t>
      </w:r>
      <w:r>
        <w:rPr>
          <w:color w:val="000000"/>
          <w:sz w:val="28"/>
          <w:szCs w:val="28"/>
        </w:rPr>
        <w:t>наличие оборудования</w:t>
      </w:r>
      <w:r w:rsidRPr="00632EB9">
        <w:rPr>
          <w:color w:val="000000"/>
          <w:sz w:val="28"/>
          <w:szCs w:val="28"/>
        </w:rPr>
        <w:t xml:space="preserve"> для организации труда на «Экологической тропе»;</w:t>
      </w:r>
    </w:p>
    <w:p w:rsidR="00BC5417" w:rsidRPr="00D543FD" w:rsidRDefault="00BC5417" w:rsidP="00F13BEF">
      <w:pPr>
        <w:ind w:firstLine="360"/>
        <w:jc w:val="both"/>
        <w:rPr>
          <w:color w:val="000000"/>
          <w:sz w:val="28"/>
          <w:szCs w:val="28"/>
        </w:rPr>
      </w:pPr>
      <w:r w:rsidRPr="00632EB9">
        <w:rPr>
          <w:color w:val="000000"/>
          <w:sz w:val="28"/>
          <w:szCs w:val="28"/>
        </w:rPr>
        <w:t>4. разнообразие объектов природ</w:t>
      </w:r>
      <w:r>
        <w:rPr>
          <w:color w:val="000000"/>
          <w:sz w:val="28"/>
          <w:szCs w:val="28"/>
        </w:rPr>
        <w:t>ы для исследования и наблюдения.</w:t>
      </w:r>
    </w:p>
    <w:p w:rsidR="00BC5417" w:rsidRPr="00632EB9" w:rsidRDefault="00BC5417" w:rsidP="00F13BEF">
      <w:pPr>
        <w:ind w:firstLine="360"/>
        <w:jc w:val="both"/>
        <w:rPr>
          <w:sz w:val="28"/>
          <w:szCs w:val="28"/>
        </w:rPr>
      </w:pPr>
      <w:r w:rsidRPr="00632EB9">
        <w:rPr>
          <w:sz w:val="28"/>
          <w:szCs w:val="28"/>
        </w:rPr>
        <w:t>5.</w:t>
      </w:r>
      <w:r>
        <w:rPr>
          <w:sz w:val="28"/>
          <w:szCs w:val="28"/>
        </w:rPr>
        <w:t>Соблюдение этапов</w:t>
      </w:r>
      <w:r w:rsidRPr="00632EB9">
        <w:rPr>
          <w:sz w:val="28"/>
          <w:szCs w:val="28"/>
        </w:rPr>
        <w:t xml:space="preserve"> создания «Экологической тропы»:</w:t>
      </w:r>
    </w:p>
    <w:p w:rsidR="00BC5417" w:rsidRPr="00632EB9" w:rsidRDefault="00BC5417" w:rsidP="00F13BEF">
      <w:pPr>
        <w:ind w:firstLine="360"/>
        <w:jc w:val="both"/>
        <w:rPr>
          <w:sz w:val="28"/>
          <w:szCs w:val="28"/>
        </w:rPr>
      </w:pPr>
      <w:r w:rsidRPr="00632EB9">
        <w:rPr>
          <w:sz w:val="28"/>
          <w:szCs w:val="28"/>
        </w:rPr>
        <w:t>5.1.детальное обследование территории дошкольного образовательного учреждения и наиболее интересных объектов;</w:t>
      </w:r>
    </w:p>
    <w:p w:rsidR="00BC5417" w:rsidRPr="00632EB9" w:rsidRDefault="00BC5417" w:rsidP="00F13BEF">
      <w:pPr>
        <w:ind w:firstLine="360"/>
        <w:jc w:val="both"/>
        <w:rPr>
          <w:sz w:val="28"/>
          <w:szCs w:val="28"/>
        </w:rPr>
      </w:pPr>
      <w:r w:rsidRPr="00632EB9">
        <w:rPr>
          <w:sz w:val="28"/>
          <w:szCs w:val="28"/>
        </w:rPr>
        <w:t>5.2.составление карты-схемы тропы;</w:t>
      </w:r>
    </w:p>
    <w:p w:rsidR="00BC5417" w:rsidRPr="00632EB9" w:rsidRDefault="00BC5417" w:rsidP="00F13BEF">
      <w:pPr>
        <w:ind w:firstLine="360"/>
        <w:jc w:val="both"/>
        <w:rPr>
          <w:sz w:val="28"/>
          <w:szCs w:val="28"/>
        </w:rPr>
      </w:pPr>
      <w:r w:rsidRPr="00632EB9">
        <w:rPr>
          <w:sz w:val="28"/>
          <w:szCs w:val="28"/>
        </w:rPr>
        <w:t>5.3.выбор вместе с детьми «хозяина» тропы;</w:t>
      </w:r>
    </w:p>
    <w:p w:rsidR="00BC5417" w:rsidRPr="00632EB9" w:rsidRDefault="00BC5417" w:rsidP="00F13BEF">
      <w:pPr>
        <w:ind w:firstLine="360"/>
        <w:jc w:val="both"/>
        <w:rPr>
          <w:sz w:val="28"/>
          <w:szCs w:val="28"/>
        </w:rPr>
      </w:pPr>
      <w:r w:rsidRPr="00632EB9">
        <w:rPr>
          <w:sz w:val="28"/>
          <w:szCs w:val="28"/>
        </w:rPr>
        <w:t xml:space="preserve">5.4. </w:t>
      </w:r>
      <w:r>
        <w:rPr>
          <w:sz w:val="28"/>
          <w:szCs w:val="28"/>
        </w:rPr>
        <w:t>создание экологического</w:t>
      </w:r>
      <w:r w:rsidRPr="00632EB9">
        <w:rPr>
          <w:sz w:val="28"/>
          <w:szCs w:val="28"/>
        </w:rPr>
        <w:t xml:space="preserve"> паспорт</w:t>
      </w:r>
      <w:r>
        <w:rPr>
          <w:sz w:val="28"/>
          <w:szCs w:val="28"/>
        </w:rPr>
        <w:t xml:space="preserve">а </w:t>
      </w:r>
      <w:r w:rsidRPr="00632EB9">
        <w:rPr>
          <w:sz w:val="28"/>
          <w:szCs w:val="28"/>
        </w:rPr>
        <w:t>территории дошкольного образовательного учреждения;</w:t>
      </w:r>
    </w:p>
    <w:p w:rsidR="00BC5417" w:rsidRPr="00632EB9" w:rsidRDefault="00BC5417" w:rsidP="00F13BEF">
      <w:pPr>
        <w:ind w:firstLine="360"/>
        <w:jc w:val="both"/>
        <w:rPr>
          <w:sz w:val="28"/>
          <w:szCs w:val="28"/>
        </w:rPr>
      </w:pPr>
      <w:r w:rsidRPr="00632EB9">
        <w:rPr>
          <w:sz w:val="28"/>
          <w:szCs w:val="28"/>
        </w:rPr>
        <w:t>5.5.</w:t>
      </w:r>
      <w:r>
        <w:rPr>
          <w:sz w:val="28"/>
          <w:szCs w:val="28"/>
        </w:rPr>
        <w:t xml:space="preserve">разработка </w:t>
      </w:r>
      <w:r w:rsidRPr="00632EB9">
        <w:rPr>
          <w:sz w:val="28"/>
          <w:szCs w:val="28"/>
        </w:rPr>
        <w:t>паспорт</w:t>
      </w:r>
      <w:r>
        <w:rPr>
          <w:sz w:val="28"/>
          <w:szCs w:val="28"/>
        </w:rPr>
        <w:t>а</w:t>
      </w:r>
      <w:r w:rsidRPr="00632EB9">
        <w:rPr>
          <w:sz w:val="28"/>
          <w:szCs w:val="28"/>
        </w:rPr>
        <w:t xml:space="preserve"> «Экологической тропы».</w:t>
      </w:r>
    </w:p>
    <w:p w:rsidR="00BC5417" w:rsidRPr="00632EB9" w:rsidRDefault="00BC5417" w:rsidP="00F13BEF">
      <w:pPr>
        <w:ind w:firstLine="360"/>
        <w:jc w:val="both"/>
        <w:rPr>
          <w:sz w:val="28"/>
          <w:szCs w:val="28"/>
        </w:rPr>
      </w:pPr>
      <w:r w:rsidRPr="00632EB9">
        <w:rPr>
          <w:sz w:val="28"/>
          <w:szCs w:val="28"/>
        </w:rPr>
        <w:t xml:space="preserve">5.6.изготовление табличек с названием объекта наблюдения и составление </w:t>
      </w:r>
      <w:r w:rsidRPr="00632EB9">
        <w:rPr>
          <w:sz w:val="28"/>
          <w:szCs w:val="28"/>
        </w:rPr>
        <w:lastRenderedPageBreak/>
        <w:t>рекомендаций для педагогов и родителей по использованию объектов тропы в работе с детьми.</w:t>
      </w:r>
    </w:p>
    <w:p w:rsidR="00BC5417" w:rsidRPr="00632EB9" w:rsidRDefault="00BC5417" w:rsidP="00F13BEF">
      <w:pPr>
        <w:jc w:val="both"/>
        <w:rPr>
          <w:sz w:val="28"/>
          <w:szCs w:val="28"/>
        </w:rPr>
      </w:pPr>
      <w:r w:rsidRPr="00632EB9">
        <w:rPr>
          <w:sz w:val="28"/>
          <w:szCs w:val="28"/>
        </w:rPr>
        <w:t>6</w:t>
      </w:r>
      <w:r>
        <w:rPr>
          <w:sz w:val="28"/>
          <w:szCs w:val="28"/>
        </w:rPr>
        <w:t>. Р</w:t>
      </w:r>
      <w:r w:rsidRPr="00632EB9">
        <w:rPr>
          <w:sz w:val="28"/>
          <w:szCs w:val="28"/>
        </w:rPr>
        <w:t>ациональное использование возможностей «Экологической тропы».</w:t>
      </w:r>
    </w:p>
    <w:p w:rsidR="00BC5417" w:rsidRPr="00632EB9" w:rsidRDefault="00BC5417" w:rsidP="00F13BEF">
      <w:pPr>
        <w:jc w:val="both"/>
        <w:rPr>
          <w:sz w:val="28"/>
          <w:szCs w:val="28"/>
        </w:rPr>
      </w:pPr>
      <w:r w:rsidRPr="00632EB9">
        <w:rPr>
          <w:sz w:val="28"/>
          <w:szCs w:val="28"/>
        </w:rPr>
        <w:t>7. Оформление материала для работы с детьми.</w:t>
      </w:r>
    </w:p>
    <w:p w:rsidR="00BC5417" w:rsidRPr="00632EB9" w:rsidRDefault="00BC5417" w:rsidP="00F13BEF">
      <w:pPr>
        <w:jc w:val="both"/>
        <w:rPr>
          <w:sz w:val="28"/>
          <w:szCs w:val="28"/>
        </w:rPr>
      </w:pPr>
    </w:p>
    <w:p w:rsidR="00BC5417" w:rsidRPr="00632EB9" w:rsidRDefault="00BC5417" w:rsidP="00F13BEF">
      <w:pPr>
        <w:jc w:val="both"/>
        <w:rPr>
          <w:b/>
          <w:sz w:val="28"/>
          <w:szCs w:val="28"/>
        </w:rPr>
      </w:pPr>
      <w:r w:rsidRPr="00632EB9">
        <w:rPr>
          <w:b/>
          <w:sz w:val="28"/>
          <w:szCs w:val="28"/>
        </w:rPr>
        <w:t>Сроки проведения смотра – конкурса</w:t>
      </w:r>
    </w:p>
    <w:p w:rsidR="00BC5417" w:rsidRPr="00632EB9" w:rsidRDefault="00BC5417" w:rsidP="00F13BEF">
      <w:pPr>
        <w:jc w:val="both"/>
        <w:rPr>
          <w:sz w:val="28"/>
          <w:szCs w:val="28"/>
        </w:rPr>
      </w:pPr>
    </w:p>
    <w:p w:rsidR="00BC5417" w:rsidRPr="00632EB9" w:rsidRDefault="00BC5417" w:rsidP="00F13BEF">
      <w:pPr>
        <w:ind w:firstLine="708"/>
        <w:jc w:val="both"/>
        <w:rPr>
          <w:sz w:val="28"/>
          <w:szCs w:val="28"/>
        </w:rPr>
      </w:pPr>
      <w:r w:rsidRPr="00632EB9">
        <w:rPr>
          <w:sz w:val="28"/>
          <w:szCs w:val="28"/>
        </w:rPr>
        <w:t xml:space="preserve">Смотр – конкурс «Экологическая тропа» проводится </w:t>
      </w:r>
      <w:r>
        <w:rPr>
          <w:sz w:val="28"/>
          <w:szCs w:val="28"/>
        </w:rPr>
        <w:t>во второй</w:t>
      </w:r>
      <w:r w:rsidRPr="00632EB9">
        <w:rPr>
          <w:sz w:val="28"/>
          <w:szCs w:val="28"/>
        </w:rPr>
        <w:t xml:space="preserve"> половине июня, ежегодно.</w:t>
      </w:r>
    </w:p>
    <w:p w:rsidR="00BC5417" w:rsidRPr="00632EB9" w:rsidRDefault="00BC5417" w:rsidP="00F13BEF">
      <w:pPr>
        <w:jc w:val="both"/>
        <w:rPr>
          <w:sz w:val="28"/>
          <w:szCs w:val="28"/>
        </w:rPr>
      </w:pPr>
    </w:p>
    <w:p w:rsidR="00BC5417" w:rsidRPr="00632EB9" w:rsidRDefault="00BC5417" w:rsidP="00F13BEF">
      <w:pPr>
        <w:jc w:val="both"/>
        <w:rPr>
          <w:b/>
          <w:sz w:val="28"/>
          <w:szCs w:val="28"/>
        </w:rPr>
      </w:pPr>
      <w:r w:rsidRPr="00632EB9">
        <w:rPr>
          <w:b/>
          <w:sz w:val="28"/>
          <w:szCs w:val="28"/>
        </w:rPr>
        <w:t>Подведение итогов смотра – конкурса</w:t>
      </w:r>
    </w:p>
    <w:p w:rsidR="00BC5417" w:rsidRPr="00632EB9" w:rsidRDefault="00BC5417" w:rsidP="00F13BEF">
      <w:pPr>
        <w:jc w:val="both"/>
        <w:rPr>
          <w:b/>
          <w:sz w:val="28"/>
          <w:szCs w:val="28"/>
        </w:rPr>
      </w:pPr>
    </w:p>
    <w:p w:rsidR="00BC5417" w:rsidRPr="00632EB9" w:rsidRDefault="00BC5417" w:rsidP="00F13BEF">
      <w:pPr>
        <w:jc w:val="both"/>
        <w:rPr>
          <w:sz w:val="28"/>
          <w:szCs w:val="28"/>
        </w:rPr>
      </w:pPr>
      <w:r w:rsidRPr="00632EB9">
        <w:rPr>
          <w:sz w:val="28"/>
          <w:szCs w:val="28"/>
        </w:rPr>
        <w:t xml:space="preserve">Итоги конкурса подводятся жюри из членов оргкомитета.  Учреждениям, занявшим первое, второе и третье места вручаются  Дипломы. </w:t>
      </w:r>
    </w:p>
    <w:p w:rsidR="00BC5417" w:rsidRPr="00632EB9" w:rsidRDefault="00BC5417" w:rsidP="00F13BEF">
      <w:pPr>
        <w:jc w:val="both"/>
        <w:rPr>
          <w:sz w:val="28"/>
          <w:szCs w:val="28"/>
        </w:rPr>
      </w:pPr>
    </w:p>
    <w:p w:rsidR="00BC5417" w:rsidRDefault="00BC5417" w:rsidP="00F13BEF">
      <w:pPr>
        <w:jc w:val="both"/>
        <w:rPr>
          <w:b/>
          <w:sz w:val="28"/>
          <w:szCs w:val="28"/>
        </w:rPr>
      </w:pPr>
      <w:r w:rsidRPr="00632EB9">
        <w:rPr>
          <w:b/>
          <w:sz w:val="28"/>
          <w:szCs w:val="28"/>
        </w:rPr>
        <w:t>Критерии оценки смотра-конкурса</w:t>
      </w:r>
    </w:p>
    <w:p w:rsidR="00BC5417" w:rsidRPr="00632EB9" w:rsidRDefault="00BC5417" w:rsidP="00F13BEF">
      <w:pPr>
        <w:jc w:val="both"/>
        <w:rPr>
          <w:b/>
          <w:sz w:val="28"/>
          <w:szCs w:val="28"/>
        </w:rPr>
      </w:pPr>
    </w:p>
    <w:p w:rsidR="00BC5417" w:rsidRPr="00632EB9" w:rsidRDefault="00BC5417" w:rsidP="00F13BEF">
      <w:pPr>
        <w:widowControl/>
        <w:numPr>
          <w:ilvl w:val="0"/>
          <w:numId w:val="43"/>
        </w:numPr>
        <w:suppressAutoHyphens w:val="0"/>
        <w:overflowPunct/>
        <w:adjustRightInd/>
        <w:ind w:left="0"/>
        <w:jc w:val="both"/>
        <w:rPr>
          <w:sz w:val="28"/>
          <w:szCs w:val="28"/>
        </w:rPr>
      </w:pPr>
      <w:r>
        <w:rPr>
          <w:sz w:val="28"/>
          <w:szCs w:val="28"/>
        </w:rPr>
        <w:t>О</w:t>
      </w:r>
      <w:r w:rsidRPr="00632EB9">
        <w:rPr>
          <w:sz w:val="28"/>
          <w:szCs w:val="28"/>
        </w:rPr>
        <w:t>беспечение безопасного нахождения детей на тропе  в период проведения летней оздоровительной кампании;</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востребованность и доступность «Экологической тропы» для детей;</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наличие положительных отзывов об организации деятельности на «Экологической тропе»;</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 xml:space="preserve">проведение </w:t>
      </w:r>
      <w:proofErr w:type="spellStart"/>
      <w:proofErr w:type="gramStart"/>
      <w:r w:rsidRPr="00632EB9">
        <w:rPr>
          <w:sz w:val="28"/>
          <w:szCs w:val="28"/>
        </w:rPr>
        <w:t>воспитательно</w:t>
      </w:r>
      <w:proofErr w:type="spellEnd"/>
      <w:r w:rsidRPr="00632EB9">
        <w:rPr>
          <w:sz w:val="28"/>
          <w:szCs w:val="28"/>
        </w:rPr>
        <w:t>- образовательных</w:t>
      </w:r>
      <w:proofErr w:type="gramEnd"/>
      <w:r w:rsidRPr="00632EB9">
        <w:rPr>
          <w:sz w:val="28"/>
          <w:szCs w:val="28"/>
        </w:rPr>
        <w:t xml:space="preserve">  мероприятий для детей;</w:t>
      </w:r>
    </w:p>
    <w:p w:rsidR="00BC5417" w:rsidRPr="00632EB9" w:rsidRDefault="00BC5417" w:rsidP="00F13BEF">
      <w:pPr>
        <w:widowControl/>
        <w:numPr>
          <w:ilvl w:val="0"/>
          <w:numId w:val="43"/>
        </w:numPr>
        <w:suppressAutoHyphens w:val="0"/>
        <w:overflowPunct/>
        <w:adjustRightInd/>
        <w:ind w:left="0"/>
        <w:jc w:val="both"/>
        <w:rPr>
          <w:sz w:val="28"/>
          <w:szCs w:val="28"/>
        </w:rPr>
      </w:pPr>
      <w:r w:rsidRPr="00632EB9">
        <w:rPr>
          <w:sz w:val="28"/>
          <w:szCs w:val="28"/>
        </w:rPr>
        <w:t>актуальность и новизна предложенных форм и методов работы с детьми на «Экологической тропе»</w:t>
      </w:r>
      <w:r>
        <w:rPr>
          <w:sz w:val="28"/>
          <w:szCs w:val="28"/>
        </w:rPr>
        <w:t>.</w:t>
      </w:r>
    </w:p>
    <w:p w:rsidR="00BC5417" w:rsidRPr="00632EB9" w:rsidRDefault="00BC5417" w:rsidP="00F13BEF">
      <w:pPr>
        <w:jc w:val="both"/>
        <w:rPr>
          <w:sz w:val="28"/>
          <w:szCs w:val="28"/>
        </w:rPr>
      </w:pPr>
    </w:p>
    <w:p w:rsidR="00BC5417" w:rsidRDefault="00BC5417" w:rsidP="00F13BEF">
      <w:pPr>
        <w:jc w:val="both"/>
        <w:rPr>
          <w:sz w:val="28"/>
          <w:szCs w:val="28"/>
        </w:rPr>
      </w:pPr>
    </w:p>
    <w:p w:rsidR="00BC5417" w:rsidRDefault="00BC5417" w:rsidP="00F13BEF">
      <w:pPr>
        <w:jc w:val="both"/>
        <w:rPr>
          <w:sz w:val="28"/>
          <w:szCs w:val="28"/>
        </w:rPr>
      </w:pPr>
    </w:p>
    <w:p w:rsidR="00BC5417" w:rsidRDefault="00BC5417" w:rsidP="00F13BEF">
      <w:pPr>
        <w:pStyle w:val="af0"/>
        <w:framePr w:w="9897" w:h="14792" w:hRule="exact" w:wrap="auto" w:vAnchor="page" w:hAnchor="page" w:x="496" w:y="16"/>
        <w:spacing w:line="307" w:lineRule="exact"/>
        <w:jc w:val="both"/>
        <w:rPr>
          <w:b/>
          <w:bCs/>
          <w:w w:val="105"/>
          <w:sz w:val="28"/>
          <w:szCs w:val="28"/>
        </w:rPr>
      </w:pPr>
    </w:p>
    <w:p w:rsidR="00BC5417" w:rsidRDefault="00BC5417" w:rsidP="00F13BEF">
      <w:pPr>
        <w:pStyle w:val="af0"/>
        <w:framePr w:w="9897" w:h="14792" w:hRule="exact" w:wrap="auto" w:vAnchor="page" w:hAnchor="page" w:x="496" w:y="16"/>
        <w:spacing w:line="307" w:lineRule="exact"/>
        <w:jc w:val="both"/>
        <w:rPr>
          <w:b/>
          <w:bCs/>
          <w:w w:val="105"/>
          <w:sz w:val="28"/>
          <w:szCs w:val="28"/>
        </w:rPr>
      </w:pPr>
    </w:p>
    <w:p w:rsidR="00BC5417" w:rsidRDefault="00BC5417" w:rsidP="00F13BEF">
      <w:pPr>
        <w:pStyle w:val="af0"/>
        <w:framePr w:w="9897" w:h="14792" w:hRule="exact" w:wrap="auto" w:vAnchor="page" w:hAnchor="page" w:x="496" w:y="16"/>
        <w:spacing w:line="307" w:lineRule="exact"/>
        <w:jc w:val="both"/>
        <w:rPr>
          <w:b/>
          <w:bCs/>
          <w:w w:val="105"/>
          <w:sz w:val="28"/>
          <w:szCs w:val="28"/>
        </w:rPr>
      </w:pPr>
    </w:p>
    <w:p w:rsidR="00BC5417" w:rsidRDefault="00BC5417" w:rsidP="00F13BEF">
      <w:pPr>
        <w:pStyle w:val="af0"/>
        <w:framePr w:w="9897" w:h="14792" w:hRule="exact" w:wrap="auto" w:vAnchor="page" w:hAnchor="page" w:x="496" w:y="16"/>
        <w:spacing w:line="307" w:lineRule="exact"/>
        <w:jc w:val="both"/>
        <w:rPr>
          <w:b/>
          <w:bCs/>
          <w:w w:val="105"/>
          <w:sz w:val="28"/>
          <w:szCs w:val="28"/>
        </w:rPr>
      </w:pPr>
    </w:p>
    <w:p w:rsidR="006E4608" w:rsidRDefault="006E4608" w:rsidP="00F13BEF">
      <w:pPr>
        <w:pStyle w:val="af0"/>
        <w:framePr w:w="9897" w:h="14792" w:hRule="exact" w:wrap="auto" w:vAnchor="page" w:hAnchor="page" w:x="496" w:y="16"/>
        <w:spacing w:line="307" w:lineRule="exact"/>
        <w:jc w:val="both"/>
        <w:rPr>
          <w:b/>
          <w:bCs/>
          <w:w w:val="105"/>
          <w:sz w:val="28"/>
          <w:szCs w:val="28"/>
        </w:rPr>
      </w:pPr>
    </w:p>
    <w:p w:rsidR="00BC5417" w:rsidRPr="00FE557A" w:rsidRDefault="001C191C" w:rsidP="00F13BEF">
      <w:pPr>
        <w:pStyle w:val="af0"/>
        <w:framePr w:w="9897" w:h="14792" w:hRule="exact" w:wrap="auto" w:vAnchor="page" w:hAnchor="page" w:x="496" w:y="16"/>
        <w:spacing w:line="307" w:lineRule="exact"/>
        <w:jc w:val="both"/>
        <w:rPr>
          <w:b/>
          <w:bCs/>
          <w:w w:val="105"/>
          <w:sz w:val="28"/>
          <w:szCs w:val="28"/>
        </w:rPr>
      </w:pPr>
      <w:r>
        <w:rPr>
          <w:b/>
          <w:bCs/>
          <w:w w:val="105"/>
          <w:sz w:val="28"/>
          <w:szCs w:val="28"/>
        </w:rPr>
        <w:t xml:space="preserve">                                               </w:t>
      </w:r>
      <w:r w:rsidR="00BC5417">
        <w:rPr>
          <w:b/>
          <w:bCs/>
          <w:w w:val="105"/>
          <w:sz w:val="28"/>
          <w:szCs w:val="28"/>
        </w:rPr>
        <w:t xml:space="preserve">ПРИМЕРНОЕ </w:t>
      </w:r>
      <w:r w:rsidR="00BC5417" w:rsidRPr="00FE557A">
        <w:rPr>
          <w:b/>
          <w:bCs/>
          <w:w w:val="105"/>
          <w:sz w:val="28"/>
          <w:szCs w:val="28"/>
        </w:rPr>
        <w:t>ПОЛОЖЕНИЕ</w:t>
      </w:r>
    </w:p>
    <w:p w:rsidR="006E4608" w:rsidRDefault="006E4608" w:rsidP="00F13BEF">
      <w:pPr>
        <w:pStyle w:val="af0"/>
        <w:framePr w:w="9897" w:h="12974" w:wrap="auto" w:vAnchor="page" w:hAnchor="page" w:x="1156" w:y="1591"/>
        <w:spacing w:line="316" w:lineRule="exact"/>
        <w:jc w:val="both"/>
        <w:rPr>
          <w:b/>
          <w:bCs/>
          <w:w w:val="105"/>
          <w:sz w:val="28"/>
          <w:szCs w:val="28"/>
        </w:rPr>
      </w:pPr>
    </w:p>
    <w:p w:rsidR="00BE5AE8" w:rsidRDefault="001C191C" w:rsidP="00F13BEF">
      <w:pPr>
        <w:pStyle w:val="af0"/>
        <w:framePr w:w="9897" w:h="12974" w:wrap="auto" w:vAnchor="page" w:hAnchor="page" w:x="1156" w:y="1591"/>
        <w:spacing w:line="316" w:lineRule="exact"/>
        <w:jc w:val="both"/>
        <w:rPr>
          <w:b/>
          <w:bCs/>
          <w:w w:val="105"/>
          <w:sz w:val="28"/>
          <w:szCs w:val="28"/>
        </w:rPr>
      </w:pPr>
      <w:proofErr w:type="gramStart"/>
      <w:r>
        <w:rPr>
          <w:b/>
          <w:bCs/>
          <w:w w:val="105"/>
          <w:sz w:val="28"/>
          <w:szCs w:val="28"/>
        </w:rPr>
        <w:t>об</w:t>
      </w:r>
      <w:proofErr w:type="gramEnd"/>
      <w:r>
        <w:rPr>
          <w:b/>
          <w:bCs/>
          <w:w w:val="105"/>
          <w:sz w:val="28"/>
          <w:szCs w:val="28"/>
        </w:rPr>
        <w:t xml:space="preserve"> </w:t>
      </w:r>
      <w:r w:rsidR="00BC5417">
        <w:rPr>
          <w:b/>
          <w:bCs/>
          <w:w w:val="105"/>
          <w:sz w:val="28"/>
          <w:szCs w:val="28"/>
        </w:rPr>
        <w:t xml:space="preserve"> смотре «Спортплощадка-20___</w:t>
      </w:r>
      <w:r w:rsidR="00BC5417" w:rsidRPr="00FE557A">
        <w:rPr>
          <w:b/>
          <w:bCs/>
          <w:w w:val="105"/>
          <w:sz w:val="28"/>
          <w:szCs w:val="28"/>
        </w:rPr>
        <w:t xml:space="preserve">» среди дошкольных образовательных учреждений  </w:t>
      </w:r>
    </w:p>
    <w:p w:rsidR="00BC5417" w:rsidRPr="00C23A4A" w:rsidRDefault="00BC5417" w:rsidP="00F13BEF">
      <w:pPr>
        <w:pStyle w:val="af0"/>
        <w:framePr w:w="9897" w:h="12974" w:wrap="auto" w:vAnchor="page" w:hAnchor="page" w:x="1156" w:y="1591"/>
        <w:spacing w:line="316" w:lineRule="exact"/>
        <w:jc w:val="both"/>
        <w:rPr>
          <w:w w:val="105"/>
          <w:sz w:val="28"/>
          <w:szCs w:val="28"/>
        </w:rPr>
      </w:pPr>
    </w:p>
    <w:p w:rsidR="00BC5417" w:rsidRPr="00C23A4A" w:rsidRDefault="00BC5417" w:rsidP="00F13BEF">
      <w:pPr>
        <w:pStyle w:val="af0"/>
        <w:framePr w:w="9897" w:h="12974" w:wrap="auto" w:vAnchor="page" w:hAnchor="page" w:x="1156" w:y="1591"/>
        <w:spacing w:line="316" w:lineRule="exact"/>
        <w:jc w:val="both"/>
        <w:rPr>
          <w:w w:val="105"/>
          <w:sz w:val="28"/>
          <w:szCs w:val="28"/>
        </w:rPr>
      </w:pPr>
    </w:p>
    <w:p w:rsidR="00BC5417" w:rsidRPr="00C23A4A" w:rsidRDefault="00BC5417" w:rsidP="00F13BEF">
      <w:pPr>
        <w:pStyle w:val="af0"/>
        <w:framePr w:w="9897" w:h="12974" w:wrap="auto" w:vAnchor="page" w:hAnchor="page" w:x="1156" w:y="1591"/>
        <w:ind w:firstLine="708"/>
        <w:jc w:val="both"/>
        <w:rPr>
          <w:sz w:val="28"/>
          <w:szCs w:val="28"/>
        </w:rPr>
      </w:pPr>
      <w:r>
        <w:rPr>
          <w:sz w:val="28"/>
          <w:szCs w:val="28"/>
        </w:rPr>
        <w:t>Окружной С</w:t>
      </w:r>
      <w:r w:rsidRPr="00C23A4A">
        <w:rPr>
          <w:sz w:val="28"/>
          <w:szCs w:val="28"/>
        </w:rPr>
        <w:t xml:space="preserve">мотр проводится </w:t>
      </w:r>
      <w:r>
        <w:rPr>
          <w:w w:val="106"/>
          <w:sz w:val="28"/>
          <w:szCs w:val="28"/>
        </w:rPr>
        <w:t>в</w:t>
      </w:r>
      <w:r w:rsidR="001C191C">
        <w:rPr>
          <w:w w:val="106"/>
          <w:sz w:val="28"/>
          <w:szCs w:val="28"/>
        </w:rPr>
        <w:t xml:space="preserve"> </w:t>
      </w:r>
      <w:r w:rsidRPr="00C23A4A">
        <w:rPr>
          <w:sz w:val="28"/>
          <w:szCs w:val="28"/>
        </w:rPr>
        <w:t>рамках</w:t>
      </w:r>
      <w:r>
        <w:rPr>
          <w:sz w:val="28"/>
          <w:szCs w:val="28"/>
        </w:rPr>
        <w:t xml:space="preserve">  летней оздоровительной</w:t>
      </w:r>
      <w:r w:rsidRPr="00C23A4A">
        <w:rPr>
          <w:sz w:val="28"/>
          <w:szCs w:val="28"/>
        </w:rPr>
        <w:t xml:space="preserve"> работы  </w:t>
      </w:r>
      <w:r>
        <w:rPr>
          <w:sz w:val="28"/>
          <w:szCs w:val="28"/>
        </w:rPr>
        <w:t xml:space="preserve"> </w:t>
      </w:r>
      <w:proofErr w:type="gramStart"/>
      <w:r>
        <w:rPr>
          <w:sz w:val="28"/>
          <w:szCs w:val="28"/>
        </w:rPr>
        <w:t>в</w:t>
      </w:r>
      <w:proofErr w:type="gramEnd"/>
      <w:r>
        <w:rPr>
          <w:sz w:val="28"/>
          <w:szCs w:val="28"/>
        </w:rPr>
        <w:t xml:space="preserve"> </w:t>
      </w:r>
      <w:r w:rsidRPr="00C23A4A">
        <w:rPr>
          <w:sz w:val="28"/>
          <w:szCs w:val="28"/>
        </w:rPr>
        <w:t xml:space="preserve">дошкольных образовательных учреждений. </w:t>
      </w:r>
    </w:p>
    <w:p w:rsidR="00BC5417" w:rsidRPr="00C23A4A" w:rsidRDefault="00BC5417" w:rsidP="00F13BEF">
      <w:pPr>
        <w:pStyle w:val="af0"/>
        <w:framePr w:w="9897" w:h="12974" w:wrap="auto" w:vAnchor="page" w:hAnchor="page" w:x="1156" w:y="1591"/>
        <w:spacing w:before="321" w:line="316" w:lineRule="exact"/>
        <w:jc w:val="both"/>
        <w:rPr>
          <w:sz w:val="28"/>
          <w:szCs w:val="28"/>
        </w:rPr>
      </w:pPr>
      <w:r w:rsidRPr="00FE557A">
        <w:rPr>
          <w:b/>
          <w:bCs/>
          <w:w w:val="105"/>
          <w:sz w:val="28"/>
          <w:szCs w:val="28"/>
        </w:rPr>
        <w:t xml:space="preserve">Цель: </w:t>
      </w:r>
      <w:r w:rsidRPr="00C23A4A">
        <w:rPr>
          <w:sz w:val="28"/>
          <w:szCs w:val="28"/>
        </w:rPr>
        <w:t>выявление и определение эффективных условий оздоровления</w:t>
      </w:r>
      <w:r>
        <w:rPr>
          <w:sz w:val="28"/>
          <w:szCs w:val="28"/>
        </w:rPr>
        <w:t xml:space="preserve"> обучающихся,</w:t>
      </w:r>
      <w:r w:rsidRPr="00C23A4A">
        <w:rPr>
          <w:sz w:val="28"/>
          <w:szCs w:val="28"/>
        </w:rPr>
        <w:t xml:space="preserve"> воспитанников дошкольных образовательных учреждений в летний период. </w:t>
      </w:r>
    </w:p>
    <w:p w:rsidR="00BC5417" w:rsidRPr="00FE557A" w:rsidRDefault="00BC5417" w:rsidP="00F13BEF">
      <w:pPr>
        <w:pStyle w:val="af0"/>
        <w:framePr w:w="9897" w:h="12974" w:wrap="auto" w:vAnchor="page" w:hAnchor="page" w:x="1156" w:y="1591"/>
        <w:spacing w:line="643" w:lineRule="exact"/>
        <w:jc w:val="both"/>
        <w:rPr>
          <w:b/>
          <w:bCs/>
          <w:w w:val="105"/>
          <w:sz w:val="28"/>
          <w:szCs w:val="28"/>
        </w:rPr>
      </w:pPr>
      <w:r w:rsidRPr="00FE557A">
        <w:rPr>
          <w:b/>
          <w:bCs/>
          <w:w w:val="105"/>
          <w:sz w:val="28"/>
          <w:szCs w:val="28"/>
        </w:rPr>
        <w:t xml:space="preserve">Задачи: </w:t>
      </w:r>
    </w:p>
    <w:p w:rsidR="00BC5417" w:rsidRPr="00C23A4A" w:rsidRDefault="00BC5417" w:rsidP="00F13BEF">
      <w:pPr>
        <w:pStyle w:val="af0"/>
        <w:framePr w:w="9897" w:h="12974" w:wrap="auto" w:vAnchor="page" w:hAnchor="page" w:x="1156" w:y="1591"/>
        <w:spacing w:before="28" w:line="316" w:lineRule="exact"/>
        <w:jc w:val="both"/>
        <w:rPr>
          <w:sz w:val="28"/>
          <w:szCs w:val="28"/>
        </w:rPr>
      </w:pPr>
      <w:r w:rsidRPr="00C23A4A">
        <w:rPr>
          <w:sz w:val="28"/>
          <w:szCs w:val="28"/>
        </w:rPr>
        <w:t xml:space="preserve">- обновление оборудования и выносного материала спортивной площадки; </w:t>
      </w:r>
    </w:p>
    <w:p w:rsidR="00BC5417" w:rsidRPr="00C23A4A" w:rsidRDefault="00BC5417" w:rsidP="00F13BEF">
      <w:pPr>
        <w:pStyle w:val="af0"/>
        <w:framePr w:w="9897" w:h="12974" w:wrap="auto" w:vAnchor="page" w:hAnchor="page" w:x="1156" w:y="1591"/>
        <w:tabs>
          <w:tab w:val="left" w:pos="180"/>
        </w:tabs>
        <w:spacing w:before="28" w:line="316" w:lineRule="exact"/>
        <w:jc w:val="both"/>
        <w:rPr>
          <w:sz w:val="28"/>
          <w:szCs w:val="28"/>
        </w:rPr>
      </w:pPr>
      <w:r w:rsidRPr="00C23A4A">
        <w:rPr>
          <w:sz w:val="28"/>
          <w:szCs w:val="28"/>
        </w:rPr>
        <w:t xml:space="preserve">- развитие творческого потенциала, повышение профессионального мастерства педагогических работников; </w:t>
      </w:r>
    </w:p>
    <w:p w:rsidR="00BC5417" w:rsidRPr="00C23A4A" w:rsidRDefault="00BC5417" w:rsidP="00F13BEF">
      <w:pPr>
        <w:pStyle w:val="af0"/>
        <w:framePr w:w="9897" w:h="12974" w:wrap="auto" w:vAnchor="page" w:hAnchor="page" w:x="1156" w:y="1591"/>
        <w:tabs>
          <w:tab w:val="left" w:pos="901"/>
          <w:tab w:val="left" w:pos="1620"/>
          <w:tab w:val="left" w:pos="1980"/>
          <w:tab w:val="left" w:pos="3960"/>
          <w:tab w:val="left" w:pos="5940"/>
        </w:tabs>
        <w:spacing w:line="345" w:lineRule="exact"/>
        <w:jc w:val="both"/>
        <w:rPr>
          <w:sz w:val="28"/>
          <w:szCs w:val="28"/>
        </w:rPr>
      </w:pPr>
      <w:r w:rsidRPr="00C23A4A">
        <w:rPr>
          <w:sz w:val="28"/>
          <w:szCs w:val="28"/>
        </w:rPr>
        <w:t xml:space="preserve">- поддержка </w:t>
      </w:r>
      <w:r w:rsidRPr="00C23A4A">
        <w:rPr>
          <w:sz w:val="28"/>
          <w:szCs w:val="28"/>
        </w:rPr>
        <w:tab/>
        <w:t xml:space="preserve">и </w:t>
      </w:r>
      <w:r w:rsidRPr="00C23A4A">
        <w:rPr>
          <w:sz w:val="28"/>
          <w:szCs w:val="28"/>
        </w:rPr>
        <w:tab/>
        <w:t xml:space="preserve">стимулирование инновационной </w:t>
      </w:r>
      <w:r w:rsidRPr="00C23A4A">
        <w:rPr>
          <w:sz w:val="28"/>
          <w:szCs w:val="28"/>
        </w:rPr>
        <w:tab/>
        <w:t>деятельности педагогических кадров в области организации</w:t>
      </w:r>
      <w:r>
        <w:rPr>
          <w:sz w:val="28"/>
          <w:szCs w:val="28"/>
        </w:rPr>
        <w:t xml:space="preserve"> летней оздоровительной работы с дошкольниками </w:t>
      </w:r>
      <w:r w:rsidRPr="00C23A4A">
        <w:rPr>
          <w:sz w:val="28"/>
          <w:szCs w:val="28"/>
        </w:rPr>
        <w:t xml:space="preserve">на открытом воздухе. </w:t>
      </w:r>
    </w:p>
    <w:p w:rsidR="00BC5417" w:rsidRPr="00EE52EB" w:rsidRDefault="00BC5417" w:rsidP="00F13BEF">
      <w:pPr>
        <w:pStyle w:val="af0"/>
        <w:framePr w:w="9897" w:h="12974" w:wrap="auto" w:vAnchor="page" w:hAnchor="page" w:x="1156" w:y="1591"/>
        <w:spacing w:line="504" w:lineRule="exact"/>
        <w:jc w:val="both"/>
        <w:rPr>
          <w:b/>
          <w:bCs/>
          <w:w w:val="105"/>
          <w:sz w:val="28"/>
          <w:szCs w:val="28"/>
        </w:rPr>
      </w:pPr>
      <w:r w:rsidRPr="00EE52EB">
        <w:rPr>
          <w:b/>
          <w:bCs/>
          <w:w w:val="105"/>
          <w:sz w:val="28"/>
          <w:szCs w:val="28"/>
        </w:rPr>
        <w:t xml:space="preserve">Участники смотра. </w:t>
      </w:r>
    </w:p>
    <w:p w:rsidR="00BC5417" w:rsidRPr="00C23A4A" w:rsidRDefault="00BC5417" w:rsidP="00F13BEF">
      <w:pPr>
        <w:pStyle w:val="af0"/>
        <w:framePr w:w="9897" w:h="12974" w:wrap="auto" w:vAnchor="page" w:hAnchor="page" w:x="1156" w:y="1591"/>
        <w:spacing w:line="326" w:lineRule="exact"/>
        <w:ind w:firstLine="708"/>
        <w:jc w:val="both"/>
        <w:rPr>
          <w:sz w:val="28"/>
          <w:szCs w:val="28"/>
        </w:rPr>
      </w:pPr>
      <w:r w:rsidRPr="00C23A4A">
        <w:rPr>
          <w:sz w:val="28"/>
          <w:szCs w:val="28"/>
        </w:rPr>
        <w:t xml:space="preserve">В смотре принимают участие дошкольные образовательные учреждения, имеющие спортивные площадки. </w:t>
      </w:r>
    </w:p>
    <w:p w:rsidR="00BC5417" w:rsidRPr="00EE52EB" w:rsidRDefault="00BC5417" w:rsidP="00F13BEF">
      <w:pPr>
        <w:pStyle w:val="af0"/>
        <w:framePr w:w="9897" w:h="12974" w:wrap="auto" w:vAnchor="page" w:hAnchor="page" w:x="1156" w:y="1591"/>
        <w:spacing w:line="513" w:lineRule="exact"/>
        <w:jc w:val="both"/>
        <w:rPr>
          <w:b/>
          <w:bCs/>
          <w:w w:val="105"/>
          <w:sz w:val="28"/>
          <w:szCs w:val="28"/>
        </w:rPr>
      </w:pPr>
      <w:r w:rsidRPr="00EE52EB">
        <w:rPr>
          <w:b/>
          <w:bCs/>
          <w:w w:val="105"/>
          <w:sz w:val="28"/>
          <w:szCs w:val="28"/>
        </w:rPr>
        <w:t xml:space="preserve">Условия проведения смотра: </w:t>
      </w:r>
    </w:p>
    <w:p w:rsidR="00BC5417" w:rsidRPr="00C23A4A" w:rsidRDefault="00BC5417" w:rsidP="00F13BEF">
      <w:pPr>
        <w:pStyle w:val="af0"/>
        <w:framePr w:w="9897" w:h="12974" w:wrap="auto" w:vAnchor="page" w:hAnchor="page" w:x="1156" w:y="1591"/>
        <w:spacing w:line="316" w:lineRule="exact"/>
        <w:jc w:val="both"/>
        <w:rPr>
          <w:sz w:val="28"/>
          <w:szCs w:val="28"/>
        </w:rPr>
      </w:pPr>
      <w:r w:rsidRPr="00C23A4A">
        <w:rPr>
          <w:sz w:val="28"/>
          <w:szCs w:val="28"/>
        </w:rPr>
        <w:t xml:space="preserve">1. Оценка эстетического оформления спортивной площадки. </w:t>
      </w:r>
    </w:p>
    <w:p w:rsidR="00BC5417" w:rsidRPr="00C23A4A" w:rsidRDefault="00BC5417" w:rsidP="00F13BEF">
      <w:pPr>
        <w:pStyle w:val="af0"/>
        <w:framePr w:w="9897" w:h="12974" w:wrap="auto" w:vAnchor="page" w:hAnchor="page" w:x="1156" w:y="1591"/>
        <w:spacing w:line="316" w:lineRule="exact"/>
        <w:jc w:val="both"/>
        <w:rPr>
          <w:sz w:val="28"/>
          <w:szCs w:val="28"/>
        </w:rPr>
      </w:pPr>
      <w:r w:rsidRPr="00C23A4A">
        <w:rPr>
          <w:sz w:val="28"/>
          <w:szCs w:val="28"/>
        </w:rPr>
        <w:t>2. Определение уровня исполнения требований к содержанию спортивной площадки в соответствии    с</w:t>
      </w:r>
      <w:r w:rsidRPr="00C23A4A">
        <w:rPr>
          <w:sz w:val="28"/>
          <w:szCs w:val="28"/>
        </w:rPr>
        <w:tab/>
        <w:t>тр</w:t>
      </w:r>
      <w:r w:rsidR="001C191C">
        <w:rPr>
          <w:sz w:val="28"/>
          <w:szCs w:val="28"/>
        </w:rPr>
        <w:t>ебованиями СанПиН 2.4.1.3049-13</w:t>
      </w:r>
      <w:r w:rsidRPr="00C23A4A">
        <w:rPr>
          <w:sz w:val="28"/>
          <w:szCs w:val="28"/>
        </w:rPr>
        <w:t xml:space="preserve">  по следующим параметрам: </w:t>
      </w:r>
    </w:p>
    <w:p w:rsidR="00BC5417" w:rsidRPr="00C23A4A" w:rsidRDefault="00BC5417" w:rsidP="00F13BEF">
      <w:pPr>
        <w:pStyle w:val="af0"/>
        <w:framePr w:w="9897" w:h="12974" w:wrap="auto" w:vAnchor="page" w:hAnchor="page" w:x="1156" w:y="1591"/>
        <w:spacing w:line="316" w:lineRule="exact"/>
        <w:jc w:val="both"/>
        <w:rPr>
          <w:sz w:val="28"/>
          <w:szCs w:val="28"/>
        </w:rPr>
      </w:pPr>
      <w:r w:rsidRPr="00C23A4A">
        <w:rPr>
          <w:sz w:val="28"/>
          <w:szCs w:val="28"/>
        </w:rPr>
        <w:t xml:space="preserve">2.1. Разнообразие видов покрытий: </w:t>
      </w:r>
    </w:p>
    <w:p w:rsidR="00BC5417" w:rsidRPr="00C23A4A" w:rsidRDefault="00BC5417" w:rsidP="00F13BEF">
      <w:pPr>
        <w:pStyle w:val="af0"/>
        <w:framePr w:w="9897" w:h="12974" w:wrap="auto" w:vAnchor="page" w:hAnchor="page" w:x="1156" w:y="1591"/>
        <w:spacing w:line="321" w:lineRule="exact"/>
        <w:jc w:val="both"/>
        <w:rPr>
          <w:sz w:val="28"/>
          <w:szCs w:val="28"/>
        </w:rPr>
      </w:pPr>
      <w:r w:rsidRPr="00C23A4A">
        <w:rPr>
          <w:sz w:val="28"/>
          <w:szCs w:val="28"/>
        </w:rPr>
        <w:t xml:space="preserve">- травяное - зона с оборудованием для подвижных игр; </w:t>
      </w:r>
    </w:p>
    <w:p w:rsidR="00BC5417" w:rsidRPr="00C23A4A" w:rsidRDefault="00BC5417" w:rsidP="00F13BEF">
      <w:pPr>
        <w:pStyle w:val="af0"/>
        <w:framePr w:w="9897" w:h="12974" w:wrap="auto" w:vAnchor="page" w:hAnchor="page" w:x="1156" w:y="1591"/>
        <w:spacing w:line="345" w:lineRule="exact"/>
        <w:jc w:val="both"/>
        <w:rPr>
          <w:sz w:val="28"/>
          <w:szCs w:val="28"/>
        </w:rPr>
      </w:pPr>
      <w:r w:rsidRPr="00C23A4A">
        <w:rPr>
          <w:sz w:val="28"/>
          <w:szCs w:val="28"/>
        </w:rPr>
        <w:t xml:space="preserve">- твердое грунтовое - все остальные зоны; </w:t>
      </w:r>
    </w:p>
    <w:p w:rsidR="00BC5417" w:rsidRPr="00C23A4A" w:rsidRDefault="00BC5417" w:rsidP="00F13BEF">
      <w:pPr>
        <w:pStyle w:val="af0"/>
        <w:framePr w:w="9897" w:h="12974" w:wrap="auto" w:vAnchor="page" w:hAnchor="page" w:x="1156" w:y="1591"/>
        <w:spacing w:line="345" w:lineRule="exact"/>
        <w:jc w:val="both"/>
        <w:rPr>
          <w:sz w:val="28"/>
          <w:szCs w:val="28"/>
        </w:rPr>
      </w:pPr>
      <w:r>
        <w:rPr>
          <w:sz w:val="28"/>
          <w:szCs w:val="28"/>
        </w:rPr>
        <w:t xml:space="preserve">- </w:t>
      </w:r>
      <w:proofErr w:type="spellStart"/>
      <w:r>
        <w:rPr>
          <w:sz w:val="28"/>
          <w:szCs w:val="28"/>
        </w:rPr>
        <w:t>досчатое</w:t>
      </w:r>
      <w:proofErr w:type="spellEnd"/>
      <w:r>
        <w:rPr>
          <w:sz w:val="28"/>
          <w:szCs w:val="28"/>
        </w:rPr>
        <w:t xml:space="preserve"> и др., </w:t>
      </w:r>
      <w:proofErr w:type="gramStart"/>
      <w:r>
        <w:rPr>
          <w:sz w:val="28"/>
          <w:szCs w:val="28"/>
        </w:rPr>
        <w:t>разрешё</w:t>
      </w:r>
      <w:r w:rsidRPr="00C23A4A">
        <w:rPr>
          <w:sz w:val="28"/>
          <w:szCs w:val="28"/>
        </w:rPr>
        <w:t>нные</w:t>
      </w:r>
      <w:proofErr w:type="gramEnd"/>
      <w:r w:rsidRPr="00C23A4A">
        <w:rPr>
          <w:sz w:val="28"/>
          <w:szCs w:val="28"/>
        </w:rPr>
        <w:t xml:space="preserve"> в установленном порядке. </w:t>
      </w:r>
    </w:p>
    <w:p w:rsidR="00BC5417" w:rsidRPr="00C23A4A" w:rsidRDefault="00BC5417" w:rsidP="00F13BEF">
      <w:pPr>
        <w:pStyle w:val="af0"/>
        <w:framePr w:w="9897" w:h="12974" w:wrap="auto" w:vAnchor="page" w:hAnchor="page" w:x="1156" w:y="1591"/>
        <w:spacing w:line="316" w:lineRule="exact"/>
        <w:jc w:val="both"/>
        <w:rPr>
          <w:sz w:val="28"/>
          <w:szCs w:val="28"/>
        </w:rPr>
      </w:pPr>
      <w:r w:rsidRPr="00C23A4A">
        <w:rPr>
          <w:sz w:val="28"/>
          <w:szCs w:val="28"/>
        </w:rPr>
        <w:t xml:space="preserve">2.2. Наличие зон для организованных форм непосредственно образовательной деятельности по физическому развитию детей: </w:t>
      </w:r>
    </w:p>
    <w:p w:rsidR="00BC5417" w:rsidRPr="00C23A4A" w:rsidRDefault="00BC5417" w:rsidP="00F13BEF">
      <w:pPr>
        <w:pStyle w:val="af0"/>
        <w:framePr w:w="9897" w:h="12974" w:wrap="auto" w:vAnchor="page" w:hAnchor="page" w:x="1156" w:y="1591"/>
        <w:spacing w:line="350" w:lineRule="exact"/>
        <w:jc w:val="both"/>
        <w:rPr>
          <w:sz w:val="28"/>
          <w:szCs w:val="28"/>
        </w:rPr>
      </w:pPr>
      <w:r w:rsidRPr="00C23A4A">
        <w:rPr>
          <w:sz w:val="28"/>
          <w:szCs w:val="28"/>
        </w:rPr>
        <w:t xml:space="preserve">- зона с оборудованием для подвижных игр; </w:t>
      </w:r>
    </w:p>
    <w:p w:rsidR="00BC5417" w:rsidRPr="00C23A4A" w:rsidRDefault="00BC5417" w:rsidP="00F13BEF">
      <w:pPr>
        <w:pStyle w:val="af0"/>
        <w:framePr w:w="9897" w:h="12974" w:wrap="auto" w:vAnchor="page" w:hAnchor="page" w:x="1156" w:y="1591"/>
        <w:spacing w:line="350" w:lineRule="exact"/>
        <w:jc w:val="both"/>
        <w:rPr>
          <w:sz w:val="28"/>
          <w:szCs w:val="28"/>
        </w:rPr>
      </w:pPr>
      <w:r w:rsidRPr="00C23A4A">
        <w:rPr>
          <w:sz w:val="28"/>
          <w:szCs w:val="28"/>
        </w:rPr>
        <w:t xml:space="preserve">- зона с гимнастическим оборудованием; </w:t>
      </w:r>
    </w:p>
    <w:p w:rsidR="00BC5417" w:rsidRPr="00C23A4A" w:rsidRDefault="00BC5417" w:rsidP="00F13BEF">
      <w:pPr>
        <w:pStyle w:val="af0"/>
        <w:framePr w:w="9897" w:h="12974" w:wrap="auto" w:vAnchor="page" w:hAnchor="page" w:x="1156" w:y="1591"/>
        <w:spacing w:line="350" w:lineRule="exact"/>
        <w:jc w:val="both"/>
        <w:rPr>
          <w:sz w:val="28"/>
          <w:szCs w:val="28"/>
        </w:rPr>
      </w:pPr>
      <w:r w:rsidRPr="00C23A4A">
        <w:rPr>
          <w:sz w:val="28"/>
          <w:szCs w:val="28"/>
        </w:rPr>
        <w:t xml:space="preserve">- беговая дорожка; </w:t>
      </w:r>
    </w:p>
    <w:p w:rsidR="00BC5417" w:rsidRPr="00C23A4A" w:rsidRDefault="00BC5417" w:rsidP="00F13BEF">
      <w:pPr>
        <w:pStyle w:val="af0"/>
        <w:framePr w:w="9897" w:h="12974" w:wrap="auto" w:vAnchor="page" w:hAnchor="page" w:x="1156" w:y="1591"/>
        <w:spacing w:line="350" w:lineRule="exact"/>
        <w:jc w:val="both"/>
        <w:rPr>
          <w:sz w:val="28"/>
          <w:szCs w:val="28"/>
        </w:rPr>
      </w:pPr>
      <w:r w:rsidRPr="00C23A4A">
        <w:rPr>
          <w:sz w:val="28"/>
          <w:szCs w:val="28"/>
        </w:rPr>
        <w:t xml:space="preserve">- яма для прыжков; </w:t>
      </w:r>
    </w:p>
    <w:p w:rsidR="00BC5417" w:rsidRPr="00C23A4A" w:rsidRDefault="00BC5417" w:rsidP="00F13BEF">
      <w:pPr>
        <w:pStyle w:val="af0"/>
        <w:framePr w:w="9897" w:h="12974" w:wrap="auto" w:vAnchor="page" w:hAnchor="page" w:x="1156" w:y="1591"/>
        <w:spacing w:line="350" w:lineRule="exact"/>
        <w:jc w:val="both"/>
        <w:rPr>
          <w:sz w:val="28"/>
          <w:szCs w:val="28"/>
        </w:rPr>
      </w:pPr>
      <w:r w:rsidRPr="00C23A4A">
        <w:rPr>
          <w:sz w:val="28"/>
          <w:szCs w:val="28"/>
        </w:rPr>
        <w:t>- полоса препят</w:t>
      </w:r>
      <w:r>
        <w:rPr>
          <w:sz w:val="28"/>
          <w:szCs w:val="28"/>
        </w:rPr>
        <w:t>ствий.</w:t>
      </w:r>
    </w:p>
    <w:p w:rsidR="00BC5417" w:rsidRPr="00C23A4A" w:rsidRDefault="00BC5417" w:rsidP="00F13BEF">
      <w:pPr>
        <w:pStyle w:val="af0"/>
        <w:framePr w:w="9897" w:h="12974" w:wrap="auto" w:vAnchor="page" w:hAnchor="page" w:x="1156" w:y="1591"/>
        <w:spacing w:line="302" w:lineRule="exact"/>
        <w:jc w:val="both"/>
        <w:rPr>
          <w:sz w:val="28"/>
          <w:szCs w:val="28"/>
        </w:rPr>
      </w:pPr>
      <w:r w:rsidRPr="00C23A4A">
        <w:rPr>
          <w:sz w:val="28"/>
          <w:szCs w:val="28"/>
        </w:rPr>
        <w:t xml:space="preserve">2.3. Наличие стационарного оборудования: </w:t>
      </w:r>
    </w:p>
    <w:p w:rsidR="00BC5417" w:rsidRPr="00C23A4A" w:rsidRDefault="00BC5417" w:rsidP="00F13BEF">
      <w:pPr>
        <w:pStyle w:val="af0"/>
        <w:jc w:val="both"/>
        <w:rPr>
          <w:sz w:val="28"/>
          <w:szCs w:val="28"/>
        </w:rPr>
        <w:sectPr w:rsidR="00BC5417" w:rsidRPr="00C23A4A" w:rsidSect="00412AB2">
          <w:pgSz w:w="11907" w:h="16840"/>
          <w:pgMar w:top="709" w:right="708" w:bottom="360" w:left="1646" w:header="720" w:footer="720" w:gutter="0"/>
          <w:cols w:space="720"/>
          <w:noEndnote/>
        </w:sectPr>
      </w:pPr>
    </w:p>
    <w:p w:rsidR="00BC5417" w:rsidRPr="00C23A4A" w:rsidRDefault="00BC5417" w:rsidP="00F13BEF">
      <w:pPr>
        <w:pStyle w:val="af0"/>
        <w:jc w:val="both"/>
        <w:rPr>
          <w:sz w:val="28"/>
          <w:szCs w:val="28"/>
        </w:rPr>
      </w:pPr>
    </w:p>
    <w:p w:rsidR="00BC5417" w:rsidRPr="00C23A4A" w:rsidRDefault="00BC5417" w:rsidP="00F13BEF">
      <w:pPr>
        <w:pStyle w:val="af0"/>
        <w:framePr w:w="9806" w:h="13468" w:wrap="auto" w:hAnchor="margin" w:x="1" w:y="1"/>
        <w:spacing w:line="283" w:lineRule="exact"/>
        <w:jc w:val="both"/>
        <w:rPr>
          <w:sz w:val="28"/>
          <w:szCs w:val="28"/>
        </w:rPr>
      </w:pPr>
      <w:r w:rsidRPr="00C23A4A">
        <w:rPr>
          <w:sz w:val="28"/>
          <w:szCs w:val="28"/>
        </w:rPr>
        <w:t xml:space="preserve">- башня для влезания;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бум разновысокий (из 3-х </w:t>
      </w:r>
      <w:proofErr w:type="spellStart"/>
      <w:r w:rsidRPr="00C23A4A">
        <w:rPr>
          <w:sz w:val="28"/>
          <w:szCs w:val="28"/>
        </w:rPr>
        <w:t>брусов</w:t>
      </w:r>
      <w:proofErr w:type="spellEnd"/>
      <w:r w:rsidRPr="00C23A4A">
        <w:rPr>
          <w:sz w:val="28"/>
          <w:szCs w:val="28"/>
        </w:rPr>
        <w:t xml:space="preserve">);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ворота (дуги) для </w:t>
      </w:r>
      <w:proofErr w:type="spellStart"/>
      <w:r w:rsidRPr="00C23A4A">
        <w:rPr>
          <w:sz w:val="28"/>
          <w:szCs w:val="28"/>
        </w:rPr>
        <w:t>подлезания</w:t>
      </w:r>
      <w:proofErr w:type="spellEnd"/>
      <w:r w:rsidRPr="00C23A4A">
        <w:rPr>
          <w:sz w:val="28"/>
          <w:szCs w:val="28"/>
        </w:rPr>
        <w:t xml:space="preserve">;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заборчик с вертикальными перекладинами; </w:t>
      </w:r>
    </w:p>
    <w:p w:rsidR="00BC5417" w:rsidRPr="00C23A4A" w:rsidRDefault="00BC5417" w:rsidP="00F13BEF">
      <w:pPr>
        <w:pStyle w:val="af0"/>
        <w:framePr w:w="9806" w:h="13468" w:wrap="auto" w:hAnchor="margin" w:x="1" w:y="1"/>
        <w:spacing w:line="364" w:lineRule="exact"/>
        <w:jc w:val="both"/>
        <w:rPr>
          <w:sz w:val="28"/>
          <w:szCs w:val="28"/>
        </w:rPr>
      </w:pPr>
      <w:r w:rsidRPr="00C23A4A">
        <w:rPr>
          <w:sz w:val="28"/>
          <w:szCs w:val="28"/>
        </w:rPr>
        <w:t xml:space="preserve">- качели подвесные;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w:t>
      </w:r>
      <w:proofErr w:type="gramStart"/>
      <w:r w:rsidRPr="00C23A4A">
        <w:rPr>
          <w:sz w:val="28"/>
          <w:szCs w:val="28"/>
        </w:rPr>
        <w:t>качели-доска</w:t>
      </w:r>
      <w:proofErr w:type="gramEnd"/>
      <w:r w:rsidRPr="00C23A4A">
        <w:rPr>
          <w:sz w:val="28"/>
          <w:szCs w:val="28"/>
        </w:rPr>
        <w:t xml:space="preserve">;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пеньки;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перекладины (низкая, средняя, высокая); </w:t>
      </w:r>
    </w:p>
    <w:p w:rsidR="00BC5417" w:rsidRPr="00C23A4A" w:rsidRDefault="00BC5417" w:rsidP="00F13BEF">
      <w:pPr>
        <w:pStyle w:val="af0"/>
        <w:framePr w:w="9806" w:h="13468" w:wrap="auto" w:hAnchor="margin" w:x="1" w:y="1"/>
        <w:spacing w:line="364" w:lineRule="exact"/>
        <w:jc w:val="both"/>
        <w:rPr>
          <w:sz w:val="28"/>
          <w:szCs w:val="28"/>
        </w:rPr>
      </w:pPr>
      <w:r w:rsidRPr="00C23A4A">
        <w:rPr>
          <w:sz w:val="28"/>
          <w:szCs w:val="28"/>
        </w:rPr>
        <w:t xml:space="preserve">- баллоны;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беговая дорожка с разметкой; </w:t>
      </w:r>
    </w:p>
    <w:p w:rsidR="00BC5417" w:rsidRPr="00C23A4A" w:rsidRDefault="00BC5417" w:rsidP="00F13BEF">
      <w:pPr>
        <w:pStyle w:val="af0"/>
        <w:framePr w:w="9806" w:h="13468" w:wrap="auto" w:hAnchor="margin" w:x="1" w:y="1"/>
        <w:spacing w:line="364" w:lineRule="exact"/>
        <w:jc w:val="both"/>
        <w:rPr>
          <w:sz w:val="28"/>
          <w:szCs w:val="28"/>
        </w:rPr>
      </w:pPr>
      <w:r w:rsidRPr="00C23A4A">
        <w:rPr>
          <w:sz w:val="28"/>
          <w:szCs w:val="28"/>
        </w:rPr>
        <w:t xml:space="preserve">- </w:t>
      </w:r>
      <w:proofErr w:type="spellStart"/>
      <w:r w:rsidRPr="00C23A4A">
        <w:rPr>
          <w:sz w:val="28"/>
          <w:szCs w:val="28"/>
        </w:rPr>
        <w:t>рукоходы</w:t>
      </w:r>
      <w:proofErr w:type="spellEnd"/>
      <w:r w:rsidRPr="00C23A4A">
        <w:rPr>
          <w:sz w:val="28"/>
          <w:szCs w:val="28"/>
        </w:rPr>
        <w:t xml:space="preserve">;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стенка гимнастическая;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стенка сплошная для лазания;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стойки для натягивания сеток, веревки;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устройство для подвески спортивных снарядов, качелей;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фишки, конусы </w:t>
      </w:r>
      <w:proofErr w:type="spellStart"/>
      <w:r w:rsidRPr="00C23A4A">
        <w:rPr>
          <w:sz w:val="28"/>
          <w:szCs w:val="28"/>
        </w:rPr>
        <w:t>дляразметки</w:t>
      </w:r>
      <w:proofErr w:type="spellEnd"/>
      <w:r w:rsidRPr="00C23A4A">
        <w:rPr>
          <w:sz w:val="28"/>
          <w:szCs w:val="28"/>
        </w:rPr>
        <w:t xml:space="preserve"> площадки;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 щит-мишень (навесной), щит баскетбольный. </w:t>
      </w:r>
    </w:p>
    <w:p w:rsidR="00BC5417" w:rsidRPr="00C23A4A" w:rsidRDefault="00BC5417" w:rsidP="00F13BEF">
      <w:pPr>
        <w:pStyle w:val="af0"/>
        <w:framePr w:w="9806" w:h="13468" w:wrap="auto" w:hAnchor="margin" w:x="1" w:y="1"/>
        <w:spacing w:line="321" w:lineRule="exact"/>
        <w:ind w:firstLine="211"/>
        <w:jc w:val="both"/>
        <w:rPr>
          <w:sz w:val="28"/>
          <w:szCs w:val="28"/>
        </w:rPr>
      </w:pPr>
      <w:r w:rsidRPr="00C23A4A">
        <w:rPr>
          <w:sz w:val="28"/>
          <w:szCs w:val="28"/>
        </w:rPr>
        <w:t xml:space="preserve">3. Наличие выносного оборудования (в том числе нестандартного) для </w:t>
      </w:r>
      <w:r>
        <w:rPr>
          <w:sz w:val="28"/>
          <w:szCs w:val="28"/>
        </w:rPr>
        <w:t xml:space="preserve">всех  организованных форм </w:t>
      </w:r>
      <w:r w:rsidRPr="00C23A4A">
        <w:rPr>
          <w:sz w:val="28"/>
          <w:szCs w:val="28"/>
        </w:rPr>
        <w:t>непосредственно образовательной деятельнос</w:t>
      </w:r>
      <w:r>
        <w:rPr>
          <w:sz w:val="28"/>
          <w:szCs w:val="28"/>
        </w:rPr>
        <w:t>ти по физическому развитию обучающихся, воспитанников</w:t>
      </w:r>
      <w:r w:rsidRPr="00C23A4A">
        <w:rPr>
          <w:sz w:val="28"/>
          <w:szCs w:val="28"/>
        </w:rPr>
        <w:t xml:space="preserve"> на </w:t>
      </w:r>
      <w:r>
        <w:rPr>
          <w:sz w:val="28"/>
          <w:szCs w:val="28"/>
        </w:rPr>
        <w:t xml:space="preserve">открытом </w:t>
      </w:r>
      <w:r w:rsidRPr="00C23A4A">
        <w:rPr>
          <w:sz w:val="28"/>
          <w:szCs w:val="28"/>
        </w:rPr>
        <w:t xml:space="preserve">воздухе (в случае дождливой погоды выносное оборудование на смотр представляется в спортивном зале). </w:t>
      </w:r>
    </w:p>
    <w:p w:rsidR="00BC5417" w:rsidRPr="00C23A4A" w:rsidRDefault="00BC5417" w:rsidP="00F13BEF">
      <w:pPr>
        <w:pStyle w:val="af0"/>
        <w:framePr w:w="9806" w:h="13468" w:wrap="auto" w:hAnchor="margin" w:x="1" w:y="1"/>
        <w:spacing w:line="321" w:lineRule="exact"/>
        <w:jc w:val="both"/>
        <w:rPr>
          <w:sz w:val="28"/>
          <w:szCs w:val="28"/>
        </w:rPr>
      </w:pPr>
      <w:r w:rsidRPr="00C23A4A">
        <w:rPr>
          <w:sz w:val="28"/>
          <w:szCs w:val="28"/>
        </w:rPr>
        <w:t xml:space="preserve">4. Обеспечение соблюдения требований техники безопасности. </w:t>
      </w:r>
    </w:p>
    <w:p w:rsidR="00BC5417" w:rsidRPr="00C23A4A" w:rsidRDefault="00BC5417" w:rsidP="00F13BEF">
      <w:pPr>
        <w:pStyle w:val="af0"/>
        <w:framePr w:w="9806" w:h="13468" w:wrap="auto" w:hAnchor="margin" w:x="1" w:y="1"/>
        <w:spacing w:line="307" w:lineRule="exact"/>
        <w:jc w:val="both"/>
        <w:rPr>
          <w:sz w:val="28"/>
          <w:szCs w:val="28"/>
        </w:rPr>
      </w:pPr>
      <w:r>
        <w:rPr>
          <w:sz w:val="28"/>
          <w:szCs w:val="28"/>
        </w:rPr>
        <w:t xml:space="preserve">  5.</w:t>
      </w:r>
      <w:r w:rsidRPr="00C23A4A">
        <w:rPr>
          <w:sz w:val="28"/>
          <w:szCs w:val="28"/>
        </w:rPr>
        <w:t>Участие педагога в мет</w:t>
      </w:r>
      <w:r>
        <w:rPr>
          <w:sz w:val="28"/>
          <w:szCs w:val="28"/>
        </w:rPr>
        <w:t xml:space="preserve">одической работе ДОУ, </w:t>
      </w:r>
      <w:r w:rsidRPr="00C23A4A">
        <w:rPr>
          <w:sz w:val="28"/>
          <w:szCs w:val="28"/>
        </w:rPr>
        <w:t xml:space="preserve"> города, области. </w:t>
      </w:r>
    </w:p>
    <w:p w:rsidR="00BC5417" w:rsidRPr="00C23A4A" w:rsidRDefault="00BC5417" w:rsidP="00F13BEF">
      <w:pPr>
        <w:pStyle w:val="af0"/>
        <w:framePr w:w="9806" w:h="13468" w:wrap="auto" w:hAnchor="margin" w:x="1" w:y="1"/>
        <w:spacing w:line="307" w:lineRule="exact"/>
        <w:jc w:val="both"/>
        <w:rPr>
          <w:sz w:val="28"/>
          <w:szCs w:val="28"/>
        </w:rPr>
      </w:pPr>
      <w:r>
        <w:rPr>
          <w:sz w:val="28"/>
          <w:szCs w:val="28"/>
        </w:rPr>
        <w:t xml:space="preserve">  6.</w:t>
      </w:r>
      <w:r w:rsidRPr="00C23A4A">
        <w:rPr>
          <w:sz w:val="28"/>
          <w:szCs w:val="28"/>
        </w:rPr>
        <w:t xml:space="preserve">Оформление паспорта спортивной площадки в соответствии </w:t>
      </w:r>
      <w:proofErr w:type="gramStart"/>
      <w:r w:rsidRPr="00C23A4A">
        <w:rPr>
          <w:sz w:val="28"/>
          <w:szCs w:val="28"/>
        </w:rPr>
        <w:t>с</w:t>
      </w:r>
      <w:proofErr w:type="gramEnd"/>
      <w:r w:rsidRPr="00C23A4A">
        <w:rPr>
          <w:sz w:val="28"/>
          <w:szCs w:val="28"/>
        </w:rPr>
        <w:t xml:space="preserve"> </w:t>
      </w:r>
    </w:p>
    <w:p w:rsidR="00BC5417" w:rsidRPr="00C23A4A" w:rsidRDefault="00BC5417" w:rsidP="00F13BEF">
      <w:pPr>
        <w:pStyle w:val="af0"/>
        <w:framePr w:w="9806" w:h="13468" w:wrap="auto" w:hAnchor="margin" w:x="1" w:y="1"/>
        <w:spacing w:line="369" w:lineRule="exact"/>
        <w:jc w:val="both"/>
        <w:rPr>
          <w:sz w:val="28"/>
          <w:szCs w:val="28"/>
        </w:rPr>
      </w:pPr>
      <w:r w:rsidRPr="00C23A4A">
        <w:rPr>
          <w:sz w:val="28"/>
          <w:szCs w:val="28"/>
        </w:rPr>
        <w:t xml:space="preserve">требованиями. </w:t>
      </w:r>
    </w:p>
    <w:p w:rsidR="00BC5417" w:rsidRPr="00C23A4A" w:rsidRDefault="00BC5417" w:rsidP="00F13BEF">
      <w:pPr>
        <w:pStyle w:val="af0"/>
        <w:framePr w:w="9806" w:h="13468" w:wrap="auto" w:hAnchor="margin" w:x="1" w:y="1"/>
        <w:tabs>
          <w:tab w:val="left" w:pos="714"/>
        </w:tabs>
        <w:spacing w:line="307" w:lineRule="exact"/>
        <w:jc w:val="both"/>
        <w:rPr>
          <w:sz w:val="28"/>
          <w:szCs w:val="28"/>
        </w:rPr>
      </w:pPr>
      <w:r>
        <w:rPr>
          <w:sz w:val="28"/>
          <w:szCs w:val="28"/>
        </w:rPr>
        <w:t xml:space="preserve">  7. </w:t>
      </w:r>
      <w:r w:rsidRPr="00C23A4A">
        <w:rPr>
          <w:sz w:val="28"/>
          <w:szCs w:val="28"/>
        </w:rPr>
        <w:t xml:space="preserve">Презентация спортивной площадки. </w:t>
      </w:r>
    </w:p>
    <w:p w:rsidR="00BC5417" w:rsidRPr="00C23A4A" w:rsidRDefault="00BC5417" w:rsidP="00F13BEF">
      <w:pPr>
        <w:pStyle w:val="af0"/>
        <w:framePr w:w="9806" w:h="13468" w:wrap="auto" w:hAnchor="margin" w:x="1" w:y="1"/>
        <w:spacing w:line="475" w:lineRule="exact"/>
        <w:jc w:val="both"/>
        <w:rPr>
          <w:b/>
          <w:bCs/>
          <w:sz w:val="28"/>
          <w:szCs w:val="28"/>
        </w:rPr>
      </w:pPr>
      <w:r w:rsidRPr="00C23A4A">
        <w:rPr>
          <w:b/>
          <w:bCs/>
          <w:sz w:val="28"/>
          <w:szCs w:val="28"/>
        </w:rPr>
        <w:t>Сроки пров</w:t>
      </w:r>
      <w:r>
        <w:rPr>
          <w:b/>
          <w:bCs/>
          <w:sz w:val="28"/>
          <w:szCs w:val="28"/>
        </w:rPr>
        <w:t>едения смотра</w:t>
      </w:r>
      <w:r w:rsidRPr="00C23A4A">
        <w:rPr>
          <w:b/>
          <w:bCs/>
          <w:sz w:val="28"/>
          <w:szCs w:val="28"/>
        </w:rPr>
        <w:t xml:space="preserve">. </w:t>
      </w:r>
    </w:p>
    <w:p w:rsidR="00BC5417" w:rsidRPr="00C23A4A" w:rsidRDefault="00BC5417" w:rsidP="00F13BEF">
      <w:pPr>
        <w:pStyle w:val="af0"/>
        <w:framePr w:w="9806" w:h="13468" w:wrap="auto" w:hAnchor="margin" w:x="1" w:y="1"/>
        <w:spacing w:line="316" w:lineRule="exact"/>
        <w:jc w:val="both"/>
        <w:rPr>
          <w:sz w:val="28"/>
          <w:szCs w:val="28"/>
        </w:rPr>
      </w:pPr>
      <w:r>
        <w:rPr>
          <w:sz w:val="28"/>
          <w:szCs w:val="28"/>
        </w:rPr>
        <w:t>Смотр</w:t>
      </w:r>
      <w:r w:rsidRPr="00C23A4A">
        <w:rPr>
          <w:sz w:val="28"/>
          <w:szCs w:val="28"/>
        </w:rPr>
        <w:t xml:space="preserve"> проводится ежегодно в мае - июне текущего года. </w:t>
      </w:r>
    </w:p>
    <w:p w:rsidR="00BC5417" w:rsidRPr="00C23A4A" w:rsidRDefault="00BC5417" w:rsidP="00F13BEF">
      <w:pPr>
        <w:pStyle w:val="af0"/>
        <w:framePr w:w="9806" w:h="13468" w:wrap="auto" w:hAnchor="margin" w:x="1" w:y="1"/>
        <w:spacing w:line="508" w:lineRule="exact"/>
        <w:jc w:val="both"/>
        <w:rPr>
          <w:b/>
          <w:bCs/>
          <w:sz w:val="28"/>
          <w:szCs w:val="28"/>
        </w:rPr>
      </w:pPr>
      <w:r w:rsidRPr="00C23A4A">
        <w:rPr>
          <w:b/>
          <w:bCs/>
          <w:sz w:val="28"/>
          <w:szCs w:val="28"/>
        </w:rPr>
        <w:t>П</w:t>
      </w:r>
      <w:r>
        <w:rPr>
          <w:b/>
          <w:bCs/>
          <w:sz w:val="28"/>
          <w:szCs w:val="28"/>
        </w:rPr>
        <w:t>одведение итогов смотра</w:t>
      </w:r>
      <w:r w:rsidRPr="00C23A4A">
        <w:rPr>
          <w:b/>
          <w:bCs/>
          <w:sz w:val="28"/>
          <w:szCs w:val="28"/>
        </w:rPr>
        <w:t xml:space="preserve">, награждение. </w:t>
      </w:r>
    </w:p>
    <w:p w:rsidR="00BC5417" w:rsidRPr="00C23A4A" w:rsidRDefault="00BC5417" w:rsidP="00F13BEF">
      <w:pPr>
        <w:pStyle w:val="af0"/>
        <w:framePr w:w="9806" w:h="13468" w:wrap="auto" w:hAnchor="margin" w:x="1" w:y="1"/>
        <w:tabs>
          <w:tab w:val="left" w:pos="71"/>
          <w:tab w:val="left" w:pos="743"/>
        </w:tabs>
        <w:spacing w:line="312" w:lineRule="exact"/>
        <w:jc w:val="both"/>
        <w:rPr>
          <w:sz w:val="28"/>
          <w:szCs w:val="28"/>
        </w:rPr>
      </w:pPr>
      <w:r>
        <w:rPr>
          <w:sz w:val="28"/>
          <w:szCs w:val="28"/>
        </w:rPr>
        <w:tab/>
        <w:t>1. Итоги смотра подводятся</w:t>
      </w:r>
      <w:r w:rsidRPr="00C23A4A">
        <w:rPr>
          <w:sz w:val="28"/>
          <w:szCs w:val="28"/>
        </w:rPr>
        <w:t xml:space="preserve"> жюри из членов оргкомитета. Жюри имеет право дат</w:t>
      </w:r>
      <w:r>
        <w:rPr>
          <w:sz w:val="28"/>
          <w:szCs w:val="28"/>
        </w:rPr>
        <w:t>ь рекомендации по итогам смотра</w:t>
      </w:r>
      <w:r w:rsidRPr="00C23A4A">
        <w:rPr>
          <w:sz w:val="28"/>
          <w:szCs w:val="28"/>
        </w:rPr>
        <w:t xml:space="preserve">. </w:t>
      </w:r>
    </w:p>
    <w:p w:rsidR="00BC5417" w:rsidRPr="00C23A4A" w:rsidRDefault="00BC5417" w:rsidP="00F13BEF">
      <w:pPr>
        <w:pStyle w:val="af0"/>
        <w:framePr w:w="9806" w:h="13468" w:wrap="auto" w:hAnchor="margin" w:x="1" w:y="1"/>
        <w:tabs>
          <w:tab w:val="left" w:pos="57"/>
          <w:tab w:val="left" w:pos="767"/>
        </w:tabs>
        <w:spacing w:line="316" w:lineRule="exact"/>
        <w:jc w:val="both"/>
        <w:rPr>
          <w:sz w:val="28"/>
          <w:szCs w:val="28"/>
        </w:rPr>
      </w:pPr>
      <w:r>
        <w:rPr>
          <w:sz w:val="28"/>
          <w:szCs w:val="28"/>
        </w:rPr>
        <w:tab/>
        <w:t xml:space="preserve">2. </w:t>
      </w:r>
      <w:r w:rsidRPr="00C23A4A">
        <w:rPr>
          <w:sz w:val="28"/>
          <w:szCs w:val="28"/>
        </w:rPr>
        <w:t xml:space="preserve">Победители награждаются дипломами </w:t>
      </w:r>
      <w:r>
        <w:rPr>
          <w:sz w:val="28"/>
          <w:szCs w:val="28"/>
          <w:lang w:val="en-US"/>
        </w:rPr>
        <w:t>I</w:t>
      </w:r>
      <w:r w:rsidRPr="00C23A4A">
        <w:rPr>
          <w:sz w:val="28"/>
          <w:szCs w:val="28"/>
        </w:rPr>
        <w:t xml:space="preserve">, </w:t>
      </w:r>
      <w:proofErr w:type="gramStart"/>
      <w:r w:rsidRPr="00C23A4A">
        <w:rPr>
          <w:w w:val="91"/>
          <w:sz w:val="28"/>
          <w:szCs w:val="28"/>
        </w:rPr>
        <w:t>П</w:t>
      </w:r>
      <w:proofErr w:type="gramEnd"/>
      <w:r w:rsidRPr="00C23A4A">
        <w:rPr>
          <w:w w:val="91"/>
          <w:sz w:val="28"/>
          <w:szCs w:val="28"/>
        </w:rPr>
        <w:t xml:space="preserve">, </w:t>
      </w:r>
      <w:proofErr w:type="spellStart"/>
      <w:r w:rsidRPr="00A16882">
        <w:rPr>
          <w:w w:val="82"/>
          <w:sz w:val="28"/>
          <w:szCs w:val="28"/>
        </w:rPr>
        <w:t>ПI</w:t>
      </w:r>
      <w:r w:rsidRPr="00C23A4A">
        <w:rPr>
          <w:sz w:val="28"/>
          <w:szCs w:val="28"/>
        </w:rPr>
        <w:t>степеней</w:t>
      </w:r>
      <w:proofErr w:type="spellEnd"/>
      <w:r w:rsidRPr="00C23A4A">
        <w:rPr>
          <w:sz w:val="28"/>
          <w:szCs w:val="28"/>
        </w:rPr>
        <w:t xml:space="preserve">. </w:t>
      </w:r>
    </w:p>
    <w:p w:rsidR="00BC5417" w:rsidRPr="00C23A4A" w:rsidRDefault="00BC5417" w:rsidP="00F13BEF">
      <w:pPr>
        <w:pStyle w:val="af0"/>
        <w:framePr w:w="9806" w:h="13468" w:wrap="auto" w:hAnchor="margin" w:x="1" w:y="1"/>
        <w:spacing w:line="504" w:lineRule="exact"/>
        <w:jc w:val="both"/>
        <w:rPr>
          <w:b/>
          <w:bCs/>
          <w:sz w:val="28"/>
          <w:szCs w:val="28"/>
        </w:rPr>
      </w:pPr>
      <w:r>
        <w:rPr>
          <w:b/>
          <w:bCs/>
          <w:sz w:val="28"/>
          <w:szCs w:val="28"/>
        </w:rPr>
        <w:t>Критерии оценки смотра</w:t>
      </w:r>
      <w:r w:rsidRPr="00C23A4A">
        <w:rPr>
          <w:b/>
          <w:bCs/>
          <w:sz w:val="28"/>
          <w:szCs w:val="28"/>
        </w:rPr>
        <w:t xml:space="preserve">: </w:t>
      </w:r>
    </w:p>
    <w:p w:rsidR="00BC5417" w:rsidRPr="00C23A4A" w:rsidRDefault="00BC5417" w:rsidP="00F13BEF">
      <w:pPr>
        <w:pStyle w:val="af0"/>
        <w:framePr w:w="9806" w:h="13468" w:wrap="auto" w:hAnchor="margin" w:x="1" w:y="1"/>
        <w:spacing w:line="340" w:lineRule="exact"/>
        <w:jc w:val="both"/>
        <w:rPr>
          <w:sz w:val="28"/>
          <w:szCs w:val="28"/>
        </w:rPr>
      </w:pPr>
      <w:r>
        <w:rPr>
          <w:sz w:val="28"/>
          <w:szCs w:val="28"/>
        </w:rPr>
        <w:t xml:space="preserve">- </w:t>
      </w:r>
      <w:r w:rsidRPr="00C23A4A">
        <w:rPr>
          <w:sz w:val="28"/>
          <w:szCs w:val="28"/>
        </w:rPr>
        <w:t xml:space="preserve">обеспечение безопасного нахождения </w:t>
      </w:r>
      <w:r>
        <w:rPr>
          <w:sz w:val="28"/>
          <w:szCs w:val="28"/>
        </w:rPr>
        <w:t xml:space="preserve">обучающихся, воспитанников на </w:t>
      </w:r>
      <w:r w:rsidRPr="00C23A4A">
        <w:rPr>
          <w:sz w:val="28"/>
          <w:szCs w:val="28"/>
        </w:rPr>
        <w:t xml:space="preserve">спортивной площадке; </w:t>
      </w:r>
    </w:p>
    <w:p w:rsidR="00BC5417" w:rsidRPr="00C23A4A" w:rsidRDefault="00BC5417" w:rsidP="00F13BEF">
      <w:pPr>
        <w:pStyle w:val="af0"/>
        <w:framePr w:w="9806" w:h="13468" w:wrap="auto" w:hAnchor="margin" w:x="1" w:y="1"/>
        <w:spacing w:line="340" w:lineRule="exact"/>
        <w:jc w:val="both"/>
        <w:rPr>
          <w:sz w:val="28"/>
          <w:szCs w:val="28"/>
        </w:rPr>
      </w:pPr>
      <w:r>
        <w:rPr>
          <w:sz w:val="28"/>
          <w:szCs w:val="28"/>
        </w:rPr>
        <w:t>-</w:t>
      </w:r>
      <w:r w:rsidRPr="00EE52EB">
        <w:rPr>
          <w:sz w:val="28"/>
          <w:szCs w:val="28"/>
        </w:rPr>
        <w:t xml:space="preserve"> востребованность</w:t>
      </w:r>
      <w:r w:rsidRPr="00C23A4A">
        <w:rPr>
          <w:sz w:val="28"/>
          <w:szCs w:val="28"/>
        </w:rPr>
        <w:t xml:space="preserve"> и доступность спортивной площадки для </w:t>
      </w:r>
      <w:r>
        <w:rPr>
          <w:sz w:val="28"/>
          <w:szCs w:val="28"/>
        </w:rPr>
        <w:t>обучающихся, воспитанников;</w:t>
      </w:r>
    </w:p>
    <w:p w:rsidR="00BC5417" w:rsidRPr="00C23A4A" w:rsidRDefault="00BC5417" w:rsidP="00F13BEF">
      <w:pPr>
        <w:pStyle w:val="af0"/>
        <w:framePr w:w="9806" w:h="13468" w:wrap="auto" w:hAnchor="margin" w:x="1" w:y="1"/>
        <w:tabs>
          <w:tab w:val="left" w:pos="810"/>
          <w:tab w:val="left" w:pos="1620"/>
          <w:tab w:val="left" w:pos="3960"/>
          <w:tab w:val="left" w:pos="5940"/>
        </w:tabs>
        <w:spacing w:line="336" w:lineRule="exact"/>
        <w:jc w:val="both"/>
        <w:rPr>
          <w:sz w:val="28"/>
          <w:szCs w:val="28"/>
        </w:rPr>
      </w:pPr>
      <w:r>
        <w:rPr>
          <w:sz w:val="28"/>
          <w:szCs w:val="28"/>
        </w:rPr>
        <w:t xml:space="preserve">- </w:t>
      </w:r>
      <w:r w:rsidRPr="00C23A4A">
        <w:rPr>
          <w:sz w:val="28"/>
          <w:szCs w:val="28"/>
        </w:rPr>
        <w:t xml:space="preserve">проведение </w:t>
      </w:r>
      <w:r>
        <w:rPr>
          <w:sz w:val="28"/>
          <w:szCs w:val="28"/>
        </w:rPr>
        <w:t>непосредственно образовательной деятельности по оздоровлению, закаливающим мероприятиям,  физическому развитию детей</w:t>
      </w:r>
      <w:proofErr w:type="gramStart"/>
      <w:r>
        <w:rPr>
          <w:sz w:val="28"/>
          <w:szCs w:val="28"/>
        </w:rPr>
        <w:t xml:space="preserve"> ;</w:t>
      </w:r>
      <w:proofErr w:type="gramEnd"/>
      <w:r w:rsidRPr="00C23A4A">
        <w:rPr>
          <w:sz w:val="28"/>
          <w:szCs w:val="28"/>
        </w:rPr>
        <w:tab/>
      </w:r>
    </w:p>
    <w:p w:rsidR="00BC5417" w:rsidRPr="00C23A4A" w:rsidRDefault="00BC5417" w:rsidP="00F13BEF">
      <w:pPr>
        <w:pStyle w:val="af0"/>
        <w:framePr w:w="9806" w:h="13468" w:wrap="auto" w:hAnchor="margin" w:x="1" w:y="1"/>
        <w:spacing w:line="340" w:lineRule="exact"/>
        <w:jc w:val="both"/>
        <w:rPr>
          <w:sz w:val="28"/>
          <w:szCs w:val="28"/>
        </w:rPr>
      </w:pPr>
      <w:r>
        <w:rPr>
          <w:sz w:val="28"/>
          <w:szCs w:val="28"/>
        </w:rPr>
        <w:t xml:space="preserve">- </w:t>
      </w:r>
      <w:r w:rsidRPr="00C23A4A">
        <w:rPr>
          <w:sz w:val="28"/>
          <w:szCs w:val="28"/>
        </w:rPr>
        <w:t xml:space="preserve">учет возрастных и индивидуальных особенностей </w:t>
      </w:r>
      <w:r>
        <w:rPr>
          <w:sz w:val="28"/>
          <w:szCs w:val="28"/>
        </w:rPr>
        <w:t>обучающихся, воспитанников</w:t>
      </w:r>
      <w:r w:rsidRPr="00C23A4A">
        <w:rPr>
          <w:sz w:val="28"/>
          <w:szCs w:val="28"/>
        </w:rPr>
        <w:t xml:space="preserve">; </w:t>
      </w:r>
    </w:p>
    <w:p w:rsidR="00BC5417" w:rsidRPr="00C23A4A" w:rsidRDefault="00BC5417" w:rsidP="00F13BEF">
      <w:pPr>
        <w:pStyle w:val="af0"/>
        <w:framePr w:w="9806" w:h="13468" w:wrap="auto" w:hAnchor="margin" w:x="1" w:y="1"/>
        <w:spacing w:line="340" w:lineRule="exact"/>
        <w:jc w:val="both"/>
        <w:rPr>
          <w:sz w:val="28"/>
          <w:szCs w:val="28"/>
        </w:rPr>
      </w:pPr>
      <w:r>
        <w:rPr>
          <w:sz w:val="28"/>
          <w:szCs w:val="28"/>
        </w:rPr>
        <w:t xml:space="preserve">- </w:t>
      </w:r>
      <w:r w:rsidRPr="00C23A4A">
        <w:rPr>
          <w:sz w:val="28"/>
          <w:szCs w:val="28"/>
        </w:rPr>
        <w:t xml:space="preserve">благоустроенность спортивной площадки. </w:t>
      </w:r>
    </w:p>
    <w:p w:rsidR="00B23A3D" w:rsidRPr="00D73FAD" w:rsidRDefault="00B23A3D" w:rsidP="00F13BEF">
      <w:pPr>
        <w:autoSpaceDE w:val="0"/>
        <w:spacing w:line="360" w:lineRule="auto"/>
        <w:jc w:val="both"/>
        <w:rPr>
          <w:sz w:val="28"/>
          <w:szCs w:val="28"/>
        </w:rPr>
      </w:pPr>
    </w:p>
    <w:sectPr w:rsidR="00B23A3D" w:rsidRPr="00D73FAD" w:rsidSect="00412AB2">
      <w:pgSz w:w="11905" w:h="16836"/>
      <w:pgMar w:top="567" w:right="706" w:bottom="567" w:left="1134"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B8E" w:rsidRDefault="00C61B8E">
      <w:r>
        <w:separator/>
      </w:r>
    </w:p>
  </w:endnote>
  <w:endnote w:type="continuationSeparator" w:id="1">
    <w:p w:rsidR="00C61B8E" w:rsidRDefault="00C61B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0876"/>
      <w:docPartObj>
        <w:docPartGallery w:val="Page Numbers (Bottom of Page)"/>
        <w:docPartUnique/>
      </w:docPartObj>
    </w:sdtPr>
    <w:sdtContent>
      <w:p w:rsidR="000C67BC" w:rsidRDefault="00C422C6">
        <w:pPr>
          <w:pStyle w:val="aa"/>
          <w:jc w:val="center"/>
        </w:pPr>
        <w:fldSimple w:instr=" PAGE   \* MERGEFORMAT ">
          <w:r w:rsidR="00FF27E6">
            <w:rPr>
              <w:noProof/>
            </w:rPr>
            <w:t>2</w:t>
          </w:r>
        </w:fldSimple>
      </w:p>
    </w:sdtContent>
  </w:sdt>
  <w:p w:rsidR="000C67BC" w:rsidRDefault="000C67BC">
    <w:pPr>
      <w:tabs>
        <w:tab w:val="center" w:pos="4251"/>
        <w:tab w:val="right" w:pos="8502"/>
      </w:tabs>
      <w:rPr>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B8E" w:rsidRDefault="00C61B8E">
      <w:r>
        <w:separator/>
      </w:r>
    </w:p>
  </w:footnote>
  <w:footnote w:type="continuationSeparator" w:id="1">
    <w:p w:rsidR="00C61B8E" w:rsidRDefault="00C61B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7BC" w:rsidRDefault="000C67BC">
    <w:pPr>
      <w:tabs>
        <w:tab w:val="center" w:pos="4251"/>
        <w:tab w:val="right" w:pos="8502"/>
      </w:tabs>
      <w:rPr>
        <w:kern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3C4E26"/>
    <w:lvl w:ilvl="0">
      <w:numFmt w:val="bullet"/>
      <w:lvlText w:val="*"/>
      <w:lvlJc w:val="left"/>
    </w:lvl>
  </w:abstractNum>
  <w:abstractNum w:abstractNumId="1">
    <w:nsid w:val="00000007"/>
    <w:multiLevelType w:val="singleLevel"/>
    <w:tmpl w:val="00000007"/>
    <w:name w:val="WW8Num11"/>
    <w:lvl w:ilvl="0">
      <w:start w:val="2"/>
      <w:numFmt w:val="decimal"/>
      <w:lvlText w:val="%1."/>
      <w:lvlJc w:val="left"/>
      <w:pPr>
        <w:tabs>
          <w:tab w:val="num" w:pos="360"/>
        </w:tabs>
        <w:ind w:left="360" w:hanging="360"/>
      </w:pPr>
      <w:rPr>
        <w:rFonts w:cs="Times New Roman"/>
      </w:rPr>
    </w:lvl>
  </w:abstractNum>
  <w:abstractNum w:abstractNumId="2">
    <w:nsid w:val="0000000B"/>
    <w:multiLevelType w:val="singleLevel"/>
    <w:tmpl w:val="0000000B"/>
    <w:name w:val="WW8Num18"/>
    <w:lvl w:ilvl="0">
      <w:start w:val="1"/>
      <w:numFmt w:val="decimal"/>
      <w:lvlText w:val="3.%1."/>
      <w:lvlJc w:val="left"/>
      <w:pPr>
        <w:tabs>
          <w:tab w:val="num" w:pos="360"/>
        </w:tabs>
        <w:ind w:left="360" w:hanging="360"/>
      </w:pPr>
      <w:rPr>
        <w:rFonts w:cs="Times New Roman"/>
      </w:rPr>
    </w:lvl>
  </w:abstractNum>
  <w:abstractNum w:abstractNumId="3">
    <w:nsid w:val="0000000D"/>
    <w:multiLevelType w:val="singleLevel"/>
    <w:tmpl w:val="0000000D"/>
    <w:name w:val="WW8Num21"/>
    <w:lvl w:ilvl="0">
      <w:start w:val="1"/>
      <w:numFmt w:val="decimal"/>
      <w:lvlText w:val="2.%1."/>
      <w:lvlJc w:val="left"/>
      <w:pPr>
        <w:tabs>
          <w:tab w:val="num" w:pos="360"/>
        </w:tabs>
        <w:ind w:left="360" w:hanging="360"/>
      </w:pPr>
      <w:rPr>
        <w:rFonts w:cs="Times New Roman"/>
      </w:rPr>
    </w:lvl>
  </w:abstractNum>
  <w:abstractNum w:abstractNumId="4">
    <w:nsid w:val="0000000E"/>
    <w:multiLevelType w:val="singleLevel"/>
    <w:tmpl w:val="B538C09E"/>
    <w:name w:val="WW8Num23"/>
    <w:lvl w:ilvl="0">
      <w:start w:val="3"/>
      <w:numFmt w:val="decimal"/>
      <w:lvlText w:val="%1."/>
      <w:lvlJc w:val="left"/>
      <w:pPr>
        <w:tabs>
          <w:tab w:val="num" w:pos="360"/>
        </w:tabs>
        <w:ind w:left="360" w:hanging="360"/>
      </w:pPr>
      <w:rPr>
        <w:rFonts w:cs="Times New Roman"/>
        <w:b/>
        <w:sz w:val="22"/>
        <w:szCs w:val="22"/>
      </w:rPr>
    </w:lvl>
  </w:abstractNum>
  <w:abstractNum w:abstractNumId="5">
    <w:nsid w:val="0000000F"/>
    <w:multiLevelType w:val="singleLevel"/>
    <w:tmpl w:val="0000000F"/>
    <w:name w:val="WW8Num26"/>
    <w:lvl w:ilvl="0">
      <w:start w:val="1"/>
      <w:numFmt w:val="decimal"/>
      <w:lvlText w:val="%1."/>
      <w:lvlJc w:val="left"/>
      <w:pPr>
        <w:tabs>
          <w:tab w:val="num" w:pos="360"/>
        </w:tabs>
        <w:ind w:left="360" w:hanging="360"/>
      </w:pPr>
      <w:rPr>
        <w:rFonts w:cs="Times New Roman"/>
      </w:rPr>
    </w:lvl>
  </w:abstractNum>
  <w:abstractNum w:abstractNumId="6">
    <w:nsid w:val="00000013"/>
    <w:multiLevelType w:val="singleLevel"/>
    <w:tmpl w:val="00000013"/>
    <w:name w:val="WW8Num32"/>
    <w:lvl w:ilvl="0">
      <w:start w:val="1"/>
      <w:numFmt w:val="decimal"/>
      <w:lvlText w:val="1.%1."/>
      <w:lvlJc w:val="left"/>
      <w:pPr>
        <w:tabs>
          <w:tab w:val="num" w:pos="689"/>
        </w:tabs>
        <w:ind w:left="689" w:hanging="360"/>
      </w:pPr>
      <w:rPr>
        <w:rFonts w:cs="Times New Roman"/>
      </w:rPr>
    </w:lvl>
  </w:abstractNum>
  <w:abstractNum w:abstractNumId="7">
    <w:nsid w:val="01472E4B"/>
    <w:multiLevelType w:val="multilevel"/>
    <w:tmpl w:val="498E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342713"/>
    <w:multiLevelType w:val="hybridMultilevel"/>
    <w:tmpl w:val="927045B0"/>
    <w:lvl w:ilvl="0" w:tplc="9C5ABD86">
      <w:start w:val="1"/>
      <w:numFmt w:val="bullet"/>
      <w:lvlText w:val=""/>
      <w:lvlJc w:val="left"/>
      <w:pPr>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C070F2"/>
    <w:multiLevelType w:val="hybridMultilevel"/>
    <w:tmpl w:val="241EFF52"/>
    <w:lvl w:ilvl="0" w:tplc="9C5ABD86">
      <w:start w:val="1"/>
      <w:numFmt w:val="bullet"/>
      <w:lvlText w:val=""/>
      <w:lvlJc w:val="left"/>
      <w:pPr>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CA5129"/>
    <w:multiLevelType w:val="hybridMultilevel"/>
    <w:tmpl w:val="A4FE0E2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0D384D5D"/>
    <w:multiLevelType w:val="hybridMultilevel"/>
    <w:tmpl w:val="4CB2D8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B7273F"/>
    <w:multiLevelType w:val="hybridMultilevel"/>
    <w:tmpl w:val="EBC8E702"/>
    <w:lvl w:ilvl="0" w:tplc="59DE2EDE">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
    <w:nsid w:val="18AF2F90"/>
    <w:multiLevelType w:val="hybridMultilevel"/>
    <w:tmpl w:val="92D0CE1E"/>
    <w:lvl w:ilvl="0" w:tplc="F5D45536">
      <w:start w:val="1"/>
      <w:numFmt w:val="decimal"/>
      <w:lvlText w:val="%1."/>
      <w:lvlJc w:val="left"/>
      <w:pPr>
        <w:tabs>
          <w:tab w:val="num" w:pos="1080"/>
        </w:tabs>
        <w:ind w:left="1080" w:hanging="360"/>
      </w:pPr>
      <w:rPr>
        <w:rFonts w:cs="Times New Roman"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4">
    <w:nsid w:val="1B79175C"/>
    <w:multiLevelType w:val="hybridMultilevel"/>
    <w:tmpl w:val="A7CA65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E7237B0"/>
    <w:multiLevelType w:val="singleLevel"/>
    <w:tmpl w:val="84B2487C"/>
    <w:lvl w:ilvl="0">
      <w:start w:val="1"/>
      <w:numFmt w:val="decimal"/>
      <w:lvlText w:val="%1."/>
      <w:legacy w:legacy="1" w:legacySpace="0" w:legacyIndent="360"/>
      <w:lvlJc w:val="left"/>
      <w:rPr>
        <w:rFonts w:ascii="Times New Roman" w:hAnsi="Times New Roman" w:cs="Times New Roman" w:hint="default"/>
      </w:rPr>
    </w:lvl>
  </w:abstractNum>
  <w:abstractNum w:abstractNumId="16">
    <w:nsid w:val="202D0AE0"/>
    <w:multiLevelType w:val="hybridMultilevel"/>
    <w:tmpl w:val="5828694E"/>
    <w:lvl w:ilvl="0" w:tplc="9C5ABD86">
      <w:start w:val="1"/>
      <w:numFmt w:val="bullet"/>
      <w:lvlText w:val=""/>
      <w:lvlJc w:val="left"/>
      <w:pPr>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24115F68"/>
    <w:multiLevelType w:val="hybridMultilevel"/>
    <w:tmpl w:val="E3A4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0C213E"/>
    <w:multiLevelType w:val="hybridMultilevel"/>
    <w:tmpl w:val="E41A66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C393C41"/>
    <w:multiLevelType w:val="hybridMultilevel"/>
    <w:tmpl w:val="7DBC2D72"/>
    <w:lvl w:ilvl="0" w:tplc="1B1C5286">
      <w:start w:val="1"/>
      <w:numFmt w:val="bullet"/>
      <w:lvlText w:val=""/>
      <w:lvlJc w:val="left"/>
      <w:pPr>
        <w:tabs>
          <w:tab w:val="num" w:pos="663"/>
        </w:tabs>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544598"/>
    <w:multiLevelType w:val="hybridMultilevel"/>
    <w:tmpl w:val="5802D630"/>
    <w:lvl w:ilvl="0" w:tplc="FF3C4E26">
      <w:start w:val="1"/>
      <w:numFmt w:val="bullet"/>
      <w:lvlText w:val=""/>
      <w:lvlJc w:val="left"/>
      <w:pPr>
        <w:ind w:left="900" w:hanging="360"/>
      </w:pPr>
      <w:rPr>
        <w:rFonts w:ascii="Symbol" w:hAnsi="Symbol" w:hint="default"/>
      </w:rPr>
    </w:lvl>
    <w:lvl w:ilvl="1" w:tplc="46A47514">
      <w:numFmt w:val="bullet"/>
      <w:lvlText w:val="·"/>
      <w:lvlJc w:val="left"/>
      <w:pPr>
        <w:ind w:left="1620" w:hanging="360"/>
      </w:pPr>
      <w:rPr>
        <w:rFonts w:ascii="Times New Roman" w:eastAsia="Batang" w:hAnsi="Times New Roman" w:cs="Times New Roman"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
    <w:nsid w:val="353A1DFB"/>
    <w:multiLevelType w:val="hybridMultilevel"/>
    <w:tmpl w:val="AF6E81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54D1694"/>
    <w:multiLevelType w:val="hybridMultilevel"/>
    <w:tmpl w:val="C9EE33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56F160F"/>
    <w:multiLevelType w:val="multilevel"/>
    <w:tmpl w:val="DF22BE82"/>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370903DF"/>
    <w:multiLevelType w:val="multilevel"/>
    <w:tmpl w:val="5EC6477A"/>
    <w:lvl w:ilvl="0">
      <w:start w:val="8"/>
      <w:numFmt w:val="decimal"/>
      <w:lvlText w:val="%1."/>
      <w:lvlJc w:val="left"/>
      <w:pPr>
        <w:tabs>
          <w:tab w:val="num" w:pos="435"/>
        </w:tabs>
        <w:ind w:left="435" w:hanging="435"/>
      </w:pPr>
      <w:rPr>
        <w:rFonts w:cs="Times New Roman" w:hint="default"/>
        <w:i w:val="0"/>
      </w:rPr>
    </w:lvl>
    <w:lvl w:ilvl="1">
      <w:start w:val="1"/>
      <w:numFmt w:val="decimal"/>
      <w:lvlText w:val="%1.%2."/>
      <w:lvlJc w:val="left"/>
      <w:pPr>
        <w:tabs>
          <w:tab w:val="num" w:pos="720"/>
        </w:tabs>
        <w:ind w:left="720" w:hanging="720"/>
      </w:pPr>
      <w:rPr>
        <w:rFonts w:cs="Times New Roman" w:hint="default"/>
        <w:i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440"/>
        </w:tabs>
        <w:ind w:left="1440" w:hanging="1440"/>
      </w:pPr>
      <w:rPr>
        <w:rFonts w:cs="Times New Roman" w:hint="default"/>
        <w:i w:val="0"/>
      </w:rPr>
    </w:lvl>
    <w:lvl w:ilvl="6">
      <w:start w:val="1"/>
      <w:numFmt w:val="decimal"/>
      <w:lvlText w:val="%1.%2.%3.%4.%5.%6.%7."/>
      <w:lvlJc w:val="left"/>
      <w:pPr>
        <w:tabs>
          <w:tab w:val="num" w:pos="1800"/>
        </w:tabs>
        <w:ind w:left="1800" w:hanging="1800"/>
      </w:pPr>
      <w:rPr>
        <w:rFonts w:cs="Times New Roman" w:hint="default"/>
        <w:i w:val="0"/>
      </w:rPr>
    </w:lvl>
    <w:lvl w:ilvl="7">
      <w:start w:val="1"/>
      <w:numFmt w:val="decimal"/>
      <w:lvlText w:val="%1.%2.%3.%4.%5.%6.%7.%8."/>
      <w:lvlJc w:val="left"/>
      <w:pPr>
        <w:tabs>
          <w:tab w:val="num" w:pos="1800"/>
        </w:tabs>
        <w:ind w:left="1800" w:hanging="1800"/>
      </w:pPr>
      <w:rPr>
        <w:rFonts w:cs="Times New Roman" w:hint="default"/>
        <w:i w:val="0"/>
      </w:rPr>
    </w:lvl>
    <w:lvl w:ilvl="8">
      <w:start w:val="1"/>
      <w:numFmt w:val="decimal"/>
      <w:lvlText w:val="%1.%2.%3.%4.%5.%6.%7.%8.%9."/>
      <w:lvlJc w:val="left"/>
      <w:pPr>
        <w:tabs>
          <w:tab w:val="num" w:pos="2160"/>
        </w:tabs>
        <w:ind w:left="2160" w:hanging="2160"/>
      </w:pPr>
      <w:rPr>
        <w:rFonts w:cs="Times New Roman" w:hint="default"/>
        <w:i w:val="0"/>
      </w:rPr>
    </w:lvl>
  </w:abstractNum>
  <w:abstractNum w:abstractNumId="25">
    <w:nsid w:val="37C40DEE"/>
    <w:multiLevelType w:val="hybridMultilevel"/>
    <w:tmpl w:val="38DCE34E"/>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6">
    <w:nsid w:val="38D3385A"/>
    <w:multiLevelType w:val="hybridMultilevel"/>
    <w:tmpl w:val="4C82A688"/>
    <w:name w:val="WW8Num1824"/>
    <w:lvl w:ilvl="0" w:tplc="59DE2E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3D1B4E"/>
    <w:multiLevelType w:val="multilevel"/>
    <w:tmpl w:val="6F766D40"/>
    <w:lvl w:ilvl="0">
      <w:start w:val="4"/>
      <w:numFmt w:val="decimal"/>
      <w:lvlText w:val="%1."/>
      <w:lvlJc w:val="left"/>
      <w:pPr>
        <w:tabs>
          <w:tab w:val="num" w:pos="360"/>
        </w:tabs>
        <w:ind w:left="360" w:hanging="360"/>
      </w:pPr>
      <w:rPr>
        <w:rFonts w:cs="Times New Roman"/>
        <w:b/>
        <w:sz w:val="22"/>
      </w:rPr>
    </w:lvl>
    <w:lvl w:ilvl="1">
      <w:start w:val="1"/>
      <w:numFmt w:val="decimal"/>
      <w:lvlText w:val="%1.%2."/>
      <w:lvlJc w:val="left"/>
      <w:pPr>
        <w:tabs>
          <w:tab w:val="num" w:pos="360"/>
        </w:tabs>
        <w:ind w:left="360" w:hanging="360"/>
      </w:pPr>
      <w:rPr>
        <w:rFonts w:cs="Times New Roman"/>
        <w:b w:val="0"/>
        <w:sz w:val="28"/>
        <w:szCs w:val="28"/>
      </w:rPr>
    </w:lvl>
    <w:lvl w:ilvl="2">
      <w:start w:val="1"/>
      <w:numFmt w:val="decimal"/>
      <w:lvlText w:val="%1.%2.%3."/>
      <w:lvlJc w:val="left"/>
      <w:pPr>
        <w:tabs>
          <w:tab w:val="num" w:pos="720"/>
        </w:tabs>
        <w:ind w:left="720" w:hanging="720"/>
      </w:pPr>
      <w:rPr>
        <w:rFonts w:cs="Times New Roman"/>
        <w:b w:val="0"/>
        <w:sz w:val="22"/>
      </w:rPr>
    </w:lvl>
    <w:lvl w:ilvl="3">
      <w:start w:val="1"/>
      <w:numFmt w:val="decimal"/>
      <w:lvlText w:val="%1.%2.%3.%4."/>
      <w:lvlJc w:val="left"/>
      <w:pPr>
        <w:tabs>
          <w:tab w:val="num" w:pos="720"/>
        </w:tabs>
        <w:ind w:left="720" w:hanging="720"/>
      </w:pPr>
      <w:rPr>
        <w:rFonts w:cs="Times New Roman"/>
        <w:b w:val="0"/>
        <w:sz w:val="22"/>
      </w:rPr>
    </w:lvl>
    <w:lvl w:ilvl="4">
      <w:start w:val="1"/>
      <w:numFmt w:val="decimal"/>
      <w:lvlText w:val="%1.%2.%3.%4.%5."/>
      <w:lvlJc w:val="left"/>
      <w:pPr>
        <w:tabs>
          <w:tab w:val="num" w:pos="1080"/>
        </w:tabs>
        <w:ind w:left="1080" w:hanging="1080"/>
      </w:pPr>
      <w:rPr>
        <w:rFonts w:cs="Times New Roman"/>
        <w:b w:val="0"/>
        <w:sz w:val="22"/>
      </w:rPr>
    </w:lvl>
    <w:lvl w:ilvl="5">
      <w:start w:val="1"/>
      <w:numFmt w:val="decimal"/>
      <w:lvlText w:val="%1.%2.%3.%4.%5.%6."/>
      <w:lvlJc w:val="left"/>
      <w:pPr>
        <w:tabs>
          <w:tab w:val="num" w:pos="1080"/>
        </w:tabs>
        <w:ind w:left="1080" w:hanging="1080"/>
      </w:pPr>
      <w:rPr>
        <w:rFonts w:cs="Times New Roman"/>
        <w:b w:val="0"/>
        <w:sz w:val="22"/>
      </w:rPr>
    </w:lvl>
    <w:lvl w:ilvl="6">
      <w:start w:val="1"/>
      <w:numFmt w:val="decimal"/>
      <w:lvlText w:val="%1.%2.%3.%4.%5.%6.%7."/>
      <w:lvlJc w:val="left"/>
      <w:pPr>
        <w:tabs>
          <w:tab w:val="num" w:pos="1440"/>
        </w:tabs>
        <w:ind w:left="1440" w:hanging="1440"/>
      </w:pPr>
      <w:rPr>
        <w:rFonts w:cs="Times New Roman"/>
        <w:b w:val="0"/>
        <w:sz w:val="22"/>
      </w:rPr>
    </w:lvl>
    <w:lvl w:ilvl="7">
      <w:start w:val="1"/>
      <w:numFmt w:val="decimal"/>
      <w:lvlText w:val="%1.%2.%3.%4.%5.%6.%7.%8."/>
      <w:lvlJc w:val="left"/>
      <w:pPr>
        <w:tabs>
          <w:tab w:val="num" w:pos="1440"/>
        </w:tabs>
        <w:ind w:left="1440" w:hanging="1440"/>
      </w:pPr>
      <w:rPr>
        <w:rFonts w:cs="Times New Roman"/>
        <w:b w:val="0"/>
        <w:sz w:val="22"/>
      </w:rPr>
    </w:lvl>
    <w:lvl w:ilvl="8">
      <w:start w:val="1"/>
      <w:numFmt w:val="decimal"/>
      <w:lvlText w:val="%1.%2.%3.%4.%5.%6.%7.%8.%9."/>
      <w:lvlJc w:val="left"/>
      <w:pPr>
        <w:tabs>
          <w:tab w:val="num" w:pos="1800"/>
        </w:tabs>
        <w:ind w:left="1800" w:hanging="1800"/>
      </w:pPr>
      <w:rPr>
        <w:rFonts w:cs="Times New Roman"/>
        <w:b w:val="0"/>
        <w:sz w:val="22"/>
      </w:rPr>
    </w:lvl>
  </w:abstractNum>
  <w:abstractNum w:abstractNumId="28">
    <w:nsid w:val="3B741BE8"/>
    <w:multiLevelType w:val="hybridMultilevel"/>
    <w:tmpl w:val="77D20D62"/>
    <w:name w:val="WW8Num1823"/>
    <w:lvl w:ilvl="0" w:tplc="39D055BC">
      <w:start w:val="1"/>
      <w:numFmt w:val="decimal"/>
      <w:lvlText w:val="5.%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E1209FE"/>
    <w:multiLevelType w:val="hybridMultilevel"/>
    <w:tmpl w:val="2988A5AA"/>
    <w:lvl w:ilvl="0" w:tplc="10CCB1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E43B0E"/>
    <w:multiLevelType w:val="multilevel"/>
    <w:tmpl w:val="7D7A2AC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2856"/>
        </w:tabs>
        <w:ind w:left="2856" w:hanging="720"/>
      </w:pPr>
      <w:rPr>
        <w:rFonts w:cs="Times New Roman"/>
      </w:rPr>
    </w:lvl>
    <w:lvl w:ilvl="3">
      <w:start w:val="1"/>
      <w:numFmt w:val="decimal"/>
      <w:lvlText w:val="%1.%2.%3.%4."/>
      <w:lvlJc w:val="left"/>
      <w:pPr>
        <w:tabs>
          <w:tab w:val="num" w:pos="3924"/>
        </w:tabs>
        <w:ind w:left="3924" w:hanging="720"/>
      </w:pPr>
      <w:rPr>
        <w:rFonts w:cs="Times New Roman"/>
      </w:rPr>
    </w:lvl>
    <w:lvl w:ilvl="4">
      <w:start w:val="1"/>
      <w:numFmt w:val="decimal"/>
      <w:lvlText w:val="%1.%2.%3.%4.%5."/>
      <w:lvlJc w:val="left"/>
      <w:pPr>
        <w:tabs>
          <w:tab w:val="num" w:pos="5352"/>
        </w:tabs>
        <w:ind w:left="5352" w:hanging="1080"/>
      </w:pPr>
      <w:rPr>
        <w:rFonts w:cs="Times New Roman"/>
      </w:rPr>
    </w:lvl>
    <w:lvl w:ilvl="5">
      <w:start w:val="1"/>
      <w:numFmt w:val="decimal"/>
      <w:lvlText w:val="%1.%2.%3.%4.%5.%6."/>
      <w:lvlJc w:val="left"/>
      <w:pPr>
        <w:tabs>
          <w:tab w:val="num" w:pos="6420"/>
        </w:tabs>
        <w:ind w:left="6420" w:hanging="1080"/>
      </w:pPr>
      <w:rPr>
        <w:rFonts w:cs="Times New Roman"/>
      </w:rPr>
    </w:lvl>
    <w:lvl w:ilvl="6">
      <w:start w:val="1"/>
      <w:numFmt w:val="decimal"/>
      <w:lvlText w:val="%1.%2.%3.%4.%5.%6.%7."/>
      <w:lvlJc w:val="left"/>
      <w:pPr>
        <w:tabs>
          <w:tab w:val="num" w:pos="7848"/>
        </w:tabs>
        <w:ind w:left="7848" w:hanging="1440"/>
      </w:pPr>
      <w:rPr>
        <w:rFonts w:cs="Times New Roman"/>
      </w:rPr>
    </w:lvl>
    <w:lvl w:ilvl="7">
      <w:start w:val="1"/>
      <w:numFmt w:val="decimal"/>
      <w:lvlText w:val="%1.%2.%3.%4.%5.%6.%7.%8."/>
      <w:lvlJc w:val="left"/>
      <w:pPr>
        <w:tabs>
          <w:tab w:val="num" w:pos="8916"/>
        </w:tabs>
        <w:ind w:left="8916" w:hanging="1440"/>
      </w:pPr>
      <w:rPr>
        <w:rFonts w:cs="Times New Roman"/>
      </w:rPr>
    </w:lvl>
    <w:lvl w:ilvl="8">
      <w:start w:val="1"/>
      <w:numFmt w:val="decimal"/>
      <w:lvlText w:val="%1.%2.%3.%4.%5.%6.%7.%8.%9."/>
      <w:lvlJc w:val="left"/>
      <w:pPr>
        <w:tabs>
          <w:tab w:val="num" w:pos="10344"/>
        </w:tabs>
        <w:ind w:left="10344" w:hanging="1800"/>
      </w:pPr>
      <w:rPr>
        <w:rFonts w:cs="Times New Roman"/>
      </w:rPr>
    </w:lvl>
  </w:abstractNum>
  <w:abstractNum w:abstractNumId="31">
    <w:nsid w:val="44470B39"/>
    <w:multiLevelType w:val="hybridMultilevel"/>
    <w:tmpl w:val="19AAC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57736DC"/>
    <w:multiLevelType w:val="hybridMultilevel"/>
    <w:tmpl w:val="F73ED250"/>
    <w:lvl w:ilvl="0" w:tplc="81FC05E2">
      <w:start w:val="1"/>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F48471A"/>
    <w:multiLevelType w:val="hybridMultilevel"/>
    <w:tmpl w:val="232244DA"/>
    <w:lvl w:ilvl="0" w:tplc="A7FE4B74">
      <w:start w:val="1"/>
      <w:numFmt w:val="decimal"/>
      <w:lvlText w:val="%1."/>
      <w:lvlJc w:val="left"/>
      <w:pPr>
        <w:tabs>
          <w:tab w:val="num" w:pos="360"/>
        </w:tabs>
        <w:ind w:left="360" w:hanging="360"/>
      </w:pPr>
      <w:rPr>
        <w:rFonts w:cs="Times New Roman"/>
        <w:b/>
      </w:rPr>
    </w:lvl>
    <w:lvl w:ilvl="1" w:tplc="04190001">
      <w:start w:val="1"/>
      <w:numFmt w:val="bullet"/>
      <w:lvlText w:val=""/>
      <w:lvlJc w:val="left"/>
      <w:pPr>
        <w:tabs>
          <w:tab w:val="num" w:pos="1080"/>
        </w:tabs>
        <w:ind w:left="1080" w:hanging="360"/>
      </w:pPr>
      <w:rPr>
        <w:rFonts w:ascii="Symbol" w:hAnsi="Symbol" w:hint="default"/>
        <w:b/>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511142F1"/>
    <w:multiLevelType w:val="multilevel"/>
    <w:tmpl w:val="8DEABB1A"/>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35">
    <w:nsid w:val="52DA4360"/>
    <w:multiLevelType w:val="hybridMultilevel"/>
    <w:tmpl w:val="EB16299C"/>
    <w:name w:val="WW8Num18222"/>
    <w:lvl w:ilvl="0" w:tplc="F188847A">
      <w:start w:val="4"/>
      <w:numFmt w:val="decimal"/>
      <w:lvlText w:val="%1."/>
      <w:lvlJc w:val="left"/>
      <w:pPr>
        <w:ind w:left="770" w:hanging="360"/>
      </w:pPr>
      <w:rPr>
        <w:rFonts w:cs="Times New Roman" w:hint="default"/>
        <w:b/>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96C4DC9"/>
    <w:multiLevelType w:val="hybridMultilevel"/>
    <w:tmpl w:val="BA2CBB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A454755"/>
    <w:multiLevelType w:val="hybridMultilevel"/>
    <w:tmpl w:val="A29CCB2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5C0319AD"/>
    <w:multiLevelType w:val="hybridMultilevel"/>
    <w:tmpl w:val="78FCDCEA"/>
    <w:name w:val="WW8Num18242"/>
    <w:lvl w:ilvl="0" w:tplc="59DE2E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7E3864"/>
    <w:multiLevelType w:val="multilevel"/>
    <w:tmpl w:val="206AEB16"/>
    <w:lvl w:ilvl="0">
      <w:start w:val="5"/>
      <w:numFmt w:val="decimal"/>
      <w:lvlText w:val="%1."/>
      <w:lvlJc w:val="left"/>
      <w:pPr>
        <w:tabs>
          <w:tab w:val="num" w:pos="555"/>
        </w:tabs>
        <w:ind w:left="555" w:hanging="555"/>
      </w:pPr>
      <w:rPr>
        <w:rFonts w:cs="Times New Roman" w:hint="default"/>
      </w:rPr>
    </w:lvl>
    <w:lvl w:ilvl="1">
      <w:start w:val="10"/>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0">
    <w:nsid w:val="63F73997"/>
    <w:multiLevelType w:val="hybridMultilevel"/>
    <w:tmpl w:val="1F7060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641424B4"/>
    <w:multiLevelType w:val="hybridMultilevel"/>
    <w:tmpl w:val="874AA340"/>
    <w:name w:val="WW8Num183"/>
    <w:lvl w:ilvl="0" w:tplc="59DE2ED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645672CF"/>
    <w:multiLevelType w:val="hybridMultilevel"/>
    <w:tmpl w:val="6074A5D2"/>
    <w:lvl w:ilvl="0" w:tplc="9C5ABD86">
      <w:start w:val="1"/>
      <w:numFmt w:val="bullet"/>
      <w:lvlText w:val=""/>
      <w:lvlJc w:val="left"/>
      <w:pPr>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81960E7"/>
    <w:multiLevelType w:val="singleLevel"/>
    <w:tmpl w:val="84B2487C"/>
    <w:lvl w:ilvl="0">
      <w:start w:val="1"/>
      <w:numFmt w:val="decimal"/>
      <w:lvlText w:val="%1."/>
      <w:legacy w:legacy="1" w:legacySpace="0" w:legacyIndent="360"/>
      <w:lvlJc w:val="left"/>
      <w:rPr>
        <w:rFonts w:ascii="Times New Roman" w:hAnsi="Times New Roman" w:cs="Times New Roman" w:hint="default"/>
      </w:rPr>
    </w:lvl>
  </w:abstractNum>
  <w:abstractNum w:abstractNumId="44">
    <w:nsid w:val="6CE31549"/>
    <w:multiLevelType w:val="singleLevel"/>
    <w:tmpl w:val="84B2487C"/>
    <w:lvl w:ilvl="0">
      <w:start w:val="1"/>
      <w:numFmt w:val="decimal"/>
      <w:lvlText w:val="%1."/>
      <w:legacy w:legacy="1" w:legacySpace="0" w:legacyIndent="360"/>
      <w:lvlJc w:val="left"/>
      <w:rPr>
        <w:rFonts w:ascii="Times New Roman" w:hAnsi="Times New Roman" w:cs="Times New Roman" w:hint="default"/>
      </w:rPr>
    </w:lvl>
  </w:abstractNum>
  <w:abstractNum w:abstractNumId="45">
    <w:nsid w:val="6DAC2731"/>
    <w:multiLevelType w:val="hybridMultilevel"/>
    <w:tmpl w:val="DB8AC770"/>
    <w:lvl w:ilvl="0" w:tplc="04190001">
      <w:start w:val="1"/>
      <w:numFmt w:val="bullet"/>
      <w:lvlText w:val=""/>
      <w:lvlJc w:val="left"/>
      <w:pPr>
        <w:tabs>
          <w:tab w:val="num" w:pos="1080"/>
        </w:tabs>
        <w:ind w:left="1080" w:hanging="360"/>
      </w:pPr>
      <w:rPr>
        <w:rFonts w:ascii="Symbol" w:hAnsi="Symbol" w:hint="default"/>
      </w:rPr>
    </w:lvl>
    <w:lvl w:ilvl="1" w:tplc="04190019">
      <w:start w:val="1"/>
      <w:numFmt w:val="lowerLetter"/>
      <w:lvlText w:val="%2."/>
      <w:lvlJc w:val="left"/>
      <w:pPr>
        <w:tabs>
          <w:tab w:val="num" w:pos="2700"/>
        </w:tabs>
        <w:ind w:left="270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71F75508"/>
    <w:multiLevelType w:val="hybridMultilevel"/>
    <w:tmpl w:val="2E50113C"/>
    <w:lvl w:ilvl="0" w:tplc="04190001">
      <w:start w:val="1"/>
      <w:numFmt w:val="bullet"/>
      <w:lvlText w:val=""/>
      <w:lvlJc w:val="left"/>
      <w:pPr>
        <w:tabs>
          <w:tab w:val="num" w:pos="787"/>
        </w:tabs>
        <w:ind w:left="787"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47">
    <w:nsid w:val="738D2F68"/>
    <w:multiLevelType w:val="hybridMultilevel"/>
    <w:tmpl w:val="C00AF630"/>
    <w:lvl w:ilvl="0" w:tplc="10CCB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647AE2"/>
    <w:multiLevelType w:val="hybridMultilevel"/>
    <w:tmpl w:val="9BC456E6"/>
    <w:name w:val="WW8Num182"/>
    <w:lvl w:ilvl="0" w:tplc="FA621FAE">
      <w:start w:val="1"/>
      <w:numFmt w:val="decimal"/>
      <w:lvlText w:val="4.%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E4D15B7"/>
    <w:multiLevelType w:val="hybridMultilevel"/>
    <w:tmpl w:val="1E0CFF7A"/>
    <w:name w:val="WW8Num1822"/>
    <w:lvl w:ilvl="0" w:tplc="1854C4CA">
      <w:start w:val="1"/>
      <w:numFmt w:val="decimal"/>
      <w:lvlText w:val="3.11.%1."/>
      <w:lvlJc w:val="left"/>
      <w:pPr>
        <w:ind w:left="770" w:hanging="360"/>
      </w:pPr>
      <w:rPr>
        <w:rFonts w:cs="Times New Roman" w:hint="default"/>
      </w:rPr>
    </w:lvl>
    <w:lvl w:ilvl="1" w:tplc="04190019" w:tentative="1">
      <w:start w:val="1"/>
      <w:numFmt w:val="lowerLetter"/>
      <w:lvlText w:val="%2."/>
      <w:lvlJc w:val="left"/>
      <w:pPr>
        <w:ind w:left="1490" w:hanging="360"/>
      </w:pPr>
      <w:rPr>
        <w:rFonts w:cs="Times New Roman"/>
      </w:rPr>
    </w:lvl>
    <w:lvl w:ilvl="2" w:tplc="0419001B" w:tentative="1">
      <w:start w:val="1"/>
      <w:numFmt w:val="lowerRoman"/>
      <w:lvlText w:val="%3."/>
      <w:lvlJc w:val="right"/>
      <w:pPr>
        <w:ind w:left="2210" w:hanging="180"/>
      </w:pPr>
      <w:rPr>
        <w:rFonts w:cs="Times New Roman"/>
      </w:rPr>
    </w:lvl>
    <w:lvl w:ilvl="3" w:tplc="0419000F" w:tentative="1">
      <w:start w:val="1"/>
      <w:numFmt w:val="decimal"/>
      <w:lvlText w:val="%4."/>
      <w:lvlJc w:val="left"/>
      <w:pPr>
        <w:ind w:left="2930" w:hanging="360"/>
      </w:pPr>
      <w:rPr>
        <w:rFonts w:cs="Times New Roman"/>
      </w:rPr>
    </w:lvl>
    <w:lvl w:ilvl="4" w:tplc="04190019" w:tentative="1">
      <w:start w:val="1"/>
      <w:numFmt w:val="lowerLetter"/>
      <w:lvlText w:val="%5."/>
      <w:lvlJc w:val="left"/>
      <w:pPr>
        <w:ind w:left="3650" w:hanging="360"/>
      </w:pPr>
      <w:rPr>
        <w:rFonts w:cs="Times New Roman"/>
      </w:rPr>
    </w:lvl>
    <w:lvl w:ilvl="5" w:tplc="0419001B" w:tentative="1">
      <w:start w:val="1"/>
      <w:numFmt w:val="lowerRoman"/>
      <w:lvlText w:val="%6."/>
      <w:lvlJc w:val="right"/>
      <w:pPr>
        <w:ind w:left="4370" w:hanging="180"/>
      </w:pPr>
      <w:rPr>
        <w:rFonts w:cs="Times New Roman"/>
      </w:rPr>
    </w:lvl>
    <w:lvl w:ilvl="6" w:tplc="0419000F" w:tentative="1">
      <w:start w:val="1"/>
      <w:numFmt w:val="decimal"/>
      <w:lvlText w:val="%7."/>
      <w:lvlJc w:val="left"/>
      <w:pPr>
        <w:ind w:left="5090" w:hanging="360"/>
      </w:pPr>
      <w:rPr>
        <w:rFonts w:cs="Times New Roman"/>
      </w:rPr>
    </w:lvl>
    <w:lvl w:ilvl="7" w:tplc="04190019" w:tentative="1">
      <w:start w:val="1"/>
      <w:numFmt w:val="lowerLetter"/>
      <w:lvlText w:val="%8."/>
      <w:lvlJc w:val="left"/>
      <w:pPr>
        <w:ind w:left="5810" w:hanging="360"/>
      </w:pPr>
      <w:rPr>
        <w:rFonts w:cs="Times New Roman"/>
      </w:rPr>
    </w:lvl>
    <w:lvl w:ilvl="8" w:tplc="0419001B" w:tentative="1">
      <w:start w:val="1"/>
      <w:numFmt w:val="lowerRoman"/>
      <w:lvlText w:val="%9."/>
      <w:lvlJc w:val="right"/>
      <w:pPr>
        <w:ind w:left="6530" w:hanging="180"/>
      </w:pPr>
      <w:rPr>
        <w:rFonts w:cs="Times New Roman"/>
      </w:rPr>
    </w:lvl>
  </w:abstractNum>
  <w:abstractNum w:abstractNumId="50">
    <w:nsid w:val="7F4432DA"/>
    <w:multiLevelType w:val="hybridMultilevel"/>
    <w:tmpl w:val="E5A46BCA"/>
    <w:lvl w:ilvl="0" w:tplc="57DAD932">
      <w:start w:val="1"/>
      <w:numFmt w:val="russianLower"/>
      <w:lvlText w:val="%1."/>
      <w:lvlJc w:val="left"/>
      <w:pPr>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43"/>
  </w:num>
  <w:num w:numId="3">
    <w:abstractNumId w:val="15"/>
  </w:num>
  <w:num w:numId="4">
    <w:abstractNumId w:val="44"/>
  </w:num>
  <w:num w:numId="5">
    <w:abstractNumId w:val="0"/>
    <w:lvlOverride w:ilvl="0">
      <w:lvl w:ilvl="0">
        <w:start w:val="1"/>
        <w:numFmt w:val="bullet"/>
        <w:lvlText w:val=""/>
        <w:legacy w:legacy="1" w:legacySpace="0" w:legacyIndent="360"/>
        <w:lvlJc w:val="left"/>
        <w:rPr>
          <w:rFonts w:ascii="Wingdings" w:hAnsi="Wingdings" w:hint="default"/>
        </w:rPr>
      </w:lvl>
    </w:lvlOverride>
  </w:num>
  <w:num w:numId="6">
    <w:abstractNumId w:val="1"/>
  </w:num>
  <w:num w:numId="7">
    <w:abstractNumId w:val="2"/>
  </w:num>
  <w:num w:numId="8">
    <w:abstractNumId w:val="3"/>
  </w:num>
  <w:num w:numId="9">
    <w:abstractNumId w:val="4"/>
  </w:num>
  <w:num w:numId="10">
    <w:abstractNumId w:val="5"/>
  </w:num>
  <w:num w:numId="11">
    <w:abstractNumId w:val="6"/>
  </w:num>
  <w:num w:numId="12">
    <w:abstractNumId w:val="12"/>
  </w:num>
  <w:num w:numId="13">
    <w:abstractNumId w:val="48"/>
  </w:num>
  <w:num w:numId="14">
    <w:abstractNumId w:val="49"/>
  </w:num>
  <w:num w:numId="15">
    <w:abstractNumId w:val="50"/>
  </w:num>
  <w:num w:numId="16">
    <w:abstractNumId w:val="35"/>
  </w:num>
  <w:num w:numId="17">
    <w:abstractNumId w:val="28"/>
  </w:num>
  <w:num w:numId="18">
    <w:abstractNumId w:val="26"/>
  </w:num>
  <w:num w:numId="19">
    <w:abstractNumId w:val="38"/>
  </w:num>
  <w:num w:numId="20">
    <w:abstractNumId w:val="41"/>
  </w:num>
  <w:num w:numId="21">
    <w:abstractNumId w:val="21"/>
  </w:num>
  <w:num w:numId="22">
    <w:abstractNumId w:val="31"/>
  </w:num>
  <w:num w:numId="23">
    <w:abstractNumId w:val="19"/>
  </w:num>
  <w:num w:numId="24">
    <w:abstractNumId w:val="46"/>
  </w:num>
  <w:num w:numId="25">
    <w:abstractNumId w:val="10"/>
  </w:num>
  <w:num w:numId="26">
    <w:abstractNumId w:val="36"/>
  </w:num>
  <w:num w:numId="27">
    <w:abstractNumId w:val="22"/>
  </w:num>
  <w:num w:numId="28">
    <w:abstractNumId w:val="7"/>
  </w:num>
  <w:num w:numId="2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1"/>
  </w:num>
  <w:num w:numId="35">
    <w:abstractNumId w:val="14"/>
  </w:num>
  <w:num w:numId="36">
    <w:abstractNumId w:val="39"/>
  </w:num>
  <w:num w:numId="37">
    <w:abstractNumId w:val="24"/>
  </w:num>
  <w:num w:numId="38">
    <w:abstractNumId w:val="23"/>
  </w:num>
  <w:num w:numId="39">
    <w:abstractNumId w:val="17"/>
  </w:num>
  <w:num w:numId="40">
    <w:abstractNumId w:val="40"/>
  </w:num>
  <w:num w:numId="41">
    <w:abstractNumId w:val="13"/>
  </w:num>
  <w:num w:numId="42">
    <w:abstractNumId w:val="34"/>
  </w:num>
  <w:num w:numId="43">
    <w:abstractNumId w:val="37"/>
  </w:num>
  <w:num w:numId="44">
    <w:abstractNumId w:val="32"/>
  </w:num>
  <w:num w:numId="45">
    <w:abstractNumId w:val="16"/>
  </w:num>
  <w:num w:numId="46">
    <w:abstractNumId w:val="8"/>
  </w:num>
  <w:num w:numId="47">
    <w:abstractNumId w:val="42"/>
  </w:num>
  <w:num w:numId="48">
    <w:abstractNumId w:val="9"/>
  </w:num>
  <w:num w:numId="49">
    <w:abstractNumId w:val="47"/>
  </w:num>
  <w:num w:numId="50">
    <w:abstractNumId w:val="29"/>
  </w:num>
  <w:num w:numId="51">
    <w:abstractNumId w:val="20"/>
  </w:num>
  <w:num w:numId="52">
    <w:abstractNumId w:val="2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attachedTemplate r:id="rId1"/>
  <w:defaultTabStop w:val="708"/>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useFELayout/>
  </w:compat>
  <w:docVars>
    <w:docVar w:name="ColorPos" w:val="-1"/>
    <w:docVar w:name="ColorSet" w:val="-1"/>
    <w:docVar w:name="StylePos" w:val="-1"/>
    <w:docVar w:name="StyleSet" w:val="-1"/>
  </w:docVars>
  <w:rsids>
    <w:rsidRoot w:val="00BD72B7"/>
    <w:rsid w:val="00001738"/>
    <w:rsid w:val="0000223C"/>
    <w:rsid w:val="00037556"/>
    <w:rsid w:val="0004705E"/>
    <w:rsid w:val="000550F1"/>
    <w:rsid w:val="0006609B"/>
    <w:rsid w:val="0007294B"/>
    <w:rsid w:val="000A0E02"/>
    <w:rsid w:val="000C67BC"/>
    <w:rsid w:val="000D4042"/>
    <w:rsid w:val="000E62DC"/>
    <w:rsid w:val="000F2DAF"/>
    <w:rsid w:val="000F5178"/>
    <w:rsid w:val="000F6254"/>
    <w:rsid w:val="001111DE"/>
    <w:rsid w:val="001218D0"/>
    <w:rsid w:val="00122DEE"/>
    <w:rsid w:val="0012503C"/>
    <w:rsid w:val="0013327E"/>
    <w:rsid w:val="001406DB"/>
    <w:rsid w:val="0014380F"/>
    <w:rsid w:val="001643BA"/>
    <w:rsid w:val="00165FA8"/>
    <w:rsid w:val="001738ED"/>
    <w:rsid w:val="001830D1"/>
    <w:rsid w:val="001B29F8"/>
    <w:rsid w:val="001C191C"/>
    <w:rsid w:val="001D0C8D"/>
    <w:rsid w:val="00203C70"/>
    <w:rsid w:val="00223A6D"/>
    <w:rsid w:val="00236429"/>
    <w:rsid w:val="00251659"/>
    <w:rsid w:val="00255D1E"/>
    <w:rsid w:val="002902D7"/>
    <w:rsid w:val="00293BC0"/>
    <w:rsid w:val="002B6255"/>
    <w:rsid w:val="002E37B5"/>
    <w:rsid w:val="002E61C2"/>
    <w:rsid w:val="0032262F"/>
    <w:rsid w:val="00357EEA"/>
    <w:rsid w:val="0036219E"/>
    <w:rsid w:val="0036468A"/>
    <w:rsid w:val="00365535"/>
    <w:rsid w:val="003658E1"/>
    <w:rsid w:val="00365D2B"/>
    <w:rsid w:val="0037218B"/>
    <w:rsid w:val="00375F24"/>
    <w:rsid w:val="003926CF"/>
    <w:rsid w:val="003A2F53"/>
    <w:rsid w:val="003F1E2D"/>
    <w:rsid w:val="00412AB2"/>
    <w:rsid w:val="00417D75"/>
    <w:rsid w:val="004212A6"/>
    <w:rsid w:val="00435F45"/>
    <w:rsid w:val="004401BC"/>
    <w:rsid w:val="004515D3"/>
    <w:rsid w:val="004559DA"/>
    <w:rsid w:val="00464CDC"/>
    <w:rsid w:val="00470BB1"/>
    <w:rsid w:val="00480DC8"/>
    <w:rsid w:val="00481137"/>
    <w:rsid w:val="00491D71"/>
    <w:rsid w:val="00497D64"/>
    <w:rsid w:val="004A4004"/>
    <w:rsid w:val="004B41A4"/>
    <w:rsid w:val="004C4033"/>
    <w:rsid w:val="004C7CBB"/>
    <w:rsid w:val="004D78B9"/>
    <w:rsid w:val="004E5A96"/>
    <w:rsid w:val="004F45C2"/>
    <w:rsid w:val="004F4BEC"/>
    <w:rsid w:val="004F4F6F"/>
    <w:rsid w:val="00500B7F"/>
    <w:rsid w:val="005121A2"/>
    <w:rsid w:val="00515B50"/>
    <w:rsid w:val="0052481B"/>
    <w:rsid w:val="005351A0"/>
    <w:rsid w:val="00576004"/>
    <w:rsid w:val="00583B30"/>
    <w:rsid w:val="0059400F"/>
    <w:rsid w:val="00594A1C"/>
    <w:rsid w:val="005A6B82"/>
    <w:rsid w:val="005B5CD2"/>
    <w:rsid w:val="005B5D90"/>
    <w:rsid w:val="005C4141"/>
    <w:rsid w:val="005C7F46"/>
    <w:rsid w:val="005D0E6F"/>
    <w:rsid w:val="005D396D"/>
    <w:rsid w:val="005F78D9"/>
    <w:rsid w:val="006011AB"/>
    <w:rsid w:val="00611D35"/>
    <w:rsid w:val="006147EB"/>
    <w:rsid w:val="00616CF1"/>
    <w:rsid w:val="00632EB9"/>
    <w:rsid w:val="00642AC6"/>
    <w:rsid w:val="00670A43"/>
    <w:rsid w:val="0067598B"/>
    <w:rsid w:val="00677710"/>
    <w:rsid w:val="00691056"/>
    <w:rsid w:val="00691817"/>
    <w:rsid w:val="006A0764"/>
    <w:rsid w:val="006B4AFF"/>
    <w:rsid w:val="006D11E2"/>
    <w:rsid w:val="006E2A9D"/>
    <w:rsid w:val="006E4608"/>
    <w:rsid w:val="00702106"/>
    <w:rsid w:val="007075CC"/>
    <w:rsid w:val="00717100"/>
    <w:rsid w:val="00746B1B"/>
    <w:rsid w:val="00751D92"/>
    <w:rsid w:val="00751F09"/>
    <w:rsid w:val="0075371F"/>
    <w:rsid w:val="00756154"/>
    <w:rsid w:val="007561B7"/>
    <w:rsid w:val="00763AD9"/>
    <w:rsid w:val="0076482D"/>
    <w:rsid w:val="007A49DE"/>
    <w:rsid w:val="007B613F"/>
    <w:rsid w:val="00815DD1"/>
    <w:rsid w:val="00816065"/>
    <w:rsid w:val="008206E3"/>
    <w:rsid w:val="00825682"/>
    <w:rsid w:val="0083263D"/>
    <w:rsid w:val="00856285"/>
    <w:rsid w:val="00875334"/>
    <w:rsid w:val="00885A56"/>
    <w:rsid w:val="008E1B7C"/>
    <w:rsid w:val="008E50EB"/>
    <w:rsid w:val="009008CD"/>
    <w:rsid w:val="009012CB"/>
    <w:rsid w:val="00911D78"/>
    <w:rsid w:val="00926A3B"/>
    <w:rsid w:val="00965380"/>
    <w:rsid w:val="00981894"/>
    <w:rsid w:val="00996172"/>
    <w:rsid w:val="009A5819"/>
    <w:rsid w:val="009C7E57"/>
    <w:rsid w:val="009F0A11"/>
    <w:rsid w:val="009F41B2"/>
    <w:rsid w:val="00A00768"/>
    <w:rsid w:val="00A0479E"/>
    <w:rsid w:val="00A152EC"/>
    <w:rsid w:val="00A16882"/>
    <w:rsid w:val="00A334A6"/>
    <w:rsid w:val="00A402CA"/>
    <w:rsid w:val="00A53688"/>
    <w:rsid w:val="00A54AE5"/>
    <w:rsid w:val="00A56C0C"/>
    <w:rsid w:val="00A60988"/>
    <w:rsid w:val="00A65495"/>
    <w:rsid w:val="00A7719A"/>
    <w:rsid w:val="00AA2AE4"/>
    <w:rsid w:val="00AC2CDE"/>
    <w:rsid w:val="00AC5792"/>
    <w:rsid w:val="00AC782A"/>
    <w:rsid w:val="00AD51A4"/>
    <w:rsid w:val="00AD564B"/>
    <w:rsid w:val="00B046EC"/>
    <w:rsid w:val="00B101F9"/>
    <w:rsid w:val="00B23A3D"/>
    <w:rsid w:val="00B31A9D"/>
    <w:rsid w:val="00B3648E"/>
    <w:rsid w:val="00B4701A"/>
    <w:rsid w:val="00B50FBB"/>
    <w:rsid w:val="00B54D7A"/>
    <w:rsid w:val="00B705F6"/>
    <w:rsid w:val="00B918D8"/>
    <w:rsid w:val="00B95D03"/>
    <w:rsid w:val="00BA4615"/>
    <w:rsid w:val="00BB15BD"/>
    <w:rsid w:val="00BC5417"/>
    <w:rsid w:val="00BD72B7"/>
    <w:rsid w:val="00BE5AE8"/>
    <w:rsid w:val="00BF42BC"/>
    <w:rsid w:val="00C01726"/>
    <w:rsid w:val="00C05A86"/>
    <w:rsid w:val="00C23A4A"/>
    <w:rsid w:val="00C25130"/>
    <w:rsid w:val="00C30920"/>
    <w:rsid w:val="00C422C6"/>
    <w:rsid w:val="00C46129"/>
    <w:rsid w:val="00C521FD"/>
    <w:rsid w:val="00C54975"/>
    <w:rsid w:val="00C61B8E"/>
    <w:rsid w:val="00C65F8B"/>
    <w:rsid w:val="00C77C1C"/>
    <w:rsid w:val="00CB74B9"/>
    <w:rsid w:val="00CC0C1D"/>
    <w:rsid w:val="00CC6FC2"/>
    <w:rsid w:val="00CC76AE"/>
    <w:rsid w:val="00CE744F"/>
    <w:rsid w:val="00CF2734"/>
    <w:rsid w:val="00D06976"/>
    <w:rsid w:val="00D13CEA"/>
    <w:rsid w:val="00D30FC4"/>
    <w:rsid w:val="00D314AC"/>
    <w:rsid w:val="00D319E1"/>
    <w:rsid w:val="00D330EA"/>
    <w:rsid w:val="00D543FD"/>
    <w:rsid w:val="00D70E2E"/>
    <w:rsid w:val="00D73FAD"/>
    <w:rsid w:val="00D76114"/>
    <w:rsid w:val="00D8090A"/>
    <w:rsid w:val="00D819CB"/>
    <w:rsid w:val="00D8664B"/>
    <w:rsid w:val="00DA3748"/>
    <w:rsid w:val="00DA69C2"/>
    <w:rsid w:val="00DC04E5"/>
    <w:rsid w:val="00DD0AA9"/>
    <w:rsid w:val="00DD5001"/>
    <w:rsid w:val="00DD529D"/>
    <w:rsid w:val="00DE0B9A"/>
    <w:rsid w:val="00DE1A07"/>
    <w:rsid w:val="00DF1220"/>
    <w:rsid w:val="00DF48C0"/>
    <w:rsid w:val="00E04159"/>
    <w:rsid w:val="00E108B8"/>
    <w:rsid w:val="00E134D3"/>
    <w:rsid w:val="00E14C59"/>
    <w:rsid w:val="00E166BD"/>
    <w:rsid w:val="00E22B73"/>
    <w:rsid w:val="00E24079"/>
    <w:rsid w:val="00E30EF5"/>
    <w:rsid w:val="00E67022"/>
    <w:rsid w:val="00E73E68"/>
    <w:rsid w:val="00E81C22"/>
    <w:rsid w:val="00E8716C"/>
    <w:rsid w:val="00EA2057"/>
    <w:rsid w:val="00ED6BF5"/>
    <w:rsid w:val="00EE52EB"/>
    <w:rsid w:val="00F001E6"/>
    <w:rsid w:val="00F13BEF"/>
    <w:rsid w:val="00F14154"/>
    <w:rsid w:val="00F15CF7"/>
    <w:rsid w:val="00F5110E"/>
    <w:rsid w:val="00F62852"/>
    <w:rsid w:val="00F65F3C"/>
    <w:rsid w:val="00F7170F"/>
    <w:rsid w:val="00F72220"/>
    <w:rsid w:val="00F74461"/>
    <w:rsid w:val="00F841EF"/>
    <w:rsid w:val="00F85A0E"/>
    <w:rsid w:val="00FB174B"/>
    <w:rsid w:val="00FB7BFD"/>
    <w:rsid w:val="00FD6093"/>
    <w:rsid w:val="00FE557A"/>
    <w:rsid w:val="00FF20CB"/>
    <w:rsid w:val="00FF27E6"/>
    <w:rsid w:val="00FF78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A43"/>
    <w:pPr>
      <w:widowControl w:val="0"/>
      <w:suppressAutoHyphens/>
      <w:overflowPunct w:val="0"/>
      <w:adjustRightInd w:val="0"/>
    </w:pPr>
    <w:rPr>
      <w:kern w:val="28"/>
      <w:sz w:val="24"/>
      <w:szCs w:val="24"/>
      <w:lang w:eastAsia="ko-KR"/>
    </w:rPr>
  </w:style>
  <w:style w:type="paragraph" w:styleId="1">
    <w:name w:val="heading 1"/>
    <w:basedOn w:val="a"/>
    <w:link w:val="10"/>
    <w:uiPriority w:val="9"/>
    <w:qFormat/>
    <w:rsid w:val="00875334"/>
    <w:pPr>
      <w:widowControl/>
      <w:suppressAutoHyphens w:val="0"/>
      <w:overflowPunct/>
      <w:adjustRightInd/>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9"/>
    <w:qFormat/>
    <w:rsid w:val="00642AC6"/>
    <w:pPr>
      <w:keepNext/>
      <w:widowControl/>
      <w:suppressAutoHyphens w:val="0"/>
      <w:overflowPunct/>
      <w:adjustRightInd/>
      <w:outlineLvl w:val="1"/>
    </w:pPr>
    <w:rPr>
      <w:rFonts w:eastAsia="Times New Roman"/>
      <w:kern w:val="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75334"/>
    <w:rPr>
      <w:rFonts w:eastAsia="Times New Roman" w:cs="Times New Roman"/>
      <w:b/>
      <w:bCs/>
      <w:kern w:val="36"/>
      <w:sz w:val="48"/>
      <w:szCs w:val="48"/>
    </w:rPr>
  </w:style>
  <w:style w:type="character" w:customStyle="1" w:styleId="a3">
    <w:name w:val="Без интервала Знак"/>
    <w:link w:val="a4"/>
    <w:uiPriority w:val="99"/>
    <w:locked/>
    <w:rsid w:val="00677710"/>
    <w:rPr>
      <w:sz w:val="28"/>
      <w:szCs w:val="22"/>
      <w:lang w:val="ru-RU" w:eastAsia="en-US" w:bidi="ar-SA"/>
    </w:rPr>
  </w:style>
  <w:style w:type="paragraph" w:styleId="a4">
    <w:name w:val="No Spacing"/>
    <w:link w:val="a3"/>
    <w:uiPriority w:val="99"/>
    <w:qFormat/>
    <w:rsid w:val="00BC5417"/>
    <w:rPr>
      <w:sz w:val="28"/>
      <w:szCs w:val="22"/>
      <w:lang w:eastAsia="en-US"/>
    </w:rPr>
  </w:style>
  <w:style w:type="paragraph" w:styleId="a5">
    <w:name w:val="List Paragraph"/>
    <w:basedOn w:val="a"/>
    <w:uiPriority w:val="99"/>
    <w:qFormat/>
    <w:rsid w:val="00BC5417"/>
    <w:pPr>
      <w:widowControl/>
      <w:suppressAutoHyphens w:val="0"/>
      <w:overflowPunct/>
      <w:adjustRightInd/>
      <w:spacing w:after="200"/>
      <w:ind w:left="720"/>
      <w:contextualSpacing/>
    </w:pPr>
    <w:rPr>
      <w:rFonts w:ascii="Calibri" w:hAnsi="Calibri"/>
      <w:kern w:val="0"/>
      <w:sz w:val="22"/>
      <w:szCs w:val="22"/>
      <w:lang w:eastAsia="en-US"/>
    </w:rPr>
  </w:style>
  <w:style w:type="paragraph" w:styleId="a6">
    <w:name w:val="Balloon Text"/>
    <w:basedOn w:val="a"/>
    <w:link w:val="a7"/>
    <w:uiPriority w:val="99"/>
    <w:semiHidden/>
    <w:unhideWhenUsed/>
    <w:rsid w:val="00DF48C0"/>
    <w:pPr>
      <w:widowControl/>
      <w:suppressAutoHyphens w:val="0"/>
      <w:overflowPunct/>
      <w:adjustRightInd/>
    </w:pPr>
    <w:rPr>
      <w:rFonts w:ascii="Tahoma" w:hAnsi="Tahoma" w:cs="Tahoma"/>
      <w:kern w:val="0"/>
      <w:sz w:val="16"/>
      <w:szCs w:val="16"/>
      <w:lang w:eastAsia="ru-RU"/>
    </w:rPr>
  </w:style>
  <w:style w:type="character" w:customStyle="1" w:styleId="a7">
    <w:name w:val="Текст выноски Знак"/>
    <w:basedOn w:val="a0"/>
    <w:link w:val="a6"/>
    <w:uiPriority w:val="99"/>
    <w:semiHidden/>
    <w:locked/>
    <w:rsid w:val="00DF48C0"/>
    <w:rPr>
      <w:rFonts w:ascii="Tahoma" w:hAnsi="Tahoma" w:cs="Tahoma"/>
      <w:sz w:val="16"/>
      <w:szCs w:val="16"/>
    </w:rPr>
  </w:style>
  <w:style w:type="paragraph" w:styleId="21">
    <w:name w:val="Body Text 2"/>
    <w:basedOn w:val="a"/>
    <w:link w:val="22"/>
    <w:uiPriority w:val="99"/>
    <w:rsid w:val="00DF48C0"/>
    <w:pPr>
      <w:widowControl/>
      <w:suppressAutoHyphens w:val="0"/>
      <w:overflowPunct/>
      <w:adjustRightInd/>
      <w:spacing w:after="120" w:line="480" w:lineRule="auto"/>
    </w:pPr>
    <w:rPr>
      <w:kern w:val="0"/>
      <w:lang w:eastAsia="ru-RU"/>
    </w:rPr>
  </w:style>
  <w:style w:type="character" w:customStyle="1" w:styleId="22">
    <w:name w:val="Основной текст 2 Знак"/>
    <w:basedOn w:val="a0"/>
    <w:link w:val="21"/>
    <w:uiPriority w:val="99"/>
    <w:locked/>
    <w:rsid w:val="00DF48C0"/>
    <w:rPr>
      <w:rFonts w:eastAsia="Times New Roman" w:cs="Times New Roman"/>
      <w:sz w:val="24"/>
      <w:szCs w:val="24"/>
    </w:rPr>
  </w:style>
  <w:style w:type="paragraph" w:styleId="a8">
    <w:name w:val="header"/>
    <w:basedOn w:val="a"/>
    <w:link w:val="a9"/>
    <w:uiPriority w:val="99"/>
    <w:semiHidden/>
    <w:unhideWhenUsed/>
    <w:rsid w:val="00DF48C0"/>
    <w:pPr>
      <w:widowControl/>
      <w:tabs>
        <w:tab w:val="center" w:pos="4677"/>
        <w:tab w:val="right" w:pos="9355"/>
      </w:tabs>
      <w:suppressAutoHyphens w:val="0"/>
      <w:overflowPunct/>
      <w:adjustRightInd/>
    </w:pPr>
    <w:rPr>
      <w:rFonts w:ascii="Calibri" w:hAnsi="Calibri"/>
      <w:kern w:val="0"/>
      <w:sz w:val="22"/>
      <w:szCs w:val="22"/>
      <w:lang w:eastAsia="ru-RU"/>
    </w:rPr>
  </w:style>
  <w:style w:type="character" w:customStyle="1" w:styleId="a9">
    <w:name w:val="Верхний колонтитул Знак"/>
    <w:basedOn w:val="a0"/>
    <w:link w:val="a8"/>
    <w:uiPriority w:val="99"/>
    <w:semiHidden/>
    <w:locked/>
    <w:rsid w:val="00DF48C0"/>
    <w:rPr>
      <w:rFonts w:ascii="Calibri" w:hAnsi="Calibri" w:cs="Times New Roman"/>
    </w:rPr>
  </w:style>
  <w:style w:type="paragraph" w:styleId="aa">
    <w:name w:val="footer"/>
    <w:basedOn w:val="a"/>
    <w:link w:val="ab"/>
    <w:uiPriority w:val="99"/>
    <w:unhideWhenUsed/>
    <w:rsid w:val="00DF48C0"/>
    <w:pPr>
      <w:widowControl/>
      <w:tabs>
        <w:tab w:val="center" w:pos="4677"/>
        <w:tab w:val="right" w:pos="9355"/>
      </w:tabs>
      <w:suppressAutoHyphens w:val="0"/>
      <w:overflowPunct/>
      <w:adjustRightInd/>
    </w:pPr>
    <w:rPr>
      <w:rFonts w:ascii="Calibri" w:hAnsi="Calibri"/>
      <w:kern w:val="0"/>
      <w:sz w:val="22"/>
      <w:szCs w:val="22"/>
      <w:lang w:eastAsia="ru-RU"/>
    </w:rPr>
  </w:style>
  <w:style w:type="character" w:customStyle="1" w:styleId="ab">
    <w:name w:val="Нижний колонтитул Знак"/>
    <w:basedOn w:val="a0"/>
    <w:link w:val="aa"/>
    <w:uiPriority w:val="99"/>
    <w:locked/>
    <w:rsid w:val="00DF48C0"/>
    <w:rPr>
      <w:rFonts w:ascii="Calibri" w:hAnsi="Calibri" w:cs="Times New Roman"/>
    </w:rPr>
  </w:style>
  <w:style w:type="table" w:styleId="ac">
    <w:name w:val="Table Grid"/>
    <w:basedOn w:val="a1"/>
    <w:uiPriority w:val="99"/>
    <w:rsid w:val="00DF48C0"/>
    <w:pPr>
      <w:spacing w:before="10" w:after="1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rsid w:val="00875334"/>
    <w:pPr>
      <w:widowControl/>
      <w:suppressAutoHyphens w:val="0"/>
      <w:overflowPunct/>
      <w:adjustRightInd/>
      <w:spacing w:before="100" w:beforeAutospacing="1" w:after="100" w:afterAutospacing="1"/>
    </w:pPr>
    <w:rPr>
      <w:kern w:val="0"/>
      <w:lang w:eastAsia="ru-RU"/>
    </w:rPr>
  </w:style>
  <w:style w:type="paragraph" w:styleId="ae">
    <w:name w:val="Plain Text"/>
    <w:basedOn w:val="a"/>
    <w:link w:val="af"/>
    <w:uiPriority w:val="99"/>
    <w:rsid w:val="00875334"/>
    <w:pPr>
      <w:widowControl/>
      <w:suppressAutoHyphens w:val="0"/>
      <w:overflowPunct/>
      <w:adjustRightInd/>
    </w:pPr>
    <w:rPr>
      <w:rFonts w:ascii="Courier New" w:hAnsi="Courier New" w:cs="Courier New"/>
      <w:kern w:val="0"/>
      <w:sz w:val="20"/>
      <w:szCs w:val="20"/>
      <w:lang w:eastAsia="ru-RU"/>
    </w:rPr>
  </w:style>
  <w:style w:type="character" w:customStyle="1" w:styleId="af">
    <w:name w:val="Текст Знак"/>
    <w:basedOn w:val="a0"/>
    <w:link w:val="ae"/>
    <w:uiPriority w:val="99"/>
    <w:locked/>
    <w:rsid w:val="00875334"/>
    <w:rPr>
      <w:rFonts w:ascii="Courier New" w:hAnsi="Courier New" w:cs="Courier New"/>
      <w:sz w:val="20"/>
      <w:szCs w:val="20"/>
    </w:rPr>
  </w:style>
  <w:style w:type="paragraph" w:customStyle="1" w:styleId="rvps3">
    <w:name w:val="rvps3"/>
    <w:basedOn w:val="a"/>
    <w:rsid w:val="00875334"/>
    <w:pPr>
      <w:widowControl/>
      <w:suppressAutoHyphens w:val="0"/>
      <w:overflowPunct/>
      <w:adjustRightInd/>
      <w:spacing w:before="100" w:beforeAutospacing="1" w:after="100" w:afterAutospacing="1"/>
    </w:pPr>
    <w:rPr>
      <w:kern w:val="0"/>
      <w:lang w:eastAsia="ru-RU"/>
    </w:rPr>
  </w:style>
  <w:style w:type="character" w:customStyle="1" w:styleId="rvts6">
    <w:name w:val="rvts6"/>
    <w:basedOn w:val="a0"/>
    <w:rsid w:val="00875334"/>
    <w:rPr>
      <w:rFonts w:cs="Times New Roman"/>
    </w:rPr>
  </w:style>
  <w:style w:type="paragraph" w:customStyle="1" w:styleId="af0">
    <w:name w:val="Стиль"/>
    <w:uiPriority w:val="99"/>
    <w:rsid w:val="00BC5417"/>
    <w:pPr>
      <w:widowControl w:val="0"/>
      <w:autoSpaceDE w:val="0"/>
      <w:autoSpaceDN w:val="0"/>
      <w:adjustRightInd w:val="0"/>
    </w:pPr>
    <w:rPr>
      <w:sz w:val="24"/>
      <w:szCs w:val="24"/>
    </w:rPr>
  </w:style>
  <w:style w:type="character" w:customStyle="1" w:styleId="20">
    <w:name w:val="Заголовок 2 Знак"/>
    <w:basedOn w:val="a0"/>
    <w:link w:val="2"/>
    <w:uiPriority w:val="99"/>
    <w:rsid w:val="00642AC6"/>
    <w:rPr>
      <w:rFonts w:eastAsia="Times New Roman"/>
      <w:sz w:val="28"/>
      <w:szCs w:val="24"/>
    </w:rPr>
  </w:style>
  <w:style w:type="paragraph" w:styleId="af1">
    <w:name w:val="caption"/>
    <w:basedOn w:val="a"/>
    <w:next w:val="a"/>
    <w:qFormat/>
    <w:rsid w:val="00A54AE5"/>
    <w:pPr>
      <w:widowControl/>
      <w:suppressAutoHyphens w:val="0"/>
      <w:overflowPunct/>
      <w:adjustRightInd/>
      <w:jc w:val="center"/>
    </w:pPr>
    <w:rPr>
      <w:rFonts w:eastAsia="Times New Roman"/>
      <w:b/>
      <w:bCs/>
      <w:kern w:val="0"/>
      <w:sz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88;&#1090;&#1077;&#1084;\Desktop\&#1052;&#1077;&#1090;&#1086;&#1076;&#1080;&#1095;&#1077;&#1089;&#1082;&#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27DAE-8813-43C8-9BA1-55EE9205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Методические.dot</Template>
  <TotalTime>166</TotalTime>
  <Pages>147</Pages>
  <Words>28113</Words>
  <Characters>205936</Characters>
  <Application>Microsoft Office Word</Application>
  <DocSecurity>0</DocSecurity>
  <Lines>1716</Lines>
  <Paragraphs>467</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vt:lpstr>
    </vt:vector>
  </TitlesOfParts>
  <Company/>
  <LinksUpToDate>false</LinksUpToDate>
  <CharactersWithSpaces>233582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dc:title>
  <dc:creator>Артем</dc:creator>
  <cp:lastModifiedBy>Алина</cp:lastModifiedBy>
  <cp:revision>12</cp:revision>
  <cp:lastPrinted>2006-12-31T18:56:00Z</cp:lastPrinted>
  <dcterms:created xsi:type="dcterms:W3CDTF">2014-05-22T11:49:00Z</dcterms:created>
  <dcterms:modified xsi:type="dcterms:W3CDTF">2014-10-02T12:43:00Z</dcterms:modified>
</cp:coreProperties>
</file>